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0F9" w:rsidRDefault="00BE70F9" w:rsidP="00BE70F9">
      <w:pPr>
        <w:pStyle w:val="4"/>
        <w:numPr>
          <w:ilvl w:val="0"/>
          <w:numId w:val="0"/>
        </w:numPr>
        <w:tabs>
          <w:tab w:val="left" w:pos="708"/>
        </w:tabs>
        <w:ind w:left="2832" w:firstLine="708"/>
        <w:jc w:val="left"/>
        <w:rPr>
          <w:sz w:val="32"/>
          <w:szCs w:val="32"/>
        </w:rPr>
      </w:pPr>
      <w:r>
        <w:rPr>
          <w:sz w:val="32"/>
          <w:szCs w:val="32"/>
        </w:rPr>
        <w:t xml:space="preserve">Дисциплины. </w:t>
      </w:r>
    </w:p>
    <w:p w:rsidR="00BE70F9" w:rsidRDefault="00BE70F9" w:rsidP="00BE70F9">
      <w:pPr>
        <w:pStyle w:val="4"/>
        <w:numPr>
          <w:ilvl w:val="0"/>
          <w:numId w:val="0"/>
        </w:numPr>
        <w:tabs>
          <w:tab w:val="left" w:pos="708"/>
        </w:tabs>
        <w:jc w:val="left"/>
        <w:rPr>
          <w:sz w:val="28"/>
          <w:szCs w:val="28"/>
        </w:rPr>
      </w:pPr>
      <w:r>
        <w:rPr>
          <w:sz w:val="28"/>
          <w:szCs w:val="28"/>
        </w:rPr>
        <w:t>Стойкость</w:t>
      </w:r>
    </w:p>
    <w:p w:rsidR="00BE70F9" w:rsidRDefault="00584A00" w:rsidP="00BE70F9">
      <w:pPr>
        <w:pStyle w:val="Web"/>
        <w:spacing w:before="0" w:after="0"/>
        <w:rPr>
          <w:rFonts w:ascii="Times New Roman" w:hAnsi="Times New Roman" w:cs="Times New Roman"/>
          <w:b/>
        </w:rPr>
      </w:pPr>
      <w:r>
        <w:rPr>
          <w:rFonts w:ascii="Times New Roman" w:hAnsi="Times New Roman" w:cs="Times New Roman"/>
          <w:b/>
        </w:rPr>
        <w:t>Уровень 1-9</w:t>
      </w:r>
      <w:r w:rsidR="00BE70F9">
        <w:rPr>
          <w:rFonts w:ascii="Times New Roman" w:hAnsi="Times New Roman" w:cs="Times New Roman"/>
          <w:b/>
        </w:rPr>
        <w:t xml:space="preserve"> .</w:t>
      </w:r>
    </w:p>
    <w:p w:rsidR="00BE70F9" w:rsidRDefault="00BE70F9" w:rsidP="00BE70F9">
      <w:r>
        <w:rPr>
          <w:b/>
          <w:bCs/>
        </w:rPr>
        <w:t>Стоимость</w:t>
      </w:r>
      <w:r>
        <w:t xml:space="preserve">: 0 ПК </w:t>
      </w:r>
    </w:p>
    <w:p w:rsidR="00BE70F9" w:rsidRDefault="00BE70F9" w:rsidP="00BE70F9">
      <w:r>
        <w:rPr>
          <w:b/>
          <w:bCs/>
        </w:rPr>
        <w:t>Воздействие</w:t>
      </w:r>
      <w:r>
        <w:t>: Физическое</w:t>
      </w:r>
    </w:p>
    <w:p w:rsidR="00BE70F9" w:rsidRDefault="00BE70F9" w:rsidP="00BE70F9">
      <w:r>
        <w:rPr>
          <w:b/>
          <w:bCs/>
        </w:rPr>
        <w:t>Длительность</w:t>
      </w:r>
      <w:r>
        <w:t>: всегда</w:t>
      </w:r>
    </w:p>
    <w:p w:rsidR="00BE70F9" w:rsidRDefault="00BE70F9" w:rsidP="00BE70F9">
      <w:r>
        <w:rPr>
          <w:b/>
        </w:rPr>
        <w:t>Нарушение маскарада</w:t>
      </w:r>
      <w:r>
        <w:t>: нет</w:t>
      </w:r>
    </w:p>
    <w:p w:rsidR="00734A3F" w:rsidRDefault="00BE70F9" w:rsidP="00BE70F9">
      <w:pPr>
        <w:jc w:val="both"/>
      </w:pPr>
      <w: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 получает 1 дополнительный хит </w:t>
      </w:r>
      <w:r w:rsidR="00734A3F">
        <w:t xml:space="preserve">«брони» </w:t>
      </w:r>
      <w:r w:rsidR="00131D41">
        <w:t xml:space="preserve">и один постоянный хит. А так же </w:t>
      </w:r>
      <w:r>
        <w:t xml:space="preserve"> возможность после излечивания </w:t>
      </w:r>
      <w:r w:rsidR="00131D41">
        <w:t>аг</w:t>
      </w:r>
      <w:r w:rsidR="00A83B55">
        <w:t>равированных</w:t>
      </w:r>
      <w:r>
        <w:t xml:space="preserve"> повреждений (огонь, солнце, когти оборотня.)  не оставлять шрамов. </w:t>
      </w:r>
      <w:r w:rsidR="00734A3F">
        <w:t xml:space="preserve">То есть, если вы обладаете стойкостью 5 у вас есть 5 дополнительных хитов, которые при вас каждый удар – если вам </w:t>
      </w:r>
      <w:proofErr w:type="gramStart"/>
      <w:r w:rsidR="00734A3F">
        <w:t>наносят урон выше 5 вы тратите</w:t>
      </w:r>
      <w:proofErr w:type="gramEnd"/>
      <w:r w:rsidR="00734A3F">
        <w:t xml:space="preserve"> свои родные хиты.</w:t>
      </w:r>
    </w:p>
    <w:p w:rsidR="00BE70F9" w:rsidRDefault="00BE70F9" w:rsidP="00BE70F9">
      <w:pPr>
        <w:jc w:val="both"/>
      </w:pPr>
      <w: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r w:rsidR="00131D41">
        <w:br/>
      </w:r>
      <w:r w:rsidR="00131D41" w:rsidRPr="00131D41">
        <w:rPr>
          <w:b/>
        </w:rPr>
        <w:t>Примечание:</w:t>
      </w:r>
      <w:r w:rsidR="00131D41">
        <w:rPr>
          <w:b/>
        </w:rPr>
        <w:t xml:space="preserve"> Хиты брони не учитываются при </w:t>
      </w:r>
      <w:proofErr w:type="spellStart"/>
      <w:r w:rsidR="00131D41">
        <w:rPr>
          <w:b/>
        </w:rPr>
        <w:t>агравированных</w:t>
      </w:r>
      <w:proofErr w:type="spellEnd"/>
      <w:r w:rsidR="00131D41">
        <w:rPr>
          <w:b/>
        </w:rPr>
        <w:t xml:space="preserve"> повреждениях. </w:t>
      </w:r>
      <w:proofErr w:type="spellStart"/>
      <w:r w:rsidR="00131D41">
        <w:rPr>
          <w:b/>
        </w:rPr>
        <w:t>Т.е</w:t>
      </w:r>
      <w:proofErr w:type="spellEnd"/>
      <w:r w:rsidR="00131D41">
        <w:rPr>
          <w:b/>
        </w:rPr>
        <w:t xml:space="preserve"> при любом уровне стойкости вы получите столько </w:t>
      </w:r>
      <w:proofErr w:type="gramStart"/>
      <w:r w:rsidR="00131D41">
        <w:rPr>
          <w:b/>
        </w:rPr>
        <w:t>урона</w:t>
      </w:r>
      <w:proofErr w:type="gramEnd"/>
      <w:r w:rsidR="00131D41">
        <w:rPr>
          <w:b/>
        </w:rPr>
        <w:t xml:space="preserve"> сколько </w:t>
      </w:r>
      <w:proofErr w:type="spellStart"/>
      <w:r w:rsidR="00131D41">
        <w:rPr>
          <w:b/>
        </w:rPr>
        <w:t>агравированных</w:t>
      </w:r>
      <w:proofErr w:type="spellEnd"/>
      <w:r w:rsidR="00131D41">
        <w:rPr>
          <w:b/>
        </w:rPr>
        <w:t xml:space="preserve"> (</w:t>
      </w:r>
      <w:proofErr w:type="spellStart"/>
      <w:r w:rsidR="00131D41">
        <w:rPr>
          <w:b/>
        </w:rPr>
        <w:t>непоглотимых</w:t>
      </w:r>
      <w:proofErr w:type="spellEnd"/>
      <w:r w:rsidR="00131D41">
        <w:rPr>
          <w:b/>
        </w:rPr>
        <w:t xml:space="preserve">) повреждений </w:t>
      </w:r>
    </w:p>
    <w:p w:rsidR="00BE70F9" w:rsidRDefault="00BE70F9" w:rsidP="00BE70F9">
      <w:pPr>
        <w:jc w:val="both"/>
      </w:pPr>
      <w:r>
        <w:t xml:space="preserve">На 5 уровне этой дисциплины у вампира появляется неуязвимость для огнестрельного оружия. </w:t>
      </w:r>
    </w:p>
    <w:p w:rsidR="00BE70F9" w:rsidRPr="00131D41" w:rsidRDefault="00BE70F9" w:rsidP="00BE70F9">
      <w:pPr>
        <w:jc w:val="both"/>
        <w:rPr>
          <w:b/>
        </w:rPr>
      </w:pPr>
      <w:r w:rsidRPr="00131D41">
        <w:rPr>
          <w:b/>
          <w:bCs/>
        </w:rPr>
        <w:t>Примечание</w:t>
      </w:r>
      <w:r w:rsidRPr="00131D41">
        <w:rPr>
          <w:b/>
        </w:rPr>
        <w:t xml:space="preserve">: Не удивляйтесь, если в бою ваш противник выдержит больше </w:t>
      </w:r>
      <w:r w:rsidR="00C77E07" w:rsidRPr="00131D41">
        <w:rPr>
          <w:b/>
        </w:rPr>
        <w:t>ударов,</w:t>
      </w:r>
      <w:r w:rsidRPr="00131D41">
        <w:rPr>
          <w:b/>
        </w:rPr>
        <w:t xml:space="preserve"> чем вы рассчитывали: возможно, у него хорошо прокачана эта дисциплина. Данный факт можно будет выяснить уже после окончания боя.</w:t>
      </w:r>
    </w:p>
    <w:p w:rsidR="00BE70F9" w:rsidRDefault="00BE70F9" w:rsidP="00BE70F9">
      <w:r>
        <w:rPr>
          <w:b/>
          <w:bCs/>
        </w:rPr>
        <w:t>Система</w:t>
      </w:r>
      <w:r>
        <w:t>: На использование этой дисциплины не тратится ни время, ни кровь - она всегда активна.</w:t>
      </w:r>
    </w:p>
    <w:p w:rsidR="00BE70F9" w:rsidRDefault="00BE70F9" w:rsidP="00BE70F9"/>
    <w:p w:rsidR="00BE70F9" w:rsidRDefault="00BE70F9" w:rsidP="00BE70F9"/>
    <w:p w:rsidR="00BE70F9" w:rsidRDefault="00BE70F9" w:rsidP="00BE70F9">
      <w:pPr>
        <w:rPr>
          <w:b/>
          <w:color w:val="FF0000"/>
        </w:rPr>
      </w:pPr>
      <w:r>
        <w:rPr>
          <w:b/>
        </w:rPr>
        <w:t xml:space="preserve">Уровень 7. Проклятие лавра </w:t>
      </w:r>
      <w:r>
        <w:rPr>
          <w:b/>
          <w:color w:val="FF0000"/>
        </w:rPr>
        <w:t>*не добавляет хит</w:t>
      </w:r>
      <w:r w:rsidR="00131D41">
        <w:rPr>
          <w:b/>
          <w:color w:val="FF0000"/>
        </w:rPr>
        <w:t xml:space="preserve"> и покупается отдельно от общей последовательности</w:t>
      </w:r>
      <w:r w:rsidR="00936C4B">
        <w:rPr>
          <w:b/>
          <w:color w:val="FF0000"/>
        </w:rPr>
        <w:t xml:space="preserve">. </w:t>
      </w:r>
    </w:p>
    <w:p w:rsidR="00BE70F9" w:rsidRDefault="00BE70F9" w:rsidP="00BE70F9">
      <w:r>
        <w:rPr>
          <w:b/>
          <w:bCs/>
        </w:rPr>
        <w:t>Стоимость</w:t>
      </w:r>
      <w:r>
        <w:t xml:space="preserve">: 7 ПК </w:t>
      </w:r>
    </w:p>
    <w:p w:rsidR="00BE70F9" w:rsidRDefault="00BE70F9" w:rsidP="00BE70F9">
      <w:r>
        <w:rPr>
          <w:b/>
          <w:bCs/>
        </w:rPr>
        <w:t>Воздействие</w:t>
      </w:r>
      <w:r>
        <w:t>: Физическое</w:t>
      </w:r>
    </w:p>
    <w:p w:rsidR="00BE70F9" w:rsidRDefault="00BE70F9" w:rsidP="00BE70F9">
      <w:r>
        <w:rPr>
          <w:b/>
          <w:bCs/>
        </w:rPr>
        <w:t>Длительность</w:t>
      </w:r>
      <w:r>
        <w:t>: 1 минута</w:t>
      </w:r>
    </w:p>
    <w:p w:rsidR="00BE70F9" w:rsidRDefault="00BE70F9" w:rsidP="00BE70F9">
      <w:r>
        <w:t xml:space="preserve">Эта пугающая сила позволяет Сородичу преодолеть одно из традиционных проклятий </w:t>
      </w:r>
      <w:proofErr w:type="spellStart"/>
      <w:r>
        <w:t>неупокоенных</w:t>
      </w:r>
      <w:proofErr w:type="spellEnd"/>
      <w:r>
        <w:t xml:space="preserve">: страх перед колом. Развив владение Стойкостью, Вентру может нейтрализовать проткнувший его сердце кол, постепенно изменив форму этого мертвого органа так, чтобы кол вышел из тела </w:t>
      </w:r>
    </w:p>
    <w:p w:rsidR="00BE70F9" w:rsidRDefault="00BE70F9" w:rsidP="00BE70F9">
      <w:r>
        <w:rPr>
          <w:b/>
        </w:rPr>
        <w:t xml:space="preserve">Система: </w:t>
      </w:r>
      <w:r>
        <w:t>Сородич с колом тратит 7 ПК и отсчитывает про себя 1 минуту</w:t>
      </w:r>
      <w:proofErr w:type="gramStart"/>
      <w:r>
        <w:t xml:space="preserve"> .</w:t>
      </w:r>
      <w:proofErr w:type="gramEnd"/>
      <w:r>
        <w:t xml:space="preserve"> По истечению времени ,если персонаж не рассыпан в прах кол выходит из тела и игрок может действовать. </w:t>
      </w:r>
    </w:p>
    <w:p w:rsidR="00BE70F9" w:rsidRDefault="00BE70F9" w:rsidP="00BE70F9">
      <w:pPr>
        <w:jc w:val="center"/>
      </w:pPr>
    </w:p>
    <w:p w:rsidR="00BE70F9" w:rsidRDefault="00BE70F9" w:rsidP="00BE70F9">
      <w:pPr>
        <w:pStyle w:val="4"/>
        <w:numPr>
          <w:ilvl w:val="0"/>
          <w:numId w:val="0"/>
        </w:numPr>
        <w:tabs>
          <w:tab w:val="left" w:pos="708"/>
        </w:tabs>
        <w:jc w:val="left"/>
        <w:rPr>
          <w:sz w:val="28"/>
          <w:szCs w:val="28"/>
        </w:rPr>
      </w:pPr>
    </w:p>
    <w:p w:rsidR="00BE70F9" w:rsidRDefault="00BE70F9" w:rsidP="00BE70F9">
      <w:pPr>
        <w:pStyle w:val="4"/>
        <w:numPr>
          <w:ilvl w:val="0"/>
          <w:numId w:val="0"/>
        </w:numPr>
        <w:tabs>
          <w:tab w:val="left" w:pos="708"/>
        </w:tabs>
        <w:jc w:val="left"/>
        <w:rPr>
          <w:sz w:val="28"/>
          <w:szCs w:val="28"/>
        </w:rPr>
      </w:pPr>
      <w:r>
        <w:rPr>
          <w:sz w:val="28"/>
          <w:szCs w:val="28"/>
        </w:rPr>
        <w:t>Могущество</w:t>
      </w:r>
    </w:p>
    <w:p w:rsidR="00BE70F9" w:rsidRDefault="00584A00" w:rsidP="00BE70F9">
      <w:pPr>
        <w:rPr>
          <w:b/>
        </w:rPr>
      </w:pPr>
      <w:r>
        <w:rPr>
          <w:b/>
        </w:rPr>
        <w:t>Уровень от 1-9</w:t>
      </w:r>
      <w:r w:rsidR="00BE70F9">
        <w:rPr>
          <w:b/>
        </w:rPr>
        <w:t>.</w:t>
      </w:r>
    </w:p>
    <w:p w:rsidR="00BE70F9" w:rsidRDefault="00BE70F9" w:rsidP="00BE70F9">
      <w:r>
        <w:rPr>
          <w:b/>
          <w:bCs/>
        </w:rPr>
        <w:t>Стоимость</w:t>
      </w:r>
      <w:r w:rsidR="00936C4B">
        <w:t xml:space="preserve">: 0 </w:t>
      </w:r>
      <w:r>
        <w:t xml:space="preserve"> ПК </w:t>
      </w:r>
      <w:r w:rsidR="00936C4B">
        <w:br/>
      </w:r>
      <w:r>
        <w:rPr>
          <w:b/>
          <w:bCs/>
        </w:rPr>
        <w:t>Воздействие</w:t>
      </w:r>
      <w:r>
        <w:t>: Физическое</w:t>
      </w:r>
    </w:p>
    <w:p w:rsidR="00BE70F9" w:rsidRDefault="00BE70F9" w:rsidP="00BE70F9">
      <w:r>
        <w:rPr>
          <w:b/>
          <w:bCs/>
        </w:rPr>
        <w:t>Длительность</w:t>
      </w:r>
      <w:r>
        <w:t xml:space="preserve">: </w:t>
      </w:r>
      <w:r w:rsidR="00161505">
        <w:t>всегда</w:t>
      </w:r>
    </w:p>
    <w:p w:rsidR="00BE70F9" w:rsidRDefault="00BE70F9" w:rsidP="00BE70F9">
      <w:r>
        <w:rPr>
          <w:b/>
          <w:bCs/>
        </w:rPr>
        <w:t xml:space="preserve">Нарушение маскарада: </w:t>
      </w:r>
      <w:r>
        <w:t>первые два уровня нет, третий и выше - да</w:t>
      </w:r>
    </w:p>
    <w:p w:rsidR="00BE70F9" w:rsidRDefault="00BE70F9" w:rsidP="00BE70F9">
      <w:pPr>
        <w:jc w:val="both"/>
      </w:pPr>
      <w:r>
        <w:lastRenderedPageBreak/>
        <w:t xml:space="preserve">Эта дисциплина дает вампиру сверхчеловеческую силу. </w:t>
      </w:r>
      <w:r w:rsidR="00161505">
        <w:t>П</w:t>
      </w:r>
      <w:r>
        <w:t xml:space="preserve">ерсонаж снимает на 1 хит больше при атаке холодным оружием или голыми руками за каждый уровень «Могущества».  </w:t>
      </w:r>
    </w:p>
    <w:p w:rsidR="00BE70F9" w:rsidRDefault="00BE70F9" w:rsidP="00BE70F9">
      <w:pPr>
        <w:jc w:val="both"/>
      </w:pPr>
      <w:r>
        <w:rPr>
          <w:b/>
          <w:bCs/>
        </w:rPr>
        <w:t>Система</w:t>
      </w:r>
      <w:r>
        <w:t xml:space="preserve">: </w:t>
      </w:r>
      <w:proofErr w:type="gramStart"/>
      <w:r>
        <w:t xml:space="preserve">Во всеуслышание заявить о применении данной дисциплины и ее уровень </w:t>
      </w:r>
      <w:r w:rsidR="00161505">
        <w:t>(только который есть у персонажа и не меньше.</w:t>
      </w:r>
      <w:proofErr w:type="gramEnd"/>
      <w:r w:rsidR="00161505">
        <w:t xml:space="preserve"> </w:t>
      </w:r>
      <w:r>
        <w:t>(</w:t>
      </w:r>
      <w:r w:rsidR="00161505">
        <w:t>Н</w:t>
      </w:r>
      <w:r>
        <w:t xml:space="preserve">апример – «Могущество 3!»), и при оглашении урона сообщать урон уже с учетом Могущества. Например, если Могущество 3 , а кинжал наносит 1 урон -&gt; 4 хита. </w:t>
      </w:r>
    </w:p>
    <w:p w:rsidR="00BE70F9" w:rsidRDefault="00BE70F9" w:rsidP="00BE70F9">
      <w:r>
        <w:rPr>
          <w:b/>
          <w:bCs/>
        </w:rPr>
        <w:t>Примечание</w:t>
      </w:r>
      <w:r>
        <w:t>: При помощи этой дисциплины можно разрывать веревки и наручники. Более подробно об этом смотрите в боевых правилах.</w:t>
      </w:r>
      <w:r w:rsidR="00936C4B">
        <w:br/>
      </w:r>
    </w:p>
    <w:p w:rsidR="00BE70F9" w:rsidRDefault="00BE70F9" w:rsidP="00BE70F9">
      <w:pPr>
        <w:rPr>
          <w:sz w:val="28"/>
          <w:szCs w:val="28"/>
        </w:rPr>
      </w:pPr>
    </w:p>
    <w:p w:rsidR="00BE70F9" w:rsidRDefault="00BE70F9" w:rsidP="00BE70F9">
      <w:pPr>
        <w:rPr>
          <w:b/>
        </w:rPr>
      </w:pPr>
      <w:r>
        <w:rPr>
          <w:b/>
          <w:sz w:val="28"/>
          <w:szCs w:val="28"/>
        </w:rPr>
        <w:t>Стремительность</w:t>
      </w:r>
    </w:p>
    <w:p w:rsidR="00BE70F9" w:rsidRDefault="00584A00" w:rsidP="00BE70F9">
      <w:pPr>
        <w:rPr>
          <w:b/>
        </w:rPr>
      </w:pPr>
      <w:r>
        <w:rPr>
          <w:b/>
        </w:rPr>
        <w:t>Уровень 1--9</w:t>
      </w:r>
      <w:r w:rsidR="00BE70F9">
        <w:rPr>
          <w:b/>
        </w:rPr>
        <w:t>.</w:t>
      </w:r>
    </w:p>
    <w:p w:rsidR="00BE70F9" w:rsidRDefault="00BE70F9" w:rsidP="00BE70F9">
      <w:r>
        <w:rPr>
          <w:b/>
          <w:bCs/>
        </w:rPr>
        <w:t>Стоимость</w:t>
      </w:r>
      <w:r>
        <w:t xml:space="preserve">: 1 ПК за каждый уровень </w:t>
      </w:r>
    </w:p>
    <w:p w:rsidR="00BE70F9" w:rsidRDefault="00BE70F9" w:rsidP="00BE70F9">
      <w:r>
        <w:rPr>
          <w:b/>
          <w:bCs/>
        </w:rPr>
        <w:t>Воздействие</w:t>
      </w:r>
      <w:r>
        <w:t>: Физическое</w:t>
      </w:r>
    </w:p>
    <w:p w:rsidR="00BE70F9" w:rsidRDefault="00BE70F9" w:rsidP="00BE70F9">
      <w:r>
        <w:rPr>
          <w:b/>
          <w:bCs/>
        </w:rPr>
        <w:t>Длительность</w:t>
      </w:r>
      <w:r>
        <w:t>: 5 минут</w:t>
      </w:r>
      <w:r>
        <w:br/>
      </w:r>
      <w:r>
        <w:rPr>
          <w:b/>
          <w:bCs/>
        </w:rPr>
        <w:t xml:space="preserve">Нарушение маскарада: </w:t>
      </w:r>
      <w:r>
        <w:t>первый уровень – нет, второй и выше - да</w:t>
      </w:r>
    </w:p>
    <w:p w:rsidR="00BE70F9" w:rsidRDefault="00BE70F9" w:rsidP="00BE70F9">
      <w:pPr>
        <w:jc w:val="both"/>
      </w:pPr>
      <w: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BE70F9" w:rsidRDefault="00BE70F9" w:rsidP="00BE70F9">
      <w:pPr>
        <w:numPr>
          <w:ilvl w:val="0"/>
          <w:numId w:val="4"/>
        </w:numPr>
        <w:tabs>
          <w:tab w:val="left" w:pos="0"/>
          <w:tab w:val="left" w:pos="360"/>
          <w:tab w:val="left" w:pos="720"/>
        </w:tabs>
        <w:jc w:val="both"/>
      </w:pPr>
      <w: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BE70F9" w:rsidRDefault="00BE70F9" w:rsidP="00BE70F9">
      <w:pPr>
        <w:numPr>
          <w:ilvl w:val="0"/>
          <w:numId w:val="4"/>
        </w:numPr>
        <w:tabs>
          <w:tab w:val="left" w:pos="0"/>
          <w:tab w:val="left" w:pos="360"/>
          <w:tab w:val="left" w:pos="720"/>
        </w:tabs>
        <w:jc w:val="both"/>
      </w:pPr>
      <w:r>
        <w:t xml:space="preserve">При равных уровнях «Стремительности» преследование ведется в режиме реального времени (кто быстрее – тот и папа). </w:t>
      </w:r>
    </w:p>
    <w:p w:rsidR="00BE70F9" w:rsidRDefault="00BE70F9" w:rsidP="00BE70F9">
      <w:pPr>
        <w:numPr>
          <w:ilvl w:val="0"/>
          <w:numId w:val="4"/>
        </w:numPr>
        <w:tabs>
          <w:tab w:val="left" w:pos="0"/>
          <w:tab w:val="left" w:pos="360"/>
          <w:tab w:val="left" w:pos="720"/>
        </w:tabs>
        <w:jc w:val="both"/>
      </w:pPr>
      <w:r>
        <w:t>Если уровень «Стремительности» противника превышает ваш – вы можете убегать от него (или догонять его) только шагом.</w:t>
      </w:r>
    </w:p>
    <w:p w:rsidR="00BE70F9" w:rsidRDefault="00BE70F9" w:rsidP="00BE70F9">
      <w:pPr>
        <w:jc w:val="both"/>
      </w:pPr>
      <w:r>
        <w:rPr>
          <w:b/>
          <w:bCs/>
        </w:rPr>
        <w:t>Примечание</w:t>
      </w:r>
      <w:r>
        <w:t>: Применение «Стремительность» второго уровня и выше в присутствии людей автоматически считается нарушением Маскарада.</w:t>
      </w:r>
    </w:p>
    <w:p w:rsidR="00BE70F9" w:rsidRDefault="00BE70F9" w:rsidP="00BE70F9">
      <w:pPr>
        <w:jc w:val="both"/>
      </w:pPr>
      <w:r>
        <w:rPr>
          <w:b/>
          <w:bCs/>
        </w:rPr>
        <w:t>Система</w:t>
      </w:r>
      <w:r>
        <w:t xml:space="preserve">: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w:t>
      </w:r>
    </w:p>
    <w:p w:rsidR="00936C4B" w:rsidRPr="00936C4B" w:rsidRDefault="00936C4B" w:rsidP="00BE70F9">
      <w:pPr>
        <w:jc w:val="both"/>
      </w:pPr>
      <w:r w:rsidRPr="00936C4B">
        <w:rPr>
          <w:b/>
        </w:rPr>
        <w:t>Примечание:</w:t>
      </w:r>
      <w:r>
        <w:t xml:space="preserve"> 1 уровень Стремительности добавляет персонажу 1 ОД постоянно и + </w:t>
      </w:r>
      <w:r>
        <w:rPr>
          <w:lang w:val="en-US"/>
        </w:rPr>
        <w:t>X</w:t>
      </w:r>
      <w:r w:rsidRPr="00936C4B">
        <w:t xml:space="preserve"> </w:t>
      </w:r>
      <w:r>
        <w:t>кол-во ОД по Боевым Правилам</w:t>
      </w:r>
      <w:proofErr w:type="gramStart"/>
      <w:r>
        <w:t xml:space="preserve"> ,</w:t>
      </w:r>
      <w:proofErr w:type="gramEnd"/>
      <w:r>
        <w:t xml:space="preserve"> где </w:t>
      </w:r>
      <w:r>
        <w:rPr>
          <w:lang w:val="en-US"/>
        </w:rPr>
        <w:t>X</w:t>
      </w:r>
      <w:r w:rsidRPr="00936C4B">
        <w:t xml:space="preserve"> = </w:t>
      </w:r>
      <w:r>
        <w:t xml:space="preserve">АКТИВИРОВАННЫЙ уровень </w:t>
      </w:r>
      <w:proofErr w:type="spellStart"/>
      <w:r>
        <w:t>дисципины</w:t>
      </w:r>
      <w:proofErr w:type="spellEnd"/>
      <w:r>
        <w:t xml:space="preserve">. </w:t>
      </w: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roofErr w:type="spellStart"/>
      <w:r>
        <w:rPr>
          <w:rFonts w:ascii="Times New Roman" w:hAnsi="Times New Roman" w:cs="Times New Roman"/>
          <w:bCs w:val="0"/>
          <w:color w:val="000000"/>
          <w:sz w:val="28"/>
          <w:szCs w:val="28"/>
        </w:rPr>
        <w:t>Мельпомения</w:t>
      </w:r>
      <w:proofErr w:type="spellEnd"/>
    </w:p>
    <w:p w:rsidR="00BE70F9" w:rsidRDefault="00BE70F9" w:rsidP="00BE70F9">
      <w:pPr>
        <w:jc w:val="both"/>
      </w:pPr>
      <w: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BE70F9" w:rsidRDefault="00BE70F9" w:rsidP="00BE70F9">
      <w:pPr>
        <w:rPr>
          <w:b/>
        </w:rPr>
      </w:pPr>
      <w:r>
        <w:rPr>
          <w:b/>
          <w:bCs/>
        </w:rPr>
        <w:t>Уровень 1</w:t>
      </w:r>
      <w:r>
        <w:rPr>
          <w:b/>
        </w:rPr>
        <w:t xml:space="preserve">: Украденный голос </w:t>
      </w:r>
    </w:p>
    <w:p w:rsidR="00BE70F9" w:rsidRDefault="00BE70F9" w:rsidP="00BE70F9">
      <w:r>
        <w:rPr>
          <w:b/>
          <w:bCs/>
        </w:rPr>
        <w:t>Стоимость</w:t>
      </w:r>
      <w:r>
        <w:t>: 2 ПК</w:t>
      </w:r>
    </w:p>
    <w:p w:rsidR="00BE70F9" w:rsidRDefault="00BE70F9" w:rsidP="00BE70F9">
      <w:r>
        <w:rPr>
          <w:b/>
          <w:bCs/>
        </w:rPr>
        <w:t>Воздействие</w:t>
      </w:r>
      <w: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t>вампирша</w:t>
      </w:r>
      <w:proofErr w:type="spellEnd"/>
      <w: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BE70F9" w:rsidRDefault="00BE70F9" w:rsidP="00BE70F9">
      <w:r>
        <w:rPr>
          <w:b/>
          <w:bCs/>
        </w:rPr>
        <w:t>Система</w:t>
      </w:r>
      <w:r>
        <w:t>: Указать на жертву, заявить: «Украденный голос» и молчать.</w:t>
      </w:r>
    </w:p>
    <w:p w:rsidR="00BE70F9" w:rsidRDefault="00BE70F9" w:rsidP="00BE70F9">
      <w:pPr>
        <w:pStyle w:val="Web"/>
        <w:spacing w:before="0" w:after="0"/>
        <w:rPr>
          <w:rFonts w:ascii="Times New Roman" w:eastAsia="Times New Roman" w:hAnsi="Times New Roman" w:cs="Times New Roman"/>
        </w:rPr>
      </w:pPr>
    </w:p>
    <w:p w:rsidR="00BE70F9" w:rsidRDefault="00BE70F9" w:rsidP="00BE70F9">
      <w:pPr>
        <w:rPr>
          <w:b/>
        </w:rPr>
      </w:pPr>
      <w:r>
        <w:rPr>
          <w:b/>
          <w:bCs/>
        </w:rPr>
        <w:lastRenderedPageBreak/>
        <w:t>Уровень 2</w:t>
      </w:r>
      <w:r>
        <w:rPr>
          <w:b/>
        </w:rPr>
        <w:t xml:space="preserve">: Путешествующий голос </w:t>
      </w:r>
    </w:p>
    <w:p w:rsidR="00BE70F9" w:rsidRDefault="00BE70F9" w:rsidP="00BE70F9">
      <w:r>
        <w:rPr>
          <w:b/>
          <w:bCs/>
        </w:rPr>
        <w:t>Стоимость</w:t>
      </w:r>
      <w:r>
        <w:t>: 2 или 3 ПК (см. далее)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BE70F9" w:rsidRDefault="00BE70F9" w:rsidP="00BE70F9">
      <w:pPr>
        <w:jc w:val="both"/>
      </w:pPr>
      <w:r>
        <w:rPr>
          <w:b/>
          <w:bCs/>
        </w:rPr>
        <w:t>Система</w:t>
      </w:r>
      <w:r>
        <w:t xml:space="preserve">: Дочь Какофонии звонит жертве по </w:t>
      </w:r>
      <w:proofErr w:type="gramStart"/>
      <w:r>
        <w:t>сотовому</w:t>
      </w:r>
      <w:proofErr w:type="gramEnd"/>
      <w: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BE70F9" w:rsidRDefault="00BE70F9" w:rsidP="00BE70F9">
      <w:pPr>
        <w:jc w:val="both"/>
      </w:pPr>
      <w:r>
        <w:t>Примечание: разрыв телефонного разговора до завершающей фразы Дочери Какофонии считается разрывом контакта и снимает с жертвы 5 хитов.</w:t>
      </w:r>
    </w:p>
    <w:p w:rsidR="00BE70F9" w:rsidRDefault="00BE70F9" w:rsidP="00BE70F9">
      <w:pPr>
        <w:jc w:val="both"/>
      </w:pPr>
      <w:r>
        <w:t>Если поколение жертвы на 2 и более уровня ниже поколения Дочери Какофонии, то применение дисциплины обходится в 3 ПК.</w:t>
      </w:r>
    </w:p>
    <w:p w:rsidR="00BE70F9" w:rsidRDefault="00BE70F9" w:rsidP="00BE70F9"/>
    <w:p w:rsidR="00BE70F9" w:rsidRDefault="00BE70F9" w:rsidP="00BE70F9">
      <w:pPr>
        <w:rPr>
          <w:b/>
        </w:rPr>
      </w:pPr>
      <w:r>
        <w:rPr>
          <w:b/>
          <w:bCs/>
        </w:rPr>
        <w:t>Уровень 3</w:t>
      </w:r>
      <w:r>
        <w:rPr>
          <w:b/>
        </w:rPr>
        <w:t xml:space="preserve">: Погибель Тореадор  </w:t>
      </w:r>
    </w:p>
    <w:p w:rsidR="00BE70F9" w:rsidRDefault="00BE70F9" w:rsidP="00BE70F9">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t xml:space="preserve">Дочь Какофонии способна завораживать и вводить окружающих в транс голосом. Эффект усиливается </w:t>
      </w:r>
      <w:proofErr w:type="gramStart"/>
      <w:r>
        <w:t>для</w:t>
      </w:r>
      <w:proofErr w:type="gramEnd"/>
      <w: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BE70F9" w:rsidRDefault="00BE70F9" w:rsidP="00BE70F9">
      <w:pPr>
        <w:jc w:val="both"/>
      </w:pPr>
      <w:r>
        <w:rPr>
          <w:b/>
          <w:bCs/>
        </w:rPr>
        <w:t>Система</w:t>
      </w:r>
      <w:r>
        <w:t>: Дочь Какофонии заявляет: «Погибель Тореадор и цифру поколения» и начинает петь. До тех пор, пока не завершиться песня, все слышащие стоят и заворожено слушают.</w:t>
      </w:r>
    </w:p>
    <w:p w:rsidR="00BE70F9" w:rsidRDefault="00BE70F9" w:rsidP="00BE70F9">
      <w:pPr>
        <w:jc w:val="both"/>
      </w:pPr>
      <w:r>
        <w:rPr>
          <w:b/>
        </w:rPr>
        <w:t>Примечание:</w:t>
      </w:r>
      <w: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t>к</w:t>
      </w:r>
      <w:proofErr w:type="gramEnd"/>
      <w:r>
        <w:t xml:space="preserve"> уже поющей после заявления дисциплины, вы все равно попадаете под ее действие. Атака на </w:t>
      </w:r>
      <w:r w:rsidR="00C77E07">
        <w:t xml:space="preserve">персонажа, </w:t>
      </w:r>
      <w:r>
        <w:t>подверженного воздействию дисциплины</w:t>
      </w:r>
      <w:r w:rsidR="00C77E07">
        <w:t>,</w:t>
      </w:r>
      <w:r>
        <w:t xml:space="preserve"> не снимает эффекта «Погибели Тореадор».</w:t>
      </w:r>
    </w:p>
    <w:p w:rsidR="00BE70F9" w:rsidRDefault="00BE70F9" w:rsidP="00BE70F9">
      <w:pPr>
        <w:jc w:val="both"/>
      </w:pPr>
    </w:p>
    <w:p w:rsidR="00BE70F9" w:rsidRDefault="00BE70F9" w:rsidP="00BE70F9">
      <w:pPr>
        <w:jc w:val="both"/>
      </w:pPr>
      <w:r>
        <w:rPr>
          <w:b/>
          <w:bCs/>
        </w:rPr>
        <w:t>Уровень 4</w:t>
      </w:r>
      <w:r>
        <w:rPr>
          <w:b/>
        </w:rPr>
        <w:t>: Искусство разрушения сознания</w:t>
      </w:r>
    </w:p>
    <w:p w:rsidR="00BE70F9" w:rsidRDefault="00BE70F9" w:rsidP="00BE70F9">
      <w:r>
        <w:rPr>
          <w:b/>
          <w:bCs/>
        </w:rPr>
        <w:t>Стоимость</w:t>
      </w:r>
      <w:r>
        <w:t>: 5 ПК</w:t>
      </w:r>
    </w:p>
    <w:p w:rsidR="00BE70F9" w:rsidRDefault="00BE70F9" w:rsidP="00BE70F9">
      <w:r>
        <w:rPr>
          <w:b/>
          <w:bCs/>
        </w:rPr>
        <w:t>Воздействие</w:t>
      </w:r>
      <w: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нет</w:t>
      </w:r>
    </w:p>
    <w:p w:rsidR="00BE70F9" w:rsidRDefault="00BE70F9" w:rsidP="00BE70F9">
      <w:pPr>
        <w:jc w:val="both"/>
      </w:pPr>
      <w: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BE70F9" w:rsidRDefault="00BE70F9" w:rsidP="00BE70F9">
      <w:pPr>
        <w:jc w:val="both"/>
      </w:pPr>
      <w:r>
        <w:rPr>
          <w:b/>
          <w:bCs/>
        </w:rPr>
        <w:t>Система</w:t>
      </w:r>
      <w:r>
        <w:t>: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BE70F9" w:rsidRDefault="00BE70F9" w:rsidP="00BE70F9">
      <w:pPr>
        <w:jc w:val="both"/>
      </w:pPr>
      <w:r>
        <w:rPr>
          <w:b/>
        </w:rPr>
        <w:t>Примечание:</w:t>
      </w:r>
      <w:r>
        <w:t xml:space="preserve"> по умолчанию жертва остается там, где она попала под воздействие дисциплины (игрок может снять значок и отправиться по своим неигровым делам</w:t>
      </w:r>
      <w:proofErr w:type="gramStart"/>
      <w:r>
        <w:t>.</w:t>
      </w:r>
      <w:proofErr w:type="gramEnd"/>
      <w:r>
        <w:t xml:space="preserve"> </w:t>
      </w:r>
      <w:proofErr w:type="gramStart"/>
      <w:r>
        <w:rPr>
          <w:i/>
        </w:rPr>
        <w:t>п</w:t>
      </w:r>
      <w:proofErr w:type="gramEnd"/>
      <w:r>
        <w:rPr>
          <w:i/>
        </w:rPr>
        <w:t>рим для городовой.</w:t>
      </w:r>
      <w:r>
        <w:t>). Но ее можно увести, увезти, прикрыть от солнечных лучей.</w:t>
      </w:r>
    </w:p>
    <w:p w:rsidR="00BE70F9" w:rsidRDefault="00BE70F9" w:rsidP="00BE70F9">
      <w:pPr>
        <w:jc w:val="both"/>
      </w:pPr>
      <w:r>
        <w:t xml:space="preserve">Под воздействие дисциплины не попадают вампиры, чье поколение на 2 и </w:t>
      </w:r>
      <w:proofErr w:type="gramStart"/>
      <w:r>
        <w:t>более ниже</w:t>
      </w:r>
      <w:proofErr w:type="gramEnd"/>
      <w:r>
        <w:t>, чем поколение Дочери Какофонии.</w:t>
      </w:r>
    </w:p>
    <w:p w:rsidR="00BE70F9" w:rsidRDefault="00BE70F9" w:rsidP="00BE70F9">
      <w:pPr>
        <w:rPr>
          <w:b/>
        </w:rPr>
      </w:pPr>
    </w:p>
    <w:p w:rsidR="00BE70F9" w:rsidRDefault="00BE70F9" w:rsidP="00BE70F9">
      <w:pPr>
        <w:rPr>
          <w:b/>
        </w:rPr>
      </w:pPr>
      <w:r>
        <w:rPr>
          <w:b/>
          <w:bCs/>
        </w:rPr>
        <w:t>Уровень 5</w:t>
      </w:r>
      <w:r>
        <w:rPr>
          <w:b/>
        </w:rPr>
        <w:t xml:space="preserve">: Гул смерти </w:t>
      </w:r>
    </w:p>
    <w:p w:rsidR="00BE70F9" w:rsidRDefault="00BE70F9" w:rsidP="00BE70F9">
      <w:r>
        <w:rPr>
          <w:b/>
          <w:bCs/>
        </w:rPr>
        <w:t>Стоимость</w:t>
      </w:r>
      <w:r>
        <w:t>: 6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lastRenderedPageBreak/>
        <w:t>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может производить никаких действий, однако любая третья сила может прервать действие дисциплины, заставив Дочь Какофонии замолчать (любыми доступными способами).</w:t>
      </w:r>
    </w:p>
    <w:p w:rsidR="00BE70F9" w:rsidRDefault="00BE70F9" w:rsidP="00BE70F9">
      <w:r>
        <w:rPr>
          <w:b/>
          <w:bCs/>
        </w:rPr>
        <w:t>Система</w:t>
      </w:r>
      <w:r>
        <w:t>: Заявить «Гул смерти» и спеть песню.</w:t>
      </w:r>
    </w:p>
    <w:p w:rsidR="00BE70F9" w:rsidRDefault="00BE70F9" w:rsidP="00BE70F9">
      <w:r>
        <w:rPr>
          <w:b/>
          <w:bCs/>
        </w:rPr>
        <w:t>Примечание</w:t>
      </w:r>
      <w:r>
        <w:t>: Если песня прервана, с жертвы все равно снимается столько хитов, сколько успела «пропеть» Дочь Какофонии.</w:t>
      </w:r>
    </w:p>
    <w:p w:rsidR="00BE70F9" w:rsidRDefault="00BE70F9" w:rsidP="00BE70F9"/>
    <w:p w:rsidR="00BE70F9" w:rsidRDefault="00BE70F9" w:rsidP="00BE70F9">
      <w:pPr>
        <w:rPr>
          <w:b/>
          <w:sz w:val="28"/>
          <w:szCs w:val="28"/>
        </w:rPr>
      </w:pPr>
      <w:r>
        <w:rPr>
          <w:b/>
          <w:sz w:val="28"/>
          <w:szCs w:val="28"/>
        </w:rPr>
        <w:t>Присутствие.</w:t>
      </w:r>
    </w:p>
    <w:p w:rsidR="00BE70F9" w:rsidRDefault="00BE70F9" w:rsidP="00BE70F9">
      <w:pPr>
        <w:rPr>
          <w:b/>
        </w:rPr>
      </w:pPr>
    </w:p>
    <w:p w:rsidR="00BE70F9" w:rsidRDefault="00BE70F9" w:rsidP="00BE70F9">
      <w:pPr>
        <w:rPr>
          <w:b/>
        </w:rPr>
      </w:pPr>
      <w:r>
        <w:rPr>
          <w:b/>
          <w:bCs/>
        </w:rPr>
        <w:t>Уровень 1</w:t>
      </w:r>
      <w:r>
        <w:rPr>
          <w:b/>
        </w:rPr>
        <w:t xml:space="preserve">: Благоговение </w:t>
      </w:r>
    </w:p>
    <w:p w:rsidR="00BE70F9" w:rsidRDefault="00BE70F9" w:rsidP="00BE70F9">
      <w:r>
        <w:rPr>
          <w:b/>
          <w:bCs/>
        </w:rPr>
        <w:t>Стоимость</w:t>
      </w:r>
      <w:r>
        <w:t xml:space="preserve">: 1 ПК </w:t>
      </w:r>
    </w:p>
    <w:p w:rsidR="00BE70F9" w:rsidRDefault="00BE70F9" w:rsidP="00BE70F9">
      <w:r>
        <w:rPr>
          <w:b/>
          <w:bCs/>
        </w:rPr>
        <w:t>Воздействие</w:t>
      </w:r>
      <w:r>
        <w:t>: Ментальное</w:t>
      </w:r>
    </w:p>
    <w:p w:rsidR="00BE70F9" w:rsidRDefault="00BE70F9" w:rsidP="00BE70F9">
      <w:r>
        <w:rPr>
          <w:b/>
          <w:bCs/>
        </w:rPr>
        <w:t>Длительность</w:t>
      </w:r>
      <w:r>
        <w:t>: 15 минут</w:t>
      </w:r>
    </w:p>
    <w:p w:rsidR="00BE70F9" w:rsidRDefault="00BE70F9" w:rsidP="00BE70F9">
      <w:r>
        <w:rPr>
          <w:b/>
          <w:bCs/>
        </w:rPr>
        <w:t xml:space="preserve">Нарушение маскарада: </w:t>
      </w:r>
      <w:r>
        <w:t>нет</w:t>
      </w:r>
    </w:p>
    <w:p w:rsidR="00BE70F9" w:rsidRDefault="00BE70F9" w:rsidP="00BE70F9">
      <w:pPr>
        <w:jc w:val="both"/>
      </w:pPr>
      <w:r>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BE70F9" w:rsidRDefault="00BE70F9" w:rsidP="00BE70F9">
      <w:r>
        <w:rPr>
          <w:b/>
          <w:bCs/>
        </w:rPr>
        <w:t>Система</w:t>
      </w:r>
      <w:r>
        <w:t xml:space="preserve">: Подойдя к другому персонажу или группе персонажей во всеуслышание заявить «Благоговение» </w:t>
      </w:r>
    </w:p>
    <w:p w:rsidR="00BE70F9" w:rsidRDefault="00BE70F9" w:rsidP="00BE70F9">
      <w:r>
        <w:rPr>
          <w:b/>
        </w:rPr>
        <w:t xml:space="preserve">Примечание: </w:t>
      </w:r>
      <w:r>
        <w:t>Не используется на персонажей в боевой ситуации.</w:t>
      </w:r>
    </w:p>
    <w:p w:rsidR="00BE70F9" w:rsidRDefault="00BE70F9" w:rsidP="00BE70F9">
      <w:pPr>
        <w:rPr>
          <w:b/>
        </w:rPr>
      </w:pPr>
    </w:p>
    <w:p w:rsidR="00BE70F9" w:rsidRDefault="00BE70F9" w:rsidP="00BE70F9">
      <w:pPr>
        <w:rPr>
          <w:b/>
        </w:rPr>
      </w:pPr>
      <w:r>
        <w:rPr>
          <w:b/>
          <w:bCs/>
        </w:rPr>
        <w:t>Уровень 2</w:t>
      </w:r>
      <w:r>
        <w:rPr>
          <w:b/>
        </w:rPr>
        <w:t xml:space="preserve">: Взгляд ужаса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jc w:val="both"/>
      </w:pPr>
      <w: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t>владеющие</w:t>
      </w:r>
      <w:proofErr w:type="gramEnd"/>
      <w:r>
        <w:t xml:space="preserve"> этой дисциплиной способны заставить жертву убежать в ужасе. Жертва отбегает от применившего «Взгляд ужаса» на 10 шагов.</w:t>
      </w:r>
    </w:p>
    <w:p w:rsidR="00BE70F9" w:rsidRDefault="00BE70F9" w:rsidP="00BE70F9">
      <w:pPr>
        <w:jc w:val="both"/>
      </w:pPr>
      <w:r>
        <w:rPr>
          <w:b/>
          <w:bCs/>
        </w:rPr>
        <w:t>Система</w:t>
      </w:r>
      <w:r>
        <w:t xml:space="preserve">: Указать на жертву, громко и грозно заявить «Взгляд ужаса». Отметим, что взгляд ужаса должен быть отыгран. </w:t>
      </w:r>
    </w:p>
    <w:p w:rsidR="00BE70F9" w:rsidRDefault="00BE70F9" w:rsidP="00BE70F9"/>
    <w:p w:rsidR="00BE70F9" w:rsidRDefault="00BE70F9" w:rsidP="00BE70F9">
      <w:pPr>
        <w:rPr>
          <w:b/>
        </w:rPr>
      </w:pPr>
      <w:r>
        <w:rPr>
          <w:b/>
          <w:bCs/>
        </w:rPr>
        <w:t>Уровень 3</w:t>
      </w:r>
      <w:r>
        <w:rPr>
          <w:b/>
        </w:rPr>
        <w:t xml:space="preserve">: Восторг </w:t>
      </w:r>
    </w:p>
    <w:p w:rsidR="00BE70F9" w:rsidRDefault="00BE70F9" w:rsidP="00BE70F9">
      <w:r>
        <w:rPr>
          <w:b/>
          <w:bCs/>
        </w:rPr>
        <w:t>Стоимость</w:t>
      </w:r>
      <w:r>
        <w:t xml:space="preserve">: 4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20 мин</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BE70F9" w:rsidRDefault="00BE70F9" w:rsidP="00BE70F9">
      <w:pPr>
        <w:jc w:val="both"/>
      </w:pPr>
      <w:r>
        <w:rPr>
          <w:b/>
          <w:bCs/>
        </w:rPr>
        <w:t>Система</w:t>
      </w:r>
      <w:r>
        <w:t xml:space="preserve">: </w:t>
      </w:r>
      <w:proofErr w:type="gramStart"/>
      <w:r>
        <w:t>В не</w:t>
      </w:r>
      <w:proofErr w:type="gramEnd"/>
      <w:r>
        <w:t xml:space="preserve"> боевой ситуации указать на жертву и громко заявить «Восторг!».</w:t>
      </w:r>
    </w:p>
    <w:p w:rsidR="00BE70F9" w:rsidRDefault="00BE70F9" w:rsidP="00BE70F9">
      <w:pPr>
        <w:jc w:val="both"/>
      </w:pPr>
      <w:r>
        <w:t xml:space="preserve">Избавившись от воздействия этой дисциплины, вампир </w:t>
      </w:r>
      <w:proofErr w:type="spellStart"/>
      <w:r>
        <w:t>иммунен</w:t>
      </w:r>
      <w:proofErr w:type="spellEnd"/>
      <w:r>
        <w:t xml:space="preserve"> к ней в течение часа.</w:t>
      </w: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Призыв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До конца действия</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BE70F9" w:rsidRDefault="00BE70F9" w:rsidP="00BE70F9">
      <w:pPr>
        <w:jc w:val="both"/>
      </w:pPr>
      <w:r>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BE70F9" w:rsidRDefault="00BE70F9" w:rsidP="00BE70F9">
      <w:pPr>
        <w:jc w:val="both"/>
      </w:pPr>
      <w: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BE70F9" w:rsidRDefault="00BE70F9" w:rsidP="00BE70F9">
      <w:pPr>
        <w:jc w:val="both"/>
      </w:pPr>
      <w:r>
        <w:rPr>
          <w:b/>
          <w:bCs/>
          <w:color w:val="000000"/>
        </w:rPr>
        <w:t>Система</w:t>
      </w:r>
      <w:r>
        <w:rPr>
          <w:b/>
          <w:bCs/>
          <w:color w:val="333399"/>
        </w:rPr>
        <w:t>:</w:t>
      </w:r>
      <w:r>
        <w:t xml:space="preserve"> Позвонить жертве и сказать «Призыв». Жертва обязана немедленно двинуться </w:t>
      </w:r>
      <w:proofErr w:type="gramStart"/>
      <w:r>
        <w:t>к</w:t>
      </w:r>
      <w:proofErr w:type="gramEnd"/>
      <w: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t>позвавшего</w:t>
      </w:r>
      <w:proofErr w:type="gramEnd"/>
      <w:r>
        <w:t xml:space="preserve"> (не обязательно при этом позвавший увидит жертву). В случае наличия непреодолимых </w:t>
      </w:r>
      <w:proofErr w:type="spellStart"/>
      <w:r>
        <w:t>пожизневых</w:t>
      </w:r>
      <w:proofErr w:type="spellEnd"/>
      <w:r>
        <w:t xml:space="preserve"> причин (лекция, работа и т.д.) жертва обязана обговорить с </w:t>
      </w:r>
      <w:proofErr w:type="gramStart"/>
      <w:r>
        <w:t>призвавшим</w:t>
      </w:r>
      <w:proofErr w:type="gramEnd"/>
      <w:r>
        <w:t xml:space="preserve">, в какой момент она начнет движение в сторону позвавшего. </w:t>
      </w:r>
    </w:p>
    <w:p w:rsidR="00BE70F9" w:rsidRDefault="00BE70F9" w:rsidP="00BE70F9">
      <w:pPr>
        <w:jc w:val="both"/>
      </w:pPr>
      <w:r>
        <w:rPr>
          <w:b/>
        </w:rPr>
        <w:t>Примечание</w:t>
      </w:r>
      <w:r>
        <w:t>: Для активац</w:t>
      </w:r>
      <w:proofErr w:type="gramStart"/>
      <w:r>
        <w:t>ии у и</w:t>
      </w:r>
      <w:proofErr w:type="gramEnd"/>
      <w:r>
        <w:t xml:space="preserve">грока должно быть две вещи: 1.Изображение жертвы  2. Личная вещь жертвы (для настроя). </w:t>
      </w:r>
    </w:p>
    <w:p w:rsidR="00BE70F9" w:rsidRDefault="00BE70F9" w:rsidP="00BE70F9">
      <w:pPr>
        <w:jc w:val="both"/>
      </w:pPr>
      <w:r>
        <w:rPr>
          <w:b/>
          <w:bCs/>
        </w:rPr>
        <w:t xml:space="preserve">Примечание: </w:t>
      </w:r>
      <w:proofErr w:type="gramStart"/>
      <w: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BE70F9" w:rsidRDefault="00BE70F9" w:rsidP="00BE70F9"/>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Уровень 5:</w:t>
      </w:r>
      <w:r>
        <w:rPr>
          <w:rFonts w:ascii="Times New Roman" w:hAnsi="Times New Roman" w:cs="Times New Roman"/>
          <w:bCs w:val="0"/>
          <w:color w:val="000000" w:themeColor="text1"/>
        </w:rPr>
        <w:t xml:space="preserve"> Величие</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1 час</w:t>
      </w:r>
    </w:p>
    <w:p w:rsidR="00BE70F9" w:rsidRDefault="00BE70F9" w:rsidP="00BE70F9">
      <w:r>
        <w:rPr>
          <w:b/>
          <w:bCs/>
        </w:rPr>
        <w:t xml:space="preserve">Нарушение маскарада: </w:t>
      </w:r>
      <w:r>
        <w:t>нет</w:t>
      </w:r>
    </w:p>
    <w:p w:rsidR="00BE70F9" w:rsidRDefault="00BE70F9" w:rsidP="00BE70F9">
      <w:pPr>
        <w:jc w:val="both"/>
      </w:pPr>
      <w: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E70F9" w:rsidRDefault="00BE70F9" w:rsidP="00BE70F9">
      <w:pPr>
        <w:jc w:val="both"/>
      </w:pPr>
      <w:r>
        <w:rPr>
          <w:b/>
          <w:bCs/>
          <w:color w:val="000000"/>
        </w:rPr>
        <w:t>Система</w:t>
      </w:r>
      <w:r>
        <w:rPr>
          <w:b/>
          <w:bCs/>
          <w:color w:val="333399"/>
        </w:rPr>
        <w:t>:</w:t>
      </w:r>
      <w: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пяти секунд – действие величия прекращается. Чтобы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w:t>
      </w:r>
    </w:p>
    <w:p w:rsidR="00BE70F9" w:rsidRDefault="00BE70F9" w:rsidP="00BE70F9">
      <w:pPr>
        <w:jc w:val="both"/>
      </w:pPr>
    </w:p>
    <w:p w:rsidR="00BE70F9" w:rsidRDefault="00BE70F9" w:rsidP="00BE70F9">
      <w:pPr>
        <w:jc w:val="both"/>
        <w:rPr>
          <w:b/>
        </w:rPr>
      </w:pPr>
      <w:r>
        <w:rPr>
          <w:b/>
        </w:rPr>
        <w:t xml:space="preserve">Уровень 6 . Парализующий Взгляд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w:t>
      </w:r>
    </w:p>
    <w:p w:rsidR="00BE70F9" w:rsidRDefault="00BE70F9" w:rsidP="00BE70F9">
      <w:r>
        <w:rPr>
          <w:b/>
          <w:bCs/>
        </w:rPr>
        <w:t xml:space="preserve">Нарушение маскарада: </w:t>
      </w:r>
      <w:r>
        <w:t>нет</w:t>
      </w:r>
    </w:p>
    <w:p w:rsidR="00BE70F9" w:rsidRDefault="00BE70F9" w:rsidP="00BE70F9">
      <w:pPr>
        <w:jc w:val="both"/>
      </w:pPr>
      <w: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BE70F9" w:rsidRDefault="00BE70F9" w:rsidP="00BE70F9">
      <w:pPr>
        <w:jc w:val="both"/>
      </w:pPr>
    </w:p>
    <w:p w:rsidR="00BE70F9" w:rsidRDefault="00BE70F9" w:rsidP="00BE70F9">
      <w:pPr>
        <w:jc w:val="both"/>
      </w:pPr>
      <w:r>
        <w:rPr>
          <w:b/>
        </w:rPr>
        <w:t>Система:</w:t>
      </w:r>
      <w: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t>более выше</w:t>
      </w:r>
      <w:proofErr w:type="gramEnd"/>
      <w: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t>может  выйти из беспомощного состояния потратив</w:t>
      </w:r>
      <w:proofErr w:type="gramEnd"/>
      <w:r>
        <w:t xml:space="preserve"> 5 ПК. </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left"/>
        <w:rPr>
          <w:rStyle w:val="ae"/>
          <w:b/>
          <w:bCs/>
          <w:color w:val="000000"/>
        </w:rPr>
      </w:pPr>
      <w:r>
        <w:rPr>
          <w:rStyle w:val="ae"/>
          <w:b/>
          <w:bCs/>
          <w:color w:val="000000"/>
        </w:rPr>
        <w:t xml:space="preserve">Уровень 7 . Сотрудничество </w:t>
      </w:r>
    </w:p>
    <w:p w:rsidR="00BE70F9" w:rsidRDefault="00BE70F9" w:rsidP="00BE70F9">
      <w:r>
        <w:rPr>
          <w:b/>
          <w:bCs/>
        </w:rPr>
        <w:t>Стоимость</w:t>
      </w:r>
      <w:r>
        <w:t xml:space="preserve">: 6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Любой Старейшина знает, что из всех</w:t>
      </w:r>
      <w:r>
        <w:rPr>
          <w:rStyle w:val="apple-converted-space"/>
          <w:color w:val="000000"/>
        </w:rPr>
        <w:t> </w:t>
      </w:r>
      <w:r>
        <w:rPr>
          <w:color w:val="000000"/>
        </w:rPr>
        <w:t>когда-либо</w:t>
      </w:r>
      <w:r>
        <w:rPr>
          <w:rStyle w:val="apple-converted-space"/>
          <w:color w:val="000000"/>
        </w:rPr>
        <w:t> </w:t>
      </w:r>
      <w:r>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Pr>
          <w:rStyle w:val="apple-converted-space"/>
          <w:color w:val="000000"/>
        </w:rPr>
        <w:t> </w:t>
      </w:r>
      <w:r>
        <w:rPr>
          <w:color w:val="000000"/>
        </w:rPr>
        <w:t>Вентру-циники</w:t>
      </w:r>
      <w:r>
        <w:rPr>
          <w:rStyle w:val="apple-converted-space"/>
          <w:color w:val="000000"/>
        </w:rPr>
        <w:t> </w:t>
      </w:r>
      <w:r>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Pr>
          <w:rStyle w:val="apple-converted-space"/>
          <w:color w:val="000000"/>
        </w:rPr>
        <w:t> </w:t>
      </w:r>
      <w:r>
        <w:rPr>
          <w:color w:val="000000"/>
        </w:rPr>
        <w:t>какие-либо</w:t>
      </w:r>
      <w:r>
        <w:rPr>
          <w:rStyle w:val="apple-converted-space"/>
          <w:color w:val="000000"/>
        </w:rPr>
        <w:t> </w:t>
      </w:r>
      <w:r>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Чтобы активировать «Сотрудничество», игрок во всеуслышание заявляет «Сотрудничество». Эффект действует на все помещение (размерам с комнату).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Pr>
          <w:color w:val="000000"/>
        </w:rPr>
        <w:t>попавших</w:t>
      </w:r>
      <w:proofErr w:type="gramEnd"/>
      <w:r>
        <w:rPr>
          <w:color w:val="000000"/>
        </w:rPr>
        <w:t xml:space="preserve"> под ее влияния не может применять дисциплины наносящие вред и начать бой.</w:t>
      </w:r>
    </w:p>
    <w:p w:rsidR="00BE70F9" w:rsidRDefault="00BE70F9" w:rsidP="00BE70F9">
      <w:pPr>
        <w:jc w:val="both"/>
        <w:rPr>
          <w:b/>
          <w:color w:val="000000"/>
          <w:sz w:val="28"/>
          <w:szCs w:val="28"/>
          <w:shd w:val="clear" w:color="auto" w:fill="FFFFFF"/>
        </w:rPr>
      </w:pPr>
      <w:r>
        <w:rPr>
          <w:b/>
          <w:color w:val="000000"/>
          <w:sz w:val="28"/>
          <w:szCs w:val="28"/>
          <w:shd w:val="clear" w:color="auto" w:fill="FFFFFF"/>
        </w:rPr>
        <w:t>Затемнение.</w:t>
      </w:r>
    </w:p>
    <w:p w:rsidR="00BE70F9" w:rsidRDefault="00BE70F9" w:rsidP="00BE70F9">
      <w:pPr>
        <w:jc w:val="both"/>
        <w:rPr>
          <w:b/>
          <w:color w:val="000000"/>
          <w:sz w:val="28"/>
          <w:szCs w:val="28"/>
          <w:shd w:val="clear" w:color="auto" w:fill="FFFFFF"/>
        </w:rPr>
      </w:pPr>
      <w:r>
        <w:rPr>
          <w:color w:val="000000"/>
        </w:rPr>
        <w:br/>
      </w:r>
      <w:r>
        <w:rPr>
          <w:b/>
          <w:color w:val="000000"/>
          <w:shd w:val="clear" w:color="auto" w:fill="FFFFFF"/>
        </w:rPr>
        <w:t>Уровень 1. Покров Тени</w:t>
      </w:r>
      <w:r>
        <w:rPr>
          <w:color w:val="000000"/>
          <w:shd w:val="clear" w:color="auto" w:fill="FFFFFF"/>
        </w:rPr>
        <w:t xml:space="preserve">. </w:t>
      </w:r>
    </w:p>
    <w:p w:rsidR="00BE70F9" w:rsidRDefault="00BE70F9" w:rsidP="00BE70F9">
      <w:pPr>
        <w:jc w:val="both"/>
        <w:rPr>
          <w:rStyle w:val="apple-converted-space"/>
        </w:rPr>
      </w:pPr>
      <w:r>
        <w:rPr>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Pr>
          <w:rStyle w:val="apple-converted-space"/>
          <w:color w:val="000000"/>
          <w:shd w:val="clear" w:color="auto" w:fill="FFFFFF"/>
        </w:rPr>
        <w:t> </w:t>
      </w:r>
    </w:p>
    <w:p w:rsidR="00BE70F9" w:rsidRDefault="00BE70F9" w:rsidP="00BE70F9">
      <w:pPr>
        <w:jc w:val="both"/>
      </w:pPr>
      <w:r>
        <w:rPr>
          <w:b/>
          <w:color w:val="000000"/>
          <w:shd w:val="clear" w:color="auto" w:fill="FFFFFF"/>
        </w:rPr>
        <w:t>Система:</w:t>
      </w:r>
      <w:r>
        <w:rPr>
          <w:color w:val="000000"/>
          <w:shd w:val="clear" w:color="auto" w:fill="FFFFFF"/>
        </w:rPr>
        <w:t xml:space="preserve"> Игрок становится невидимым. </w:t>
      </w:r>
      <w:r>
        <w:rPr>
          <w:b/>
          <w:i/>
          <w:color w:val="000000"/>
          <w:shd w:val="clear" w:color="auto" w:fill="FFFFFF"/>
        </w:rPr>
        <w:t>Маркер – указательный палец у губ.</w:t>
      </w:r>
      <w:r>
        <w:rPr>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w:t>
      </w:r>
      <w:r>
        <w:rPr>
          <w:color w:val="000000"/>
          <w:shd w:val="clear" w:color="auto" w:fill="FFFFFF"/>
        </w:rPr>
        <w:lastRenderedPageBreak/>
        <w:t>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Неприменимо в боевом взаимодействии.</w:t>
      </w:r>
    </w:p>
    <w:p w:rsidR="00BE70F9" w:rsidRDefault="00BE70F9" w:rsidP="00BE70F9">
      <w:pPr>
        <w:jc w:val="both"/>
        <w:rPr>
          <w:rStyle w:val="apple-converted-space"/>
        </w:rPr>
      </w:pPr>
      <w:r>
        <w:rPr>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Pr>
          <w:rStyle w:val="apple-converted-space"/>
          <w:color w:val="000000"/>
          <w:shd w:val="clear" w:color="auto" w:fill="FFFFFF"/>
        </w:rPr>
        <w:t> </w:t>
      </w:r>
    </w:p>
    <w:p w:rsidR="00BE70F9" w:rsidRDefault="00BE70F9" w:rsidP="00BE70F9">
      <w:pPr>
        <w:jc w:val="both"/>
        <w:rPr>
          <w:b/>
        </w:rPr>
      </w:pPr>
      <w:r>
        <w:rPr>
          <w:b/>
          <w:color w:val="000000"/>
          <w:shd w:val="clear" w:color="auto" w:fill="FFFFFF"/>
        </w:rPr>
        <w:t xml:space="preserve">Нарушение маскарада: </w:t>
      </w:r>
      <w:r>
        <w:rPr>
          <w:color w:val="000000"/>
          <w:shd w:val="clear" w:color="auto" w:fill="FFFFFF"/>
        </w:rPr>
        <w:t>нет</w:t>
      </w:r>
    </w:p>
    <w:p w:rsidR="00BE70F9" w:rsidRDefault="00BE70F9" w:rsidP="00BE70F9">
      <w:r>
        <w:rPr>
          <w:b/>
          <w:bCs/>
        </w:rPr>
        <w:t>Стоимость</w:t>
      </w:r>
      <w:r>
        <w:t xml:space="preserve">: 0 ПК </w:t>
      </w:r>
    </w:p>
    <w:p w:rsidR="00BE70F9" w:rsidRDefault="00BE70F9" w:rsidP="00BE70F9">
      <w:r>
        <w:rPr>
          <w:b/>
          <w:bCs/>
        </w:rPr>
        <w:t>Воздействие</w:t>
      </w:r>
      <w: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br/>
        <w:t>Уровень 2. Незримое Присутствие</w:t>
      </w:r>
    </w:p>
    <w:p w:rsidR="00BE70F9" w:rsidRDefault="00BE70F9" w:rsidP="00BE70F9">
      <w:pPr>
        <w:jc w:val="both"/>
        <w:rPr>
          <w:color w:val="000000"/>
          <w:shd w:val="clear" w:color="auto" w:fill="FFFFFF"/>
        </w:rPr>
      </w:pPr>
      <w:r>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Pr>
          <w:color w:val="000000"/>
          <w:shd w:val="clear" w:color="auto" w:fill="FFFFFF"/>
        </w:rPr>
        <w:tab/>
        <w:t xml:space="preserve"> прервать действие способности.</w:t>
      </w:r>
    </w:p>
    <w:p w:rsidR="00BE70F9" w:rsidRDefault="00BE70F9" w:rsidP="00BE70F9">
      <w:pPr>
        <w:jc w:val="both"/>
        <w:rPr>
          <w:color w:val="000000"/>
          <w:shd w:val="clear" w:color="auto" w:fill="FFFFFF"/>
        </w:rPr>
      </w:pPr>
      <w:r>
        <w:rPr>
          <w:b/>
          <w:color w:val="000000"/>
          <w:shd w:val="clear" w:color="auto" w:fill="FFFFFF"/>
        </w:rPr>
        <w:t xml:space="preserve">Система: </w:t>
      </w:r>
      <w:r>
        <w:rPr>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BE70F9" w:rsidRDefault="00BE70F9" w:rsidP="00BE70F9">
      <w:r>
        <w:rPr>
          <w:b/>
          <w:color w:val="000000"/>
          <w:shd w:val="clear" w:color="auto" w:fill="FFFFFF"/>
        </w:rPr>
        <w:t xml:space="preserve">Нарушение маскарада: </w:t>
      </w:r>
      <w:r>
        <w:rPr>
          <w:color w:val="000000"/>
          <w:shd w:val="clear" w:color="auto" w:fill="FFFFFF"/>
        </w:rPr>
        <w:t>нет</w:t>
      </w:r>
      <w:r>
        <w:rPr>
          <w:rStyle w:val="apple-converted-space"/>
          <w:color w:val="000000"/>
          <w:shd w:val="clear" w:color="auto" w:fill="FFFFFF"/>
        </w:rPr>
        <w:br/>
      </w:r>
      <w:r>
        <w:rPr>
          <w:b/>
          <w:bCs/>
        </w:rPr>
        <w:t xml:space="preserve">Стоимость: </w:t>
      </w:r>
      <w:r>
        <w:rPr>
          <w:bCs/>
        </w:rPr>
        <w:t>1 ПК</w:t>
      </w:r>
      <w:r>
        <w:rPr>
          <w:b/>
          <w:bCs/>
        </w:rPr>
        <w:t xml:space="preserve"> </w:t>
      </w:r>
    </w:p>
    <w:p w:rsidR="00BE70F9" w:rsidRDefault="00BE70F9" w:rsidP="00BE70F9">
      <w:pPr>
        <w:rPr>
          <w:b/>
          <w:bCs/>
        </w:rPr>
      </w:pPr>
      <w:r>
        <w:rPr>
          <w:b/>
          <w:bCs/>
        </w:rPr>
        <w:t xml:space="preserve">Воздействие: </w:t>
      </w:r>
      <w:r>
        <w:rPr>
          <w:bCs/>
        </w:rPr>
        <w:t>Ментальное</w:t>
      </w:r>
    </w:p>
    <w:p w:rsidR="00BE70F9" w:rsidRDefault="00BE70F9" w:rsidP="00BE70F9">
      <w:r>
        <w:rPr>
          <w:b/>
          <w:bCs/>
        </w:rPr>
        <w:t>Длительность</w:t>
      </w:r>
      <w:r>
        <w:t xml:space="preserve">: Специальная </w:t>
      </w:r>
    </w:p>
    <w:p w:rsidR="00BE70F9" w:rsidRDefault="00BE70F9" w:rsidP="00BE70F9"/>
    <w:p w:rsidR="00BE70F9" w:rsidRDefault="00BE70F9" w:rsidP="00BE70F9">
      <w:pPr>
        <w:jc w:val="both"/>
        <w:rPr>
          <w:color w:val="000000"/>
          <w:shd w:val="clear" w:color="auto" w:fill="FFFFFF"/>
        </w:rPr>
      </w:pPr>
      <w:r>
        <w:rPr>
          <w:b/>
          <w:color w:val="000000"/>
          <w:shd w:val="clear" w:color="auto" w:fill="FFFFFF"/>
        </w:rPr>
        <w:t>Уровень 3. Маска</w:t>
      </w:r>
      <w:proofErr w:type="gramStart"/>
      <w:r>
        <w:rPr>
          <w:b/>
          <w:color w:val="000000"/>
          <w:shd w:val="clear" w:color="auto" w:fill="FFFFFF"/>
        </w:rPr>
        <w:t xml:space="preserve"> Т</w:t>
      </w:r>
      <w:proofErr w:type="gramEnd"/>
      <w:r>
        <w:rPr>
          <w:b/>
          <w:color w:val="000000"/>
          <w:shd w:val="clear" w:color="auto" w:fill="FFFFFF"/>
        </w:rPr>
        <w:t>ысячи Лиц</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BE70F9" w:rsidRDefault="00BE70F9" w:rsidP="00BE70F9">
      <w:pPr>
        <w:jc w:val="both"/>
        <w:rPr>
          <w:color w:val="000000"/>
          <w:shd w:val="clear" w:color="auto" w:fill="FFFFFF"/>
        </w:rPr>
      </w:pPr>
      <w:r>
        <w:rPr>
          <w:color w:val="000000"/>
          <w:shd w:val="clear" w:color="auto" w:fill="FFFFFF"/>
        </w:rPr>
        <w:t xml:space="preserve">У вампира должно быть четкое понятие об облике, который он желает воссоздать. Прежде </w:t>
      </w:r>
      <w:proofErr w:type="gramStart"/>
      <w:r>
        <w:rPr>
          <w:color w:val="000000"/>
          <w:shd w:val="clear" w:color="auto" w:fill="FFFFFF"/>
        </w:rPr>
        <w:t>всего</w:t>
      </w:r>
      <w:proofErr w:type="gramEnd"/>
      <w:r>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BE70F9" w:rsidRDefault="00BE70F9" w:rsidP="00BE70F9">
      <w:pPr>
        <w:jc w:val="both"/>
        <w:rPr>
          <w:b/>
          <w:color w:val="000000"/>
          <w:shd w:val="clear" w:color="auto" w:fill="FFFFFF"/>
        </w:rPr>
      </w:pPr>
      <w:r>
        <w:rPr>
          <w:b/>
          <w:color w:val="000000"/>
          <w:shd w:val="clear" w:color="auto" w:fill="FFFFFF"/>
        </w:rPr>
        <w:t>Система:</w:t>
      </w:r>
      <w:r>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Pr>
          <w:b/>
          <w:color w:val="000000"/>
          <w:shd w:val="clear" w:color="auto" w:fill="FFFFFF"/>
        </w:rPr>
        <w:t>1</w:t>
      </w:r>
      <w:r>
        <w:rPr>
          <w:color w:val="000000"/>
          <w:shd w:val="clear" w:color="auto" w:fill="FFFFFF"/>
        </w:rPr>
        <w:t xml:space="preserve">. Они должны быть знакомы </w:t>
      </w:r>
      <w:r>
        <w:rPr>
          <w:b/>
          <w:color w:val="000000"/>
          <w:shd w:val="clear" w:color="auto" w:fill="FFFFFF"/>
        </w:rPr>
        <w:t>2.</w:t>
      </w:r>
      <w:r>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Pr>
          <w:color w:val="000000"/>
          <w:shd w:val="clear" w:color="auto" w:fill="FFFFFF"/>
        </w:rPr>
        <w:t>тп</w:t>
      </w:r>
      <w:proofErr w:type="spellEnd"/>
      <w:r>
        <w:rPr>
          <w:color w:val="000000"/>
          <w:shd w:val="clear" w:color="auto" w:fill="FFFFFF"/>
        </w:rPr>
        <w:t>).</w:t>
      </w:r>
      <w:r>
        <w:rPr>
          <w:rStyle w:val="apple-converted-space"/>
          <w:color w:val="000000"/>
          <w:shd w:val="clear" w:color="auto" w:fill="FFFFFF"/>
        </w:rPr>
        <w:t> </w:t>
      </w:r>
      <w:r>
        <w:rPr>
          <w:color w:val="000000"/>
          <w:shd w:val="clear" w:color="auto" w:fill="FFFFFF"/>
        </w:rPr>
        <w:br/>
      </w:r>
      <w:r>
        <w:rPr>
          <w:b/>
          <w:bCs/>
        </w:rPr>
        <w:t>Стоимость</w:t>
      </w:r>
      <w:r>
        <w:t>: 1  ПК за 15 минут.</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r>
        <w:rPr>
          <w:b/>
          <w:bCs/>
        </w:rPr>
        <w:t xml:space="preserve">Нарушение маскарада: </w:t>
      </w:r>
      <w:r>
        <w:t>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Уход от Мысленного Взгляда</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lastRenderedPageBreak/>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Pr>
          <w:color w:val="000000"/>
          <w:shd w:val="clear" w:color="auto" w:fill="FFFFFF"/>
        </w:rPr>
        <w:t>бессмертный</w:t>
      </w:r>
      <w:proofErr w:type="gramEnd"/>
      <w:r>
        <w:rPr>
          <w:color w:val="000000"/>
          <w:shd w:val="clear" w:color="auto" w:fill="FFFFFF"/>
        </w:rPr>
        <w:t xml:space="preserve"> может пропасть, даже если стоит прямо перед наблюдателем.</w:t>
      </w:r>
    </w:p>
    <w:p w:rsidR="00BE70F9" w:rsidRDefault="00BE70F9" w:rsidP="00BE70F9">
      <w:pPr>
        <w:jc w:val="both"/>
        <w:rPr>
          <w:color w:val="000000"/>
          <w:shd w:val="clear" w:color="auto" w:fill="FFFFFF"/>
        </w:rPr>
      </w:pPr>
      <w:r>
        <w:rPr>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BE70F9" w:rsidRDefault="00BE70F9" w:rsidP="00BE70F9">
      <w:pPr>
        <w:jc w:val="both"/>
        <w:rPr>
          <w:color w:val="000000"/>
          <w:shd w:val="clear" w:color="auto" w:fill="FFFFFF"/>
        </w:rPr>
      </w:pPr>
      <w:r>
        <w:rPr>
          <w:b/>
          <w:color w:val="000000"/>
          <w:shd w:val="clear" w:color="auto" w:fill="FFFFFF"/>
        </w:rPr>
        <w:t>Система</w:t>
      </w:r>
      <w:r>
        <w:rPr>
          <w:color w:val="000000"/>
          <w:shd w:val="clear" w:color="auto" w:fill="FFFFFF"/>
        </w:rPr>
        <w:t>: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Pr>
          <w:color w:val="000000"/>
          <w:shd w:val="clear" w:color="auto" w:fill="FFFFFF"/>
        </w:rPr>
        <w:t>гули</w:t>
      </w:r>
      <w:proofErr w:type="gramEnd"/>
      <w:r>
        <w:rPr>
          <w:color w:val="000000"/>
          <w:shd w:val="clear" w:color="auto" w:fill="FFFFFF"/>
        </w:rPr>
        <w:t>) забывают, где стоял персонаж.</w:t>
      </w:r>
    </w:p>
    <w:p w:rsidR="00BE70F9" w:rsidRDefault="00BE70F9" w:rsidP="00BE70F9">
      <w:pPr>
        <w:jc w:val="both"/>
      </w:pPr>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Уровень 5. Общий Покров</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Pr>
          <w:color w:val="000000"/>
          <w:shd w:val="clear" w:color="auto" w:fill="FFFFFF"/>
        </w:rPr>
        <w:t>бессмертный</w:t>
      </w:r>
      <w:proofErr w:type="gramEnd"/>
      <w:r>
        <w:rPr>
          <w:color w:val="000000"/>
          <w:shd w:val="clear" w:color="auto" w:fill="FFFFFF"/>
        </w:rPr>
        <w:t xml:space="preserve"> может применять любую способность «Затемнения» на находящихся рядом так же, как и на себя.</w:t>
      </w:r>
      <w:r>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Pr>
          <w:color w:val="000000"/>
          <w:shd w:val="clear" w:color="auto" w:fill="FFFFFF"/>
        </w:rPr>
        <w:br/>
      </w:r>
      <w:r>
        <w:rPr>
          <w:b/>
          <w:color w:val="000000"/>
          <w:shd w:val="clear" w:color="auto" w:fill="FFFFFF"/>
        </w:rPr>
        <w:t>Система:</w:t>
      </w:r>
      <w:r>
        <w:rPr>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w:t>
      </w:r>
      <w:r w:rsidR="001A24B2">
        <w:rPr>
          <w:color w:val="000000"/>
          <w:shd w:val="clear" w:color="auto" w:fill="FFFFFF"/>
        </w:rPr>
        <w:t xml:space="preserve">1. Также использовать визуальный маркер, 2. </w:t>
      </w:r>
      <w:r>
        <w:rPr>
          <w:color w:val="000000"/>
          <w:shd w:val="clear" w:color="auto" w:fill="FFFFFF"/>
        </w:rPr>
        <w:t xml:space="preserve">держатся руками за </w:t>
      </w:r>
      <w:proofErr w:type="gramStart"/>
      <w:r>
        <w:rPr>
          <w:color w:val="000000"/>
          <w:shd w:val="clear" w:color="auto" w:fill="FFFFFF"/>
        </w:rPr>
        <w:t>активирующего</w:t>
      </w:r>
      <w:proofErr w:type="gramEnd"/>
      <w:r>
        <w:rPr>
          <w:color w:val="000000"/>
          <w:shd w:val="clear" w:color="auto" w:fill="FFFFFF"/>
        </w:rPr>
        <w:t>.</w:t>
      </w:r>
    </w:p>
    <w:p w:rsidR="00BE70F9" w:rsidRDefault="00BE70F9" w:rsidP="00BE70F9">
      <w:pPr>
        <w:jc w:val="both"/>
      </w:pPr>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3039B0" w:rsidRDefault="00BE70F9" w:rsidP="001A24B2">
      <w:pPr>
        <w:rPr>
          <w:color w:val="FF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 xml:space="preserve">Уровень 5. Каракули  </w:t>
      </w:r>
      <w:r>
        <w:rPr>
          <w:b/>
          <w:color w:val="FF0000"/>
          <w:shd w:val="clear" w:color="auto" w:fill="FFFFFF"/>
        </w:rPr>
        <w:t>* только для малкавиан</w:t>
      </w:r>
      <w:r>
        <w:rPr>
          <w:color w:val="FF0000"/>
          <w:shd w:val="clear" w:color="auto" w:fill="FFFFFF"/>
        </w:rPr>
        <w:t>.</w:t>
      </w:r>
    </w:p>
    <w:p w:rsidR="00BE70F9" w:rsidRDefault="00BE70F9" w:rsidP="003039B0">
      <w:pPr>
        <w:jc w:val="both"/>
      </w:pPr>
      <w:r>
        <w:rPr>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Pr>
          <w:color w:val="000000"/>
          <w:shd w:val="clear" w:color="auto" w:fill="FFFFFF"/>
        </w:rPr>
        <w:t>Малкавианы</w:t>
      </w:r>
      <w:proofErr w:type="spellEnd"/>
      <w:r>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Pr>
          <w:color w:val="000000"/>
          <w:shd w:val="clear" w:color="auto" w:fill="FFFFFF"/>
        </w:rPr>
        <w:t>Малкава</w:t>
      </w:r>
      <w:proofErr w:type="spellEnd"/>
      <w:r>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Pr>
          <w:color w:val="000000"/>
          <w:shd w:val="clear" w:color="auto" w:fill="FFFFFF"/>
        </w:rPr>
        <w:t>Малкавианы</w:t>
      </w:r>
      <w:proofErr w:type="spellEnd"/>
      <w:r>
        <w:rPr>
          <w:color w:val="000000"/>
          <w:shd w:val="clear" w:color="auto" w:fill="FFFFFF"/>
        </w:rPr>
        <w:t xml:space="preserve">, или </w:t>
      </w:r>
      <w:proofErr w:type="gramStart"/>
      <w:r>
        <w:rPr>
          <w:color w:val="000000"/>
          <w:shd w:val="clear" w:color="auto" w:fill="FFFFFF"/>
        </w:rPr>
        <w:t>конкретный</w:t>
      </w:r>
      <w:proofErr w:type="gramEnd"/>
      <w:r>
        <w:rPr>
          <w:color w:val="000000"/>
          <w:shd w:val="clear" w:color="auto" w:fill="FFFFFF"/>
        </w:rPr>
        <w:t xml:space="preserve"> Малкавиан.</w:t>
      </w:r>
      <w:r>
        <w:rPr>
          <w:color w:val="000000"/>
          <w:shd w:val="clear" w:color="auto" w:fill="FFFFFF"/>
        </w:rPr>
        <w:br/>
      </w:r>
      <w:r>
        <w:rPr>
          <w:b/>
          <w:color w:val="000000"/>
          <w:shd w:val="clear" w:color="auto" w:fill="FFFFFF"/>
        </w:rPr>
        <w:t>Система:</w:t>
      </w:r>
      <w:r>
        <w:rPr>
          <w:color w:val="000000"/>
          <w:shd w:val="clear" w:color="auto" w:fill="FFFFFF"/>
        </w:rPr>
        <w:t xml:space="preserve"> Малкавиан который </w:t>
      </w:r>
      <w:proofErr w:type="gramStart"/>
      <w:r>
        <w:rPr>
          <w:color w:val="000000"/>
          <w:shd w:val="clear" w:color="auto" w:fill="FFFFFF"/>
        </w:rPr>
        <w:t>владеет этой дисциплиной получает</w:t>
      </w:r>
      <w:proofErr w:type="gramEnd"/>
      <w:r>
        <w:rPr>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Pr>
          <w:color w:val="000000"/>
          <w:shd w:val="clear" w:color="auto" w:fill="FFFFFF"/>
        </w:rPr>
        <w:t>соклановца</w:t>
      </w:r>
      <w:proofErr w:type="spellEnd"/>
      <w:r>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Pr>
          <w:color w:val="000000"/>
          <w:shd w:val="clear" w:color="auto" w:fill="FFFFFF"/>
        </w:rPr>
        <w:t>у(</w:t>
      </w:r>
      <w:proofErr w:type="gramEnd"/>
      <w:r>
        <w:rPr>
          <w:color w:val="000000"/>
          <w:shd w:val="clear" w:color="auto" w:fill="FFFFFF"/>
        </w:rPr>
        <w:t>игроку) .</w:t>
      </w:r>
      <w:r>
        <w:rPr>
          <w:color w:val="000000"/>
          <w:shd w:val="clear" w:color="auto" w:fill="FFFFFF"/>
        </w:rPr>
        <w:br/>
        <w:t>Не-</w:t>
      </w:r>
      <w:proofErr w:type="spellStart"/>
      <w:r>
        <w:rPr>
          <w:color w:val="000000"/>
          <w:shd w:val="clear" w:color="auto" w:fill="FFFFFF"/>
        </w:rPr>
        <w:t>Малкавианы</w:t>
      </w:r>
      <w:proofErr w:type="spellEnd"/>
      <w:r>
        <w:rPr>
          <w:color w:val="000000"/>
          <w:shd w:val="clear" w:color="auto" w:fill="FFFFFF"/>
        </w:rPr>
        <w:t xml:space="preserve"> с «</w:t>
      </w:r>
      <w:r>
        <w:rPr>
          <w:b/>
          <w:color w:val="000000"/>
          <w:shd w:val="clear" w:color="auto" w:fill="FFFFFF"/>
        </w:rPr>
        <w:t>Прорицанием» 5</w:t>
      </w:r>
      <w:r>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w:t>
      </w:r>
      <w:r>
        <w:rPr>
          <w:color w:val="000000"/>
          <w:shd w:val="clear" w:color="auto" w:fill="FFFFFF"/>
        </w:rPr>
        <w:lastRenderedPageBreak/>
        <w:t>наградит читающего временным психозом, поскольку он увидит безумия автора.</w:t>
      </w:r>
      <w:r>
        <w:rPr>
          <w:color w:val="000000"/>
          <w:shd w:val="clear" w:color="auto" w:fill="FFFFFF"/>
        </w:rPr>
        <w:br/>
      </w:r>
      <w:r>
        <w:rPr>
          <w:b/>
          <w:bCs/>
        </w:rPr>
        <w:t>Стоимость</w:t>
      </w:r>
      <w:r>
        <w:t>: 2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 на одно послание.</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p>
    <w:p w:rsidR="00BE70F9" w:rsidRDefault="00BE70F9" w:rsidP="00BE70F9">
      <w:pPr>
        <w:jc w:val="both"/>
        <w:rPr>
          <w:rStyle w:val="apple-converted-space"/>
          <w:b/>
          <w:sz w:val="28"/>
          <w:szCs w:val="28"/>
        </w:rPr>
      </w:pPr>
      <w:r>
        <w:rPr>
          <w:b/>
          <w:color w:val="000000"/>
          <w:sz w:val="28"/>
          <w:szCs w:val="28"/>
          <w:shd w:val="clear" w:color="auto" w:fill="FFFFFF"/>
        </w:rPr>
        <w:t>Прорицание</w:t>
      </w:r>
      <w:r>
        <w:rPr>
          <w:rStyle w:val="apple-converted-space"/>
          <w:b/>
          <w:color w:val="000000"/>
          <w:sz w:val="28"/>
          <w:szCs w:val="28"/>
          <w:shd w:val="clear" w:color="auto" w:fill="FFFFFF"/>
        </w:rPr>
        <w:t> </w:t>
      </w:r>
    </w:p>
    <w:p w:rsidR="00BE70F9" w:rsidRDefault="00BE70F9" w:rsidP="00BE70F9">
      <w:pPr>
        <w:jc w:val="both"/>
      </w:pPr>
      <w:r>
        <w:rPr>
          <w:color w:val="000000"/>
          <w:sz w:val="14"/>
          <w:szCs w:val="14"/>
        </w:rPr>
        <w:br/>
      </w:r>
      <w:r>
        <w:rPr>
          <w:b/>
          <w:color w:val="000000"/>
          <w:shd w:val="clear" w:color="auto" w:fill="FFFFFF"/>
        </w:rPr>
        <w:t>Уровень 1. Восприятие Ауры</w:t>
      </w:r>
      <w:r>
        <w:rPr>
          <w:color w:val="000000"/>
          <w:shd w:val="clear" w:color="auto" w:fill="FFFFFF"/>
        </w:rPr>
        <w:t>.</w:t>
      </w:r>
    </w:p>
    <w:p w:rsidR="00BE70F9" w:rsidRDefault="00BE70F9" w:rsidP="00BE70F9">
      <w:pPr>
        <w:jc w:val="both"/>
        <w:rPr>
          <w:color w:val="000000"/>
          <w:shd w:val="clear" w:color="auto" w:fill="FFFFFF"/>
        </w:rPr>
      </w:pPr>
      <w:r>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Pr>
          <w:color w:val="000000"/>
          <w:shd w:val="clear" w:color="auto" w:fill="FFFFFF"/>
        </w:rPr>
        <w:t>аусвайс</w:t>
      </w:r>
      <w:proofErr w:type="spellEnd"/>
      <w:r>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Pr>
          <w:rStyle w:val="apple-converted-space"/>
          <w:color w:val="000000"/>
          <w:shd w:val="clear" w:color="auto" w:fill="FFFFFF"/>
        </w:rPr>
        <w:t> </w:t>
      </w:r>
    </w:p>
    <w:p w:rsidR="00BE70F9" w:rsidRDefault="00BE70F9" w:rsidP="00BE70F9">
      <w:pPr>
        <w:jc w:val="both"/>
      </w:pPr>
      <w:r>
        <w:rPr>
          <w:b/>
          <w:bCs/>
        </w:rPr>
        <w:t>Стоимость</w:t>
      </w:r>
      <w:r>
        <w:t>: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мгновенно</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r>
        <w:rPr>
          <w:color w:val="000000"/>
          <w:shd w:val="clear" w:color="auto" w:fill="FFFFFF"/>
        </w:rPr>
        <w:br/>
      </w:r>
      <w:r>
        <w:rPr>
          <w:color w:val="000000"/>
          <w:shd w:val="clear" w:color="auto" w:fill="FFFFFF"/>
        </w:rPr>
        <w:br/>
      </w:r>
      <w:r>
        <w:rPr>
          <w:b/>
          <w:color w:val="000000"/>
          <w:shd w:val="clear" w:color="auto" w:fill="FFFFFF"/>
        </w:rPr>
        <w:t>Уровень 2.Прикосновение Духа.</w:t>
      </w:r>
    </w:p>
    <w:p w:rsidR="00BE70F9" w:rsidRDefault="00BE70F9" w:rsidP="00BE70F9">
      <w:pPr>
        <w:jc w:val="both"/>
        <w:rPr>
          <w:color w:val="000000"/>
          <w:shd w:val="clear" w:color="auto" w:fill="FFFFFF"/>
        </w:rPr>
      </w:pPr>
      <w:r>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Pr>
          <w:rStyle w:val="apple-converted-space"/>
          <w:color w:val="000000"/>
          <w:shd w:val="clear" w:color="auto" w:fill="FFFFFF"/>
        </w:rPr>
        <w:t> </w:t>
      </w:r>
      <w:r>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Pr>
          <w:rStyle w:val="apple-converted-space"/>
          <w:color w:val="000000"/>
          <w:shd w:val="clear" w:color="auto" w:fill="FFFFFF"/>
        </w:rPr>
        <w:t> </w:t>
      </w:r>
    </w:p>
    <w:p w:rsidR="00BE70F9" w:rsidRDefault="00BE70F9" w:rsidP="00BE70F9">
      <w:r>
        <w:rPr>
          <w:b/>
          <w:bCs/>
        </w:rPr>
        <w:t>Стоимость</w:t>
      </w:r>
      <w:r>
        <w:t>: 1ПК</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3.Телепатия</w:t>
      </w:r>
    </w:p>
    <w:p w:rsidR="00BE70F9" w:rsidRDefault="00BE70F9" w:rsidP="00BE70F9">
      <w:pPr>
        <w:jc w:val="both"/>
        <w:rPr>
          <w:rStyle w:val="apple-converted-space"/>
        </w:rPr>
      </w:pPr>
      <w:r>
        <w:rPr>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Игрок заводит разговор с целью и, если задевает «больную тему», то может </w:t>
      </w:r>
      <w:r>
        <w:rPr>
          <w:color w:val="000000"/>
          <w:shd w:val="clear" w:color="auto" w:fill="FFFFFF"/>
        </w:rPr>
        <w:lastRenderedPageBreak/>
        <w:t>заявить использование дисциплины («телепатия») и получить честные ответы на пять последующих вопросов.</w:t>
      </w:r>
      <w:r>
        <w:rPr>
          <w:rStyle w:val="apple-converted-space"/>
          <w:color w:val="000000"/>
          <w:shd w:val="clear" w:color="auto" w:fill="FFFFFF"/>
        </w:rPr>
        <w:t> </w:t>
      </w:r>
    </w:p>
    <w:p w:rsidR="00BE70F9" w:rsidRDefault="00BE70F9" w:rsidP="00BE70F9">
      <w:r>
        <w:rPr>
          <w:b/>
          <w:bCs/>
        </w:rPr>
        <w:t>Стоимость</w:t>
      </w:r>
      <w:r>
        <w:t xml:space="preserve">: 1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Духовная Проекция</w:t>
      </w:r>
      <w:r>
        <w:rPr>
          <w:color w:val="000000"/>
          <w:shd w:val="clear" w:color="auto" w:fill="FFFFFF"/>
        </w:rPr>
        <w:t xml:space="preserve">. </w:t>
      </w:r>
    </w:p>
    <w:p w:rsidR="00BE70F9" w:rsidRDefault="00BE70F9" w:rsidP="00BE70F9">
      <w:pPr>
        <w:jc w:val="both"/>
        <w:rPr>
          <w:b/>
          <w:i/>
          <w:color w:val="000000"/>
          <w:shd w:val="clear" w:color="auto" w:fill="FFFFFF"/>
        </w:rPr>
      </w:pPr>
      <w:r>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Pr>
          <w:color w:val="000000"/>
          <w:shd w:val="clear" w:color="auto" w:fill="FFFFFF"/>
        </w:rPr>
        <w:t>торпороподобном</w:t>
      </w:r>
      <w:proofErr w:type="spellEnd"/>
      <w:r>
        <w:rPr>
          <w:color w:val="000000"/>
          <w:shd w:val="clear" w:color="auto" w:fill="FFFFFF"/>
        </w:rPr>
        <w:t xml:space="preserve"> состоянии, и вампир не осознает ничего, что происходит с его телом, до тех пор, пока не вернется к нему.</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Pr>
          <w:color w:val="000000"/>
          <w:shd w:val="clear" w:color="auto" w:fill="FFFFFF"/>
        </w:rPr>
        <w:t>т</w:t>
      </w:r>
      <w:proofErr w:type="gramStart"/>
      <w:r>
        <w:rPr>
          <w:color w:val="000000"/>
          <w:shd w:val="clear" w:color="auto" w:fill="FFFFFF"/>
        </w:rPr>
        <w:t>.п</w:t>
      </w:r>
      <w:proofErr w:type="spellEnd"/>
      <w:proofErr w:type="gramEnd"/>
      <w:r>
        <w:rPr>
          <w:color w:val="000000"/>
          <w:shd w:val="clear" w:color="auto" w:fill="FFFFFF"/>
        </w:rPr>
        <w:t xml:space="preserve"> – главное, чтобы лицо было закрыто) и отправиться по своим делам.</w:t>
      </w:r>
      <w:r>
        <w:rPr>
          <w:rStyle w:val="apple-converted-space"/>
          <w:color w:val="000000"/>
          <w:shd w:val="clear" w:color="auto" w:fill="FFFFFF"/>
        </w:rPr>
        <w:t> </w:t>
      </w:r>
      <w:r>
        <w:rPr>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Pr>
          <w:color w:val="000000"/>
          <w:shd w:val="clear" w:color="auto" w:fill="FFFFFF"/>
        </w:rPr>
        <w:t>тауматургией</w:t>
      </w:r>
      <w:proofErr w:type="spellEnd"/>
      <w:r>
        <w:rPr>
          <w:color w:val="000000"/>
          <w:shd w:val="clear" w:color="auto" w:fill="FFFFFF"/>
        </w:rPr>
        <w:t xml:space="preserve"> с удвоенной тратой крови </w:t>
      </w:r>
      <w:r>
        <w:rPr>
          <w:b/>
          <w:i/>
          <w:color w:val="FF0000"/>
          <w:sz w:val="28"/>
          <w:szCs w:val="28"/>
          <w:shd w:val="clear" w:color="auto" w:fill="FFFFFF"/>
        </w:rPr>
        <w:t>в том случае, если применение способности не требует физического контакта.</w:t>
      </w:r>
    </w:p>
    <w:p w:rsidR="00BE70F9" w:rsidRDefault="00BE70F9" w:rsidP="00BE70F9">
      <w:pPr>
        <w:jc w:val="both"/>
        <w:rPr>
          <w:rStyle w:val="apple-converted-space"/>
        </w:rPr>
      </w:pPr>
      <w:r>
        <w:rPr>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Pr>
          <w:rStyle w:val="apple-converted-space"/>
          <w:color w:val="000000"/>
          <w:shd w:val="clear" w:color="auto" w:fill="FFFFFF"/>
        </w:rPr>
        <w:t> </w:t>
      </w:r>
      <w:r>
        <w:rPr>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Pr>
          <w:rStyle w:val="apple-converted-space"/>
          <w:color w:val="000000"/>
          <w:shd w:val="clear" w:color="auto" w:fill="FFFFFF"/>
        </w:rPr>
        <w:t> </w:t>
      </w:r>
    </w:p>
    <w:p w:rsidR="00BE70F9" w:rsidRDefault="00BE70F9" w:rsidP="00BE70F9">
      <w:pPr>
        <w:jc w:val="both"/>
      </w:pPr>
      <w:r>
        <w:rPr>
          <w:b/>
          <w:bCs/>
        </w:rPr>
        <w:t>Стоимость</w:t>
      </w:r>
      <w:r>
        <w:t xml:space="preserve">: 5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да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5. Тайнопись</w:t>
      </w:r>
      <w:r>
        <w:rPr>
          <w:color w:val="000000"/>
          <w:shd w:val="clear" w:color="auto" w:fill="FFFFFF"/>
        </w:rPr>
        <w:t xml:space="preserve"> </w:t>
      </w:r>
    </w:p>
    <w:p w:rsidR="00BE70F9" w:rsidRDefault="00BE70F9" w:rsidP="00BE70F9">
      <w:pPr>
        <w:jc w:val="both"/>
        <w:rPr>
          <w:b/>
          <w:bCs/>
        </w:rPr>
      </w:pPr>
      <w:r>
        <w:rPr>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Малкавиан или </w:t>
      </w:r>
      <w:proofErr w:type="spellStart"/>
      <w:r>
        <w:rPr>
          <w:color w:val="000000"/>
          <w:shd w:val="clear" w:color="auto" w:fill="FFFFFF"/>
        </w:rPr>
        <w:t>тауматургических</w:t>
      </w:r>
      <w:proofErr w:type="spellEnd"/>
      <w:r>
        <w:rPr>
          <w:color w:val="000000"/>
          <w:shd w:val="clear" w:color="auto" w:fill="FFFFFF"/>
        </w:rPr>
        <w:t xml:space="preserve"> рун — не попадают под действие этого эффекта.</w:t>
      </w:r>
      <w:r>
        <w:rPr>
          <w:color w:val="000000"/>
          <w:shd w:val="clear" w:color="auto" w:fill="FFFFFF"/>
        </w:rPr>
        <w:br/>
      </w:r>
      <w:r>
        <w:rPr>
          <w:b/>
          <w:color w:val="000000"/>
          <w:shd w:val="clear" w:color="auto" w:fill="FFFFFF"/>
        </w:rPr>
        <w:t>Система:</w:t>
      </w:r>
      <w:r>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w:t>
      </w:r>
      <w:r>
        <w:rPr>
          <w:color w:val="000000"/>
          <w:shd w:val="clear" w:color="auto" w:fill="FFFFFF"/>
        </w:rPr>
        <w:lastRenderedPageBreak/>
        <w:t xml:space="preserve">когда производилась запись слов. К примеру, если персонаж пытается прочесть </w:t>
      </w:r>
      <w:proofErr w:type="spellStart"/>
      <w:r>
        <w:rPr>
          <w:color w:val="000000"/>
          <w:shd w:val="clear" w:color="auto" w:fill="FFFFFF"/>
        </w:rPr>
        <w:t>малкавианские</w:t>
      </w:r>
      <w:proofErr w:type="spellEnd"/>
      <w:r>
        <w:rPr>
          <w:color w:val="000000"/>
          <w:shd w:val="clear" w:color="auto" w:fill="FFFFFF"/>
        </w:rPr>
        <w:t xml:space="preserve"> Каракули, сравните его «Прорицание» с «Затемнением» </w:t>
      </w:r>
      <w:proofErr w:type="spellStart"/>
      <w:r>
        <w:rPr>
          <w:color w:val="000000"/>
          <w:shd w:val="clear" w:color="auto" w:fill="FFFFFF"/>
        </w:rPr>
        <w:t>Малкавиана</w:t>
      </w:r>
      <w:proofErr w:type="spellEnd"/>
      <w:r>
        <w:rPr>
          <w:color w:val="000000"/>
          <w:shd w:val="clear" w:color="auto" w:fill="FFFFFF"/>
        </w:rPr>
        <w:t xml:space="preserve">. </w:t>
      </w:r>
      <w:proofErr w:type="gramStart"/>
      <w:r>
        <w:rPr>
          <w:color w:val="000000"/>
          <w:shd w:val="clear" w:color="auto" w:fill="FFFFFF"/>
        </w:rPr>
        <w:t>Если «Прорицание» выше то, слова получится прочесть; если «Затемнение» ровно или выше, то нет.</w:t>
      </w:r>
      <w:proofErr w:type="gramEnd"/>
      <w:r>
        <w:rPr>
          <w:color w:val="000000"/>
          <w:shd w:val="clear" w:color="auto" w:fill="FFFFFF"/>
        </w:rPr>
        <w:t xml:space="preserve"> Если показатели дисциплин равны, то МГ дает ключ для расшифровки.</w:t>
      </w:r>
      <w:r>
        <w:rPr>
          <w:b/>
          <w:bCs/>
        </w:rPr>
        <w:t xml:space="preserve"> </w:t>
      </w:r>
    </w:p>
    <w:p w:rsidR="00BE70F9" w:rsidRDefault="00BE70F9" w:rsidP="00BE70F9">
      <w:r>
        <w:rPr>
          <w:b/>
          <w:bCs/>
        </w:rPr>
        <w:t>Стоимость</w:t>
      </w:r>
      <w:r>
        <w:t xml:space="preserve">:4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jc w:val="both"/>
        <w:rPr>
          <w:color w:val="FF0000"/>
          <w:shd w:val="clear" w:color="auto" w:fill="FFFFFF"/>
        </w:rPr>
      </w:pPr>
      <w:r>
        <w:rPr>
          <w:color w:val="000000"/>
          <w:shd w:val="clear" w:color="auto" w:fill="FFFFFF"/>
        </w:rPr>
        <w:br/>
      </w:r>
      <w:r>
        <w:rPr>
          <w:b/>
          <w:color w:val="000000"/>
          <w:shd w:val="clear" w:color="auto" w:fill="FFFFFF"/>
        </w:rPr>
        <w:t>5. Гомон</w:t>
      </w:r>
      <w:proofErr w:type="gramStart"/>
      <w:r>
        <w:rPr>
          <w:color w:val="000000"/>
          <w:shd w:val="clear" w:color="auto" w:fill="FFFFFF"/>
        </w:rPr>
        <w:t>.</w:t>
      </w:r>
      <w:proofErr w:type="gramEnd"/>
      <w:r>
        <w:rPr>
          <w:color w:val="FF0000"/>
          <w:shd w:val="clear" w:color="auto" w:fill="FFFFFF"/>
        </w:rPr>
        <w:t xml:space="preserve"> </w:t>
      </w:r>
      <w:r>
        <w:rPr>
          <w:b/>
          <w:color w:val="FF0000"/>
          <w:shd w:val="clear" w:color="auto" w:fill="FFFFFF"/>
        </w:rPr>
        <w:t xml:space="preserve">* </w:t>
      </w:r>
      <w:proofErr w:type="gramStart"/>
      <w:r>
        <w:rPr>
          <w:b/>
          <w:color w:val="FF0000"/>
          <w:shd w:val="clear" w:color="auto" w:fill="FFFFFF"/>
        </w:rPr>
        <w:t>т</w:t>
      </w:r>
      <w:proofErr w:type="gramEnd"/>
      <w:r>
        <w:rPr>
          <w:b/>
          <w:color w:val="FF0000"/>
          <w:shd w:val="clear" w:color="auto" w:fill="FFFFFF"/>
        </w:rPr>
        <w:t>олько для малкавиан</w:t>
      </w:r>
      <w:r>
        <w:rPr>
          <w:color w:val="FF0000"/>
          <w:shd w:val="clear" w:color="auto" w:fill="FFFFFF"/>
        </w:rPr>
        <w:t>.</w:t>
      </w:r>
    </w:p>
    <w:p w:rsidR="00BE70F9" w:rsidRDefault="00BE70F9" w:rsidP="00BE70F9">
      <w:pPr>
        <w:jc w:val="both"/>
        <w:rPr>
          <w:color w:val="000000"/>
          <w:shd w:val="clear" w:color="auto" w:fill="FFFFFF"/>
        </w:rPr>
      </w:pPr>
      <w:r>
        <w:rPr>
          <w:color w:val="000000"/>
          <w:shd w:val="clear" w:color="auto" w:fill="FFFFFF"/>
        </w:rP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Pr>
          <w:color w:val="000000"/>
          <w:shd w:val="clear" w:color="auto" w:fill="FFFFFF"/>
        </w:rPr>
        <w:t>К(</w:t>
      </w:r>
      <w:proofErr w:type="spellStart"/>
      <w:proofErr w:type="gramEnd"/>
      <w:r>
        <w:rPr>
          <w:color w:val="000000"/>
          <w:shd w:val="clear" w:color="auto" w:fill="FFFFFF"/>
        </w:rPr>
        <w:t>т.е</w:t>
      </w:r>
      <w:proofErr w:type="spellEnd"/>
      <w:r>
        <w:rPr>
          <w:color w:val="000000"/>
          <w:shd w:val="clear" w:color="auto" w:fill="FFFFFF"/>
        </w:rPr>
        <w:t xml:space="preserve"> за 2 ПК\не </w:t>
      </w:r>
      <w:proofErr w:type="spellStart"/>
      <w:r>
        <w:rPr>
          <w:color w:val="000000"/>
          <w:shd w:val="clear" w:color="auto" w:fill="FFFFFF"/>
        </w:rPr>
        <w:t>малкав</w:t>
      </w:r>
      <w:proofErr w:type="spellEnd"/>
      <w:r>
        <w:rPr>
          <w:color w:val="000000"/>
          <w:shd w:val="clear" w:color="auto" w:fill="FFFFFF"/>
        </w:rPr>
        <w:t xml:space="preserve">) присоединить к гомону не </w:t>
      </w:r>
      <w:proofErr w:type="spellStart"/>
      <w:r>
        <w:rPr>
          <w:color w:val="000000"/>
          <w:shd w:val="clear" w:color="auto" w:fill="FFFFFF"/>
        </w:rPr>
        <w:t>малкавиана</w:t>
      </w:r>
      <w:proofErr w:type="spellEnd"/>
      <w:r>
        <w:rPr>
          <w:color w:val="000000"/>
          <w:shd w:val="clear" w:color="auto" w:fill="FFFFFF"/>
        </w:rPr>
        <w:t>, но только если у персонажа имеются психозы.</w:t>
      </w:r>
      <w:r>
        <w:rPr>
          <w:rStyle w:val="apple-converted-space"/>
          <w:color w:val="000000"/>
          <w:shd w:val="clear" w:color="auto" w:fill="FFFFFF"/>
        </w:rPr>
        <w:t> </w:t>
      </w:r>
    </w:p>
    <w:p w:rsidR="00BE70F9" w:rsidRDefault="00BE70F9" w:rsidP="00BE70F9">
      <w:pPr>
        <w:jc w:val="both"/>
      </w:pPr>
      <w:r>
        <w:rPr>
          <w:b/>
          <w:bCs/>
        </w:rPr>
        <w:t>Стоимость</w:t>
      </w:r>
      <w:r>
        <w:t>:</w:t>
      </w:r>
      <w:r>
        <w:rPr>
          <w:color w:val="000000"/>
          <w:shd w:val="clear" w:color="auto" w:fill="FFFFFF"/>
        </w:rPr>
        <w:t xml:space="preserve"> 1ПК за каждого участника конференции, 2 ПК\не </w:t>
      </w:r>
      <w:proofErr w:type="spellStart"/>
      <w:r>
        <w:rPr>
          <w:color w:val="000000"/>
          <w:shd w:val="clear" w:color="auto" w:fill="FFFFFF"/>
        </w:rPr>
        <w:t>малкав</w:t>
      </w:r>
      <w:proofErr w:type="spellEnd"/>
      <w:r>
        <w:rPr>
          <w:color w:val="000000"/>
          <w:shd w:val="clear" w:color="auto" w:fill="FFFFFF"/>
        </w:rPr>
        <w:t>.</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pStyle w:val="2"/>
        <w:shd w:val="clear" w:color="auto" w:fill="FFFFFF"/>
        <w:spacing w:before="0" w:line="477" w:lineRule="atLeast"/>
        <w:rPr>
          <w:rFonts w:ascii="Times New Roman" w:hAnsi="Times New Roman" w:cs="Times New Roman"/>
          <w:bCs w:val="0"/>
          <w:color w:val="000000"/>
          <w:sz w:val="28"/>
          <w:szCs w:val="28"/>
        </w:rPr>
      </w:pPr>
      <w:r>
        <w:rPr>
          <w:rFonts w:ascii="Times New Roman" w:hAnsi="Times New Roman" w:cs="Times New Roman"/>
          <w:bCs w:val="0"/>
          <w:color w:val="000000"/>
          <w:sz w:val="28"/>
          <w:szCs w:val="28"/>
        </w:rPr>
        <w:t xml:space="preserve">Помешательство </w:t>
      </w:r>
    </w:p>
    <w:p w:rsidR="00BE70F9" w:rsidRDefault="00BE70F9" w:rsidP="00BE70F9">
      <w:pPr>
        <w:rPr>
          <w:b/>
        </w:rPr>
      </w:pPr>
      <w:r>
        <w:rPr>
          <w:b/>
          <w:bCs/>
        </w:rPr>
        <w:t>Уровень 1</w:t>
      </w:r>
      <w:r>
        <w:rPr>
          <w:b/>
        </w:rPr>
        <w:t xml:space="preserve">: Разжигание страсти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r>
        <w:rPr>
          <w:b/>
          <w:bCs/>
        </w:rPr>
        <w:t>Длительность</w:t>
      </w:r>
      <w:r>
        <w:t>: До тех пор, пока Малкавиан находится рядом с жертвой.</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Малкавиан, </w:t>
      </w:r>
      <w:proofErr w:type="gramStart"/>
      <w:r>
        <w:t>использующий</w:t>
      </w:r>
      <w:proofErr w:type="gramEnd"/>
      <w: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BE70F9" w:rsidRDefault="00BE70F9" w:rsidP="00BE70F9">
      <w:r>
        <w:rPr>
          <w:b/>
          <w:bCs/>
        </w:rPr>
        <w:t>Система</w:t>
      </w:r>
      <w:r>
        <w:t xml:space="preserve">: </w:t>
      </w:r>
      <w:proofErr w:type="gramStart"/>
      <w:r>
        <w:t>Указать на жертву, заявить «Разжигание страсти», назвать эмоцию (например:</w:t>
      </w:r>
      <w:proofErr w:type="gramEnd"/>
      <w:r>
        <w:t xml:space="preserve"> «Разжигание страсти! </w:t>
      </w:r>
      <w:proofErr w:type="gramStart"/>
      <w:r>
        <w:t>Страх!»).</w:t>
      </w:r>
      <w:proofErr w:type="gramEnd"/>
    </w:p>
    <w:p w:rsidR="00BE70F9" w:rsidRDefault="00BE70F9" w:rsidP="00BE70F9">
      <w:r>
        <w:rPr>
          <w:b/>
          <w:bCs/>
        </w:rPr>
        <w:t>Примечание</w:t>
      </w:r>
      <w:r>
        <w:t xml:space="preserve">: Жертва ОБЯЗАНА действовать в соответствии с тем, что диктует усиленная эмоция. </w:t>
      </w:r>
    </w:p>
    <w:p w:rsidR="00BE70F9" w:rsidRDefault="00BE70F9" w:rsidP="00BE70F9"/>
    <w:p w:rsidR="00BE70F9" w:rsidRDefault="00BE70F9" w:rsidP="00BE70F9">
      <w:pPr>
        <w:rPr>
          <w:b/>
        </w:rPr>
      </w:pPr>
      <w:r>
        <w:rPr>
          <w:b/>
          <w:bCs/>
        </w:rPr>
        <w:t>Уровень 2</w:t>
      </w:r>
      <w:r>
        <w:rPr>
          <w:b/>
        </w:rPr>
        <w:t xml:space="preserve">: Душевное беспокойство </w:t>
      </w:r>
    </w:p>
    <w:p w:rsidR="00BE70F9" w:rsidRDefault="00BE70F9" w:rsidP="00BE70F9">
      <w:r>
        <w:rPr>
          <w:b/>
          <w:bCs/>
        </w:rPr>
        <w:t>Стоимость</w:t>
      </w:r>
      <w:r>
        <w:t xml:space="preserve">: 4 ПК </w:t>
      </w:r>
    </w:p>
    <w:p w:rsidR="00BE70F9" w:rsidRDefault="00BE70F9" w:rsidP="00BE70F9">
      <w:r>
        <w:rPr>
          <w:b/>
          <w:bCs/>
        </w:rPr>
        <w:t>Воздействие</w:t>
      </w:r>
      <w:r>
        <w:t>: Ментальное</w:t>
      </w:r>
    </w:p>
    <w:p w:rsidR="00BE70F9" w:rsidRDefault="00BE70F9" w:rsidP="00BE70F9">
      <w:r>
        <w:rPr>
          <w:b/>
          <w:bCs/>
        </w:rPr>
        <w:t>Длительность</w:t>
      </w:r>
      <w:r>
        <w:t>: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BE70F9" w:rsidRDefault="00BE70F9" w:rsidP="00BE70F9">
      <w:r>
        <w:rPr>
          <w:b/>
          <w:bCs/>
        </w:rPr>
        <w:t>Система</w:t>
      </w:r>
      <w:r>
        <w:t>: С расстояния не более чем 10 шагов (шагов, а не прыжков!) указать на жертву и выкрикнуть «Душевное беспокойство».</w:t>
      </w:r>
    </w:p>
    <w:p w:rsidR="00BE70F9" w:rsidRDefault="00BE70F9" w:rsidP="00BE70F9"/>
    <w:p w:rsidR="00BE70F9" w:rsidRDefault="00BE70F9" w:rsidP="00BE70F9">
      <w:r>
        <w:rPr>
          <w:b/>
          <w:bCs/>
        </w:rPr>
        <w:t>Уровень 3</w:t>
      </w:r>
      <w:r>
        <w:t xml:space="preserve">: </w:t>
      </w:r>
      <w:r>
        <w:rPr>
          <w:b/>
        </w:rPr>
        <w:t>Глаза хаоса</w:t>
      </w:r>
      <w:r>
        <w:t xml:space="preserve"> </w:t>
      </w:r>
    </w:p>
    <w:p w:rsidR="00BE70F9" w:rsidRDefault="00BE70F9" w:rsidP="00BE70F9">
      <w:r>
        <w:rPr>
          <w:b/>
          <w:bCs/>
        </w:rPr>
        <w:t>Стоимость</w:t>
      </w:r>
      <w:r>
        <w:t xml:space="preserve">: 2 ПК </w:t>
      </w:r>
    </w:p>
    <w:p w:rsidR="00BE70F9" w:rsidRDefault="00BE70F9" w:rsidP="00BE70F9">
      <w:r>
        <w:rPr>
          <w:b/>
          <w:bCs/>
        </w:rPr>
        <w:t>Воздействие</w:t>
      </w:r>
      <w:r>
        <w:t xml:space="preserve">: </w:t>
      </w:r>
      <w:proofErr w:type="gramStart"/>
      <w:r>
        <w:t>Ментальное</w:t>
      </w:r>
      <w:proofErr w:type="gramEnd"/>
      <w:r>
        <w:t>/Оценка состояния</w:t>
      </w:r>
    </w:p>
    <w:p w:rsidR="00BE70F9" w:rsidRDefault="00BE70F9" w:rsidP="00BE70F9">
      <w:r>
        <w:rPr>
          <w:b/>
          <w:bCs/>
        </w:rPr>
        <w:t>Длительность</w:t>
      </w:r>
      <w:r>
        <w:t>: Отсутствует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BE70F9" w:rsidRDefault="00BE70F9" w:rsidP="00BE70F9">
      <w:pPr>
        <w:jc w:val="both"/>
      </w:pPr>
      <w:r>
        <w:rPr>
          <w:b/>
          <w:bCs/>
        </w:rPr>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BE70F9" w:rsidRDefault="00BE70F9" w:rsidP="00BE70F9"/>
    <w:p w:rsidR="00BE70F9" w:rsidRDefault="00BE70F9" w:rsidP="00BE70F9">
      <w:r>
        <w:rPr>
          <w:b/>
          <w:bCs/>
        </w:rPr>
        <w:t>Уровень 4</w:t>
      </w:r>
      <w:r>
        <w:t xml:space="preserve">: </w:t>
      </w:r>
      <w:r>
        <w:rPr>
          <w:b/>
        </w:rPr>
        <w:t xml:space="preserve">Замешательство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BE70F9" w:rsidRDefault="00BE70F9" w:rsidP="00BE70F9">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BE70F9" w:rsidRDefault="00BE70F9" w:rsidP="00BE70F9"/>
    <w:p w:rsidR="00BE70F9" w:rsidRDefault="00BE70F9" w:rsidP="00BE70F9">
      <w:r>
        <w:rPr>
          <w:b/>
          <w:bCs/>
        </w:rPr>
        <w:t>Уровень 5</w:t>
      </w:r>
      <w:r>
        <w:t xml:space="preserve">: </w:t>
      </w:r>
      <w:r>
        <w:rPr>
          <w:b/>
        </w:rPr>
        <w:t>Рев безумия</w:t>
      </w:r>
      <w: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10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BE70F9" w:rsidRDefault="00BE70F9" w:rsidP="00BE70F9">
      <w:pPr>
        <w:jc w:val="both"/>
      </w:pPr>
      <w:r>
        <w:rPr>
          <w:b/>
          <w:bCs/>
        </w:rPr>
        <w:t>Система</w:t>
      </w:r>
      <w:r>
        <w:t xml:space="preserve">: </w:t>
      </w:r>
      <w:proofErr w:type="gramStart"/>
      <w:r>
        <w:t>Прокричать «Безумие!», после чего все, кроме применившего дисциплину, в радиусе 5 метров попадают под воздействие дисциплины.</w:t>
      </w:r>
      <w:proofErr w:type="gramEnd"/>
      <w:r>
        <w:t xml:space="preserve"> </w:t>
      </w:r>
      <w:r>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Pr>
          <w:color w:val="000000"/>
          <w:shd w:val="clear" w:color="auto" w:fill="FFFFFF"/>
        </w:rPr>
        <w:t>,</w:t>
      </w:r>
      <w:proofErr w:type="gramEnd"/>
      <w:r>
        <w:rPr>
          <w:color w:val="000000"/>
          <w:shd w:val="clear" w:color="auto" w:fill="FFFFFF"/>
        </w:rPr>
        <w:t xml:space="preserve"> Люпины) немедленно впадают в Безумие\</w:t>
      </w:r>
      <w:proofErr w:type="spellStart"/>
      <w:r>
        <w:rPr>
          <w:color w:val="000000"/>
          <w:shd w:val="clear" w:color="auto" w:fill="FFFFFF"/>
        </w:rPr>
        <w:t>Frenzy</w:t>
      </w:r>
      <w:proofErr w:type="spellEnd"/>
      <w:r>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BE70F9" w:rsidRDefault="00BE70F9" w:rsidP="00BE70F9">
      <w:pPr>
        <w:pStyle w:val="4"/>
        <w:numPr>
          <w:ilvl w:val="0"/>
          <w:numId w:val="0"/>
        </w:numPr>
        <w:shd w:val="clear" w:color="auto" w:fill="FFFFFF"/>
        <w:tabs>
          <w:tab w:val="left" w:pos="708"/>
        </w:tabs>
        <w:jc w:val="left"/>
        <w:rPr>
          <w:b w:val="0"/>
          <w:bCs w:val="0"/>
        </w:rPr>
      </w:pPr>
    </w:p>
    <w:p w:rsidR="00BE70F9" w:rsidRDefault="00BE70F9" w:rsidP="00BE70F9">
      <w:pPr>
        <w:pStyle w:val="4"/>
        <w:numPr>
          <w:ilvl w:val="0"/>
          <w:numId w:val="0"/>
        </w:numPr>
        <w:shd w:val="clear" w:color="auto" w:fill="FFFFFF"/>
        <w:tabs>
          <w:tab w:val="left" w:pos="708"/>
        </w:tabs>
        <w:jc w:val="left"/>
        <w:rPr>
          <w:rStyle w:val="ae"/>
          <w:color w:val="000000"/>
        </w:rPr>
      </w:pPr>
      <w:r>
        <w:rPr>
          <w:bCs w:val="0"/>
        </w:rPr>
        <w:t>Уровень 6</w:t>
      </w:r>
      <w:r>
        <w:t xml:space="preserve">: </w:t>
      </w:r>
      <w:r>
        <w:rPr>
          <w:rStyle w:val="ae"/>
          <w:b/>
          <w:bCs/>
          <w:color w:val="000000"/>
        </w:rPr>
        <w:t>Дьявол в Голове</w:t>
      </w:r>
      <w:r>
        <w:rPr>
          <w:rStyle w:val="ae"/>
          <w:bCs/>
          <w:color w:val="000000"/>
        </w:rP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w:t>
      </w:r>
      <w:r>
        <w:rPr>
          <w:rFonts w:ascii="Times New Roman" w:hAnsi="Times New Roman" w:cs="Times New Roman"/>
          <w:color w:val="000000"/>
        </w:rPr>
        <w:lastRenderedPageBreak/>
        <w:t xml:space="preserve">на поверхность подсознательные импульсы, идеи и взгляды. </w:t>
      </w:r>
      <w:proofErr w:type="spellStart"/>
      <w:r>
        <w:rPr>
          <w:rFonts w:ascii="Times New Roman" w:hAnsi="Times New Roman" w:cs="Times New Roman"/>
          <w:color w:val="000000"/>
        </w:rPr>
        <w:t>Малкавианка</w:t>
      </w:r>
      <w:proofErr w:type="spellEnd"/>
      <w:r>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Pr>
          <w:rFonts w:ascii="Times New Roman" w:eastAsiaTheme="majorEastAsia" w:hAnsi="Times New Roman" w:cs="Times New Roman"/>
          <w:color w:val="000000"/>
        </w:rPr>
        <w:t>старейшин-Тореадоров</w:t>
      </w:r>
      <w:r>
        <w:rPr>
          <w:rStyle w:val="apple-converted-space"/>
          <w:rFonts w:ascii="Times New Roman" w:hAnsi="Times New Roman" w:cs="Times New Roman"/>
          <w:color w:val="000000"/>
        </w:rPr>
        <w:t> </w:t>
      </w:r>
      <w:r>
        <w:rPr>
          <w:rFonts w:ascii="Times New Roman" w:hAnsi="Times New Roman" w:cs="Times New Roman"/>
          <w:color w:val="000000"/>
        </w:rPr>
        <w:t>во Дворе Любви, и впоследствии</w:t>
      </w:r>
      <w:r>
        <w:rPr>
          <w:rStyle w:val="apple-converted-space"/>
          <w:rFonts w:ascii="Times New Roman" w:hAnsi="Times New Roman" w:cs="Times New Roman"/>
          <w:color w:val="000000"/>
        </w:rPr>
        <w:t> </w:t>
      </w:r>
      <w:r>
        <w:rPr>
          <w:rFonts w:ascii="Times New Roman" w:hAnsi="Times New Roman" w:cs="Times New Roman"/>
          <w:color w:val="000000"/>
        </w:rPr>
        <w:t>старейшина-Малкавиан</w:t>
      </w:r>
      <w:r>
        <w:rPr>
          <w:rStyle w:val="apple-converted-space"/>
          <w:rFonts w:ascii="Times New Roman" w:hAnsi="Times New Roman" w:cs="Times New Roman"/>
          <w:color w:val="000000"/>
        </w:rPr>
        <w:t> </w:t>
      </w:r>
      <w:r>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BE70F9" w:rsidRDefault="00BE70F9" w:rsidP="00BE70F9">
      <w:pPr>
        <w:pStyle w:val="Web"/>
        <w:spacing w:before="0" w:after="0"/>
        <w:jc w:val="both"/>
        <w:rPr>
          <w:rFonts w:ascii="Times New Roman" w:hAnsi="Times New Roman" w:cs="Times New Roman"/>
          <w:color w:val="000000"/>
        </w:rPr>
      </w:pPr>
      <w:r>
        <w:rPr>
          <w:rStyle w:val="ae"/>
          <w:rFonts w:hint="eastAsia"/>
          <w:color w:val="000000"/>
        </w:rPr>
        <w:t>Система:</w:t>
      </w:r>
      <w:r>
        <w:rPr>
          <w:rStyle w:val="apple-converted-space"/>
          <w:rFonts w:ascii="Times New Roman" w:hAnsi="Times New Roman" w:cs="Times New Roman"/>
          <w:color w:val="000000"/>
        </w:rPr>
        <w:t> </w:t>
      </w:r>
      <w:r>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Pr>
          <w:rFonts w:ascii="Times New Roman" w:hAnsi="Times New Roman" w:cs="Times New Roman"/>
          <w:color w:val="000000"/>
        </w:rPr>
        <w:t>импульсу</w:t>
      </w:r>
      <w:proofErr w:type="gramEnd"/>
      <w:r>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Pr>
          <w:rStyle w:val="apple-converted-space"/>
          <w:rFonts w:ascii="Times New Roman" w:hAnsi="Times New Roman" w:cs="Times New Roman"/>
          <w:color w:val="000000"/>
        </w:rPr>
        <w:t> </w:t>
      </w:r>
      <w:r>
        <w:rPr>
          <w:rFonts w:ascii="Times New Roman" w:hAnsi="Times New Roman" w:cs="Times New Roman"/>
          <w:color w:val="000000"/>
        </w:rPr>
        <w:t>что-то</w:t>
      </w:r>
      <w:r>
        <w:rPr>
          <w:rStyle w:val="apple-converted-space"/>
          <w:rFonts w:ascii="Times New Roman" w:hAnsi="Times New Roman" w:cs="Times New Roman"/>
          <w:color w:val="000000"/>
        </w:rPr>
        <w:t> </w:t>
      </w:r>
      <w:r>
        <w:rPr>
          <w:rFonts w:ascii="Times New Roman" w:hAnsi="Times New Roman" w:cs="Times New Roman"/>
          <w:color w:val="000000"/>
        </w:rPr>
        <w:t>было не так, хотя и не обязательно заподозрит внешнее воздействие.</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Примечания:</w:t>
      </w:r>
      <w:r>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BE70F9" w:rsidRDefault="00BE70F9" w:rsidP="00BE70F9">
      <w:pPr>
        <w:pStyle w:val="4"/>
        <w:numPr>
          <w:ilvl w:val="0"/>
          <w:numId w:val="0"/>
        </w:numPr>
        <w:shd w:val="clear" w:color="auto" w:fill="FFFFFF"/>
        <w:tabs>
          <w:tab w:val="left" w:pos="708"/>
        </w:tabs>
        <w:jc w:val="left"/>
        <w:rPr>
          <w:bCs w:val="0"/>
        </w:rPr>
      </w:pPr>
    </w:p>
    <w:p w:rsidR="00BE70F9" w:rsidRDefault="00BE70F9" w:rsidP="00BE70F9">
      <w:pPr>
        <w:pStyle w:val="4"/>
        <w:numPr>
          <w:ilvl w:val="0"/>
          <w:numId w:val="0"/>
        </w:numPr>
        <w:shd w:val="clear" w:color="auto" w:fill="FFFFFF"/>
        <w:tabs>
          <w:tab w:val="left" w:pos="708"/>
        </w:tabs>
        <w:jc w:val="left"/>
        <w:rPr>
          <w:rStyle w:val="ae"/>
          <w:b/>
          <w:color w:val="000000"/>
        </w:rPr>
      </w:pPr>
      <w:r>
        <w:rPr>
          <w:bCs w:val="0"/>
        </w:rPr>
        <w:t>Уровень 6</w:t>
      </w:r>
      <w:r>
        <w:t xml:space="preserve">: </w:t>
      </w:r>
      <w:r>
        <w:rPr>
          <w:rStyle w:val="ae"/>
          <w:b/>
          <w:bCs/>
          <w:color w:val="000000"/>
        </w:rPr>
        <w:t>Разбитое зеркало.</w:t>
      </w:r>
      <w:r>
        <w:rPr>
          <w:rStyle w:val="ae"/>
          <w:bCs/>
          <w:color w:val="000000"/>
        </w:rPr>
        <w:t xml:space="preserve"> </w:t>
      </w:r>
    </w:p>
    <w:p w:rsidR="00BE70F9" w:rsidRDefault="00BE70F9" w:rsidP="00BE70F9">
      <w:r>
        <w:rPr>
          <w:b/>
          <w:bCs/>
        </w:rPr>
        <w:t>Стоимость</w:t>
      </w:r>
      <w:r>
        <w:t xml:space="preserve">: 5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Затем жертва получает все психозы и ментальные Недостатки применившего дисциплину (игрок сам описывает ему психозы</w:t>
      </w:r>
      <w:proofErr w:type="gramStart"/>
      <w:r>
        <w:rPr>
          <w:rFonts w:ascii="Times New Roman" w:hAnsi="Times New Roman" w:cs="Times New Roman"/>
        </w:rPr>
        <w:t xml:space="preserve"> )</w:t>
      </w:r>
      <w:proofErr w:type="gramEnd"/>
      <w:r>
        <w:rPr>
          <w:rFonts w:ascii="Times New Roman" w:hAnsi="Times New Roman" w:cs="Times New Roman"/>
        </w:rPr>
        <w:t xml:space="preserve"> до конца ночи.</w:t>
      </w:r>
    </w:p>
    <w:p w:rsidR="00BE70F9" w:rsidRDefault="00BE70F9" w:rsidP="00BE70F9">
      <w:pPr>
        <w:pStyle w:val="4"/>
        <w:numPr>
          <w:ilvl w:val="3"/>
          <w:numId w:val="2"/>
        </w:numPr>
        <w:tabs>
          <w:tab w:val="left" w:pos="0"/>
        </w:tabs>
        <w:jc w:val="left"/>
      </w:pPr>
    </w:p>
    <w:p w:rsidR="00BE70F9" w:rsidRDefault="00BE70F9" w:rsidP="00BE70F9">
      <w:pPr>
        <w:pStyle w:val="4"/>
        <w:numPr>
          <w:ilvl w:val="3"/>
          <w:numId w:val="2"/>
        </w:numPr>
        <w:tabs>
          <w:tab w:val="left" w:pos="0"/>
        </w:tabs>
        <w:jc w:val="both"/>
        <w:rPr>
          <w:sz w:val="28"/>
          <w:szCs w:val="28"/>
        </w:rPr>
      </w:pPr>
      <w:r>
        <w:rPr>
          <w:sz w:val="28"/>
          <w:szCs w:val="28"/>
        </w:rPr>
        <w:t>Доминирование</w:t>
      </w:r>
    </w:p>
    <w:p w:rsidR="00BE70F9" w:rsidRDefault="00BE70F9" w:rsidP="00BE70F9">
      <w:pPr>
        <w:jc w:val="both"/>
      </w:pPr>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BE70F9" w:rsidRDefault="00BE70F9" w:rsidP="00BE70F9">
      <w:pPr>
        <w:rPr>
          <w:b/>
          <w:bCs/>
        </w:rPr>
      </w:pPr>
    </w:p>
    <w:p w:rsidR="00BE70F9" w:rsidRDefault="00BE70F9" w:rsidP="00BE70F9">
      <w:r>
        <w:rPr>
          <w:b/>
          <w:bCs/>
        </w:rPr>
        <w:t>Уровень 1</w:t>
      </w:r>
      <w:r>
        <w:t xml:space="preserve">: </w:t>
      </w:r>
      <w:r>
        <w:rPr>
          <w:b/>
        </w:rPr>
        <w:t>Приказ</w:t>
      </w:r>
      <w:r>
        <w:t xml:space="preserve"> </w:t>
      </w:r>
    </w:p>
    <w:p w:rsidR="00BE70F9" w:rsidRDefault="00BE70F9" w:rsidP="00BE70F9">
      <w:r>
        <w:rPr>
          <w:b/>
          <w:bCs/>
        </w:rPr>
        <w:t>Стоимость</w:t>
      </w:r>
      <w:r>
        <w:t xml:space="preserve">: 1 ПК </w:t>
      </w:r>
    </w:p>
    <w:p w:rsidR="00BE70F9" w:rsidRDefault="00BE70F9" w:rsidP="00BE70F9">
      <w:r>
        <w:rPr>
          <w:b/>
          <w:bCs/>
        </w:rPr>
        <w:lastRenderedPageBreak/>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простое действие</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Вампир смотрит в глаза жертвы и говорит односложную команду, которая должна быть немедленно выполнена. </w:t>
      </w:r>
      <w:proofErr w:type="gramStart"/>
      <w:r>
        <w:t>Приказ должен быть четким и простым — стой, не шевелись, беги, кашляй, падай, прыгай, смейся, ко мне и т.п.</w:t>
      </w:r>
      <w:proofErr w:type="gramEnd"/>
      <w: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t>обязательны к исполнению</w:t>
      </w:r>
      <w:proofErr w:type="gramEnd"/>
      <w:r>
        <w:t>, хотя и допускают трактовку на усмотрение жертвы. Неприменимо в боевом взаимодействии.</w:t>
      </w:r>
    </w:p>
    <w:p w:rsidR="00BE70F9" w:rsidRDefault="00BE70F9" w:rsidP="00BE70F9">
      <w:pPr>
        <w:jc w:val="both"/>
      </w:pPr>
      <w:r>
        <w:rPr>
          <w:b/>
          <w:bCs/>
        </w:rPr>
        <w:t>Система</w:t>
      </w:r>
      <w: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t>применившего</w:t>
      </w:r>
      <w:proofErr w:type="gramEnd"/>
      <w:r>
        <w:t xml:space="preserve"> – приказ исполняется НЕМЕДЛЕННО. В противном случае – не работает. </w:t>
      </w:r>
      <w:r>
        <w:rPr>
          <w:b/>
          <w:i/>
        </w:rPr>
        <w:t xml:space="preserve">Цель обязана непрерывно совершать это действие в течение минуты. </w:t>
      </w:r>
      <w:r>
        <w:t xml:space="preserve">Действие дисциплины заканчивается сразу же после исполнения приказа. </w:t>
      </w:r>
    </w:p>
    <w:p w:rsidR="00BE70F9" w:rsidRDefault="00BE70F9" w:rsidP="00BE70F9">
      <w:pPr>
        <w:rPr>
          <w:b/>
          <w:bCs/>
        </w:rPr>
      </w:pPr>
    </w:p>
    <w:p w:rsidR="00BE70F9" w:rsidRDefault="00BE70F9" w:rsidP="00BE70F9">
      <w:r>
        <w:rPr>
          <w:b/>
          <w:bCs/>
        </w:rPr>
        <w:t>Уровень 2</w:t>
      </w:r>
      <w:r>
        <w:t>:</w:t>
      </w:r>
      <w:r>
        <w:rPr>
          <w:b/>
        </w:rPr>
        <w:t xml:space="preserve"> Гипноз</w:t>
      </w:r>
      <w:r>
        <w:t xml:space="preserve">  </w:t>
      </w:r>
    </w:p>
    <w:p w:rsidR="00BE70F9" w:rsidRDefault="00BE70F9" w:rsidP="00BE70F9">
      <w:r>
        <w:rPr>
          <w:b/>
          <w:bCs/>
        </w:rPr>
        <w:t>Стоимость</w:t>
      </w:r>
      <w:r>
        <w:t xml:space="preserve">: 3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BE70F9" w:rsidRDefault="00BE70F9" w:rsidP="00BE70F9">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BE70F9" w:rsidRDefault="00BE70F9" w:rsidP="00BE70F9"/>
    <w:p w:rsidR="00BE70F9" w:rsidRDefault="00BE70F9" w:rsidP="00BE70F9">
      <w:r>
        <w:rPr>
          <w:b/>
          <w:bCs/>
        </w:rPr>
        <w:t>Уровень 3</w:t>
      </w:r>
      <w:r>
        <w:t xml:space="preserve">: </w:t>
      </w:r>
      <w:r>
        <w:rPr>
          <w:b/>
        </w:rPr>
        <w:t xml:space="preserve">Забвение </w:t>
      </w:r>
    </w:p>
    <w:p w:rsidR="00BE70F9" w:rsidRDefault="00BE70F9" w:rsidP="00BE70F9">
      <w:r>
        <w:rPr>
          <w:b/>
          <w:bCs/>
        </w:rPr>
        <w:t>Стоимость</w:t>
      </w:r>
      <w:r>
        <w:t>: 3 ПК на считывание + 1 ПК на каждую измененную деталь или 5 пунктов на полностью измененную память</w:t>
      </w:r>
    </w:p>
    <w:p w:rsidR="00BE70F9" w:rsidRDefault="00BE70F9" w:rsidP="00BE70F9">
      <w:r>
        <w:rPr>
          <w:b/>
        </w:rPr>
        <w:t>Воздействие:</w:t>
      </w:r>
      <w:r>
        <w:t xml:space="preserve"> Ментальное</w:t>
      </w:r>
    </w:p>
    <w:p w:rsidR="00BE70F9" w:rsidRDefault="00BE70F9" w:rsidP="00BE70F9">
      <w:pPr>
        <w:jc w:val="both"/>
      </w:pPr>
      <w:r>
        <w:rPr>
          <w:b/>
          <w:bCs/>
        </w:rPr>
        <w:t>Длительность</w:t>
      </w:r>
      <w:r>
        <w:t>: максим полчаса на чтение. Относительно изменения – отыгрывайте, но экономьте свое и чужое реальное время.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BE70F9" w:rsidRDefault="00BE70F9" w:rsidP="00BE70F9">
      <w:pPr>
        <w:jc w:val="both"/>
      </w:pPr>
      <w:r>
        <w:lastRenderedPageBreak/>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BE70F9" w:rsidRDefault="00BE70F9" w:rsidP="00BE70F9">
      <w:pPr>
        <w:jc w:val="both"/>
      </w:pPr>
      <w: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BE70F9" w:rsidRDefault="00BE70F9" w:rsidP="00BE70F9">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BE70F9" w:rsidRDefault="00BE70F9" w:rsidP="00BE70F9">
      <w:pPr>
        <w:jc w:val="both"/>
      </w:pPr>
      <w:r>
        <w:rPr>
          <w:b/>
          <w:bCs/>
        </w:rPr>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BE70F9" w:rsidRDefault="00BE70F9" w:rsidP="00BE70F9">
      <w:r>
        <w:t xml:space="preserve">Если поколение жертвы на 1 и </w:t>
      </w:r>
      <w:proofErr w:type="gramStart"/>
      <w:r>
        <w:t>более ниже</w:t>
      </w:r>
      <w:proofErr w:type="gramEnd"/>
      <w:r>
        <w:t xml:space="preserve"> применяющего, то дисциплина не  сработала.</w:t>
      </w:r>
    </w:p>
    <w:p w:rsidR="00BE70F9" w:rsidRDefault="00BE70F9" w:rsidP="00BE70F9"/>
    <w:p w:rsidR="00BE70F9" w:rsidRDefault="00BE70F9" w:rsidP="00BE70F9">
      <w:pPr>
        <w:rPr>
          <w:b/>
        </w:rPr>
      </w:pPr>
      <w:r>
        <w:rPr>
          <w:b/>
          <w:bCs/>
        </w:rPr>
        <w:t>Уровень 4</w:t>
      </w:r>
      <w:r>
        <w:t xml:space="preserve">: </w:t>
      </w:r>
      <w:r>
        <w:rPr>
          <w:b/>
        </w:rPr>
        <w:t xml:space="preserve">Промывка мозгов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BE70F9" w:rsidRDefault="00BE70F9" w:rsidP="00BE70F9">
      <w:pPr>
        <w:jc w:val="both"/>
      </w:pPr>
      <w:r>
        <w:rPr>
          <w:b/>
          <w:bCs/>
        </w:rPr>
        <w:t>Система</w:t>
      </w:r>
      <w: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(жертва не может физически сопротивляться и звать на помощь. Если удается, то дисциплина сработала (</w:t>
      </w:r>
      <w:proofErr w:type="spellStart"/>
      <w:r>
        <w:t>см</w:t>
      </w:r>
      <w:proofErr w:type="gramStart"/>
      <w:r>
        <w:t>.э</w:t>
      </w:r>
      <w:proofErr w:type="gramEnd"/>
      <w:r>
        <w:t>ффект</w:t>
      </w:r>
      <w:proofErr w:type="spellEnd"/>
      <w: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BE70F9" w:rsidRDefault="00BE70F9" w:rsidP="00BE70F9">
      <w:pPr>
        <w:jc w:val="both"/>
      </w:pPr>
    </w:p>
    <w:p w:rsidR="00BE70F9" w:rsidRDefault="00BE70F9" w:rsidP="00BE70F9">
      <w:pPr>
        <w:jc w:val="both"/>
        <w:rPr>
          <w:b/>
        </w:rPr>
      </w:pPr>
      <w:r>
        <w:rPr>
          <w:b/>
        </w:rPr>
        <w:t xml:space="preserve">Уровень 5. Одержимость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нет</w:t>
      </w:r>
    </w:p>
    <w:p w:rsidR="00BE70F9" w:rsidRDefault="00BE70F9" w:rsidP="00BE70F9">
      <w:pPr>
        <w:jc w:val="both"/>
      </w:pPr>
      <w:r>
        <w:t>На этом уровне Доминирования сила духа Сородича настолько велика, что может полностью вытеснять сознание смертного (</w:t>
      </w:r>
      <w:proofErr w:type="gramStart"/>
      <w:r>
        <w:t>гуля</w:t>
      </w:r>
      <w:proofErr w:type="gramEnd"/>
      <w: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BE70F9" w:rsidRDefault="00BE70F9" w:rsidP="00BE70F9">
      <w:pPr>
        <w:jc w:val="both"/>
      </w:pPr>
      <w: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BE70F9" w:rsidRDefault="00BE70F9" w:rsidP="00BE70F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BE70F9" w:rsidRDefault="00BE70F9" w:rsidP="00BE70F9">
      <w:pPr>
        <w:jc w:val="both"/>
      </w:pPr>
      <w:r>
        <w:rPr>
          <w:b/>
        </w:rPr>
        <w:lastRenderedPageBreak/>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BE70F9" w:rsidRDefault="00BE70F9" w:rsidP="00BE70F9">
      <w:pPr>
        <w:jc w:val="both"/>
      </w:pPr>
      <w:r>
        <w:rPr>
          <w:b/>
        </w:rPr>
        <w:t>Примечание:</w:t>
      </w:r>
      <w:r>
        <w:t xml:space="preserve"> Никто не видит кукловода, но есть способы как его можно обнаружить. </w:t>
      </w:r>
    </w:p>
    <w:p w:rsidR="00BE70F9" w:rsidRDefault="00BE70F9" w:rsidP="00BE70F9">
      <w:pPr>
        <w:jc w:val="both"/>
      </w:pPr>
      <w:r>
        <w:t xml:space="preserve">Если «куклу» смертельно ранят, то вампир возвращается в свое тело немедленно. У человека остается 1 </w:t>
      </w:r>
      <w:proofErr w:type="gramStart"/>
      <w:r>
        <w:t>минута</w:t>
      </w:r>
      <w:proofErr w:type="gramEnd"/>
      <w:r>
        <w:t xml:space="preserve"> чтобы либо спастись, либо завершить свои земные дела.</w:t>
      </w:r>
    </w:p>
    <w:p w:rsidR="00BE70F9" w:rsidRDefault="00BE70F9" w:rsidP="00BE70F9">
      <w:pPr>
        <w:jc w:val="both"/>
      </w:pPr>
    </w:p>
    <w:p w:rsidR="00BE70F9" w:rsidRDefault="00BE70F9" w:rsidP="00BE70F9">
      <w:pPr>
        <w:jc w:val="both"/>
      </w:pPr>
      <w:r>
        <w:rPr>
          <w:b/>
        </w:rPr>
        <w:t>Уровень 6 Подчинение</w:t>
      </w:r>
      <w:r>
        <w:t xml:space="preserve"> *</w:t>
      </w:r>
      <w:r>
        <w:rPr>
          <w:color w:val="FF0000"/>
        </w:rPr>
        <w:t xml:space="preserve"> только для Вентру </w:t>
      </w:r>
    </w:p>
    <w:p w:rsidR="00BE70F9" w:rsidRDefault="00BE70F9" w:rsidP="00BE70F9">
      <w:pPr>
        <w:jc w:val="both"/>
      </w:pPr>
      <w:r>
        <w:rPr>
          <w:b/>
        </w:rPr>
        <w:t>Стоимость</w:t>
      </w:r>
      <w:r>
        <w:t>: 5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w:t>
      </w:r>
    </w:p>
    <w:p w:rsidR="00BE70F9" w:rsidRDefault="00BE70F9" w:rsidP="00BE70F9">
      <w:pPr>
        <w:jc w:val="both"/>
      </w:pPr>
    </w:p>
    <w:p w:rsidR="00BE70F9" w:rsidRDefault="00BE70F9" w:rsidP="00BE70F9">
      <w:pPr>
        <w:jc w:val="both"/>
      </w:pPr>
      <w: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BE70F9" w:rsidRDefault="00BE70F9" w:rsidP="00BE70F9">
      <w:pPr>
        <w:jc w:val="both"/>
      </w:pPr>
      <w:r>
        <w:rPr>
          <w:b/>
        </w:rPr>
        <w:t>Система:</w:t>
      </w:r>
      <w: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BE70F9" w:rsidRDefault="00BE70F9" w:rsidP="00BE70F9">
      <w:pPr>
        <w:jc w:val="both"/>
      </w:pPr>
      <w: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t>сломать волю</w:t>
      </w:r>
      <w:proofErr w:type="gramEnd"/>
      <w:r>
        <w:t xml:space="preserve"> жертвы.</w:t>
      </w:r>
    </w:p>
    <w:p w:rsidR="00BE70F9" w:rsidRDefault="00BE70F9" w:rsidP="00BE70F9">
      <w:pPr>
        <w:jc w:val="both"/>
      </w:pPr>
    </w:p>
    <w:p w:rsidR="00BE70F9" w:rsidRDefault="00BE70F9" w:rsidP="00BE70F9">
      <w:pPr>
        <w:jc w:val="both"/>
        <w:rPr>
          <w:b/>
        </w:rPr>
      </w:pPr>
      <w:r>
        <w:rPr>
          <w:b/>
        </w:rPr>
        <w:t xml:space="preserve">Уровень 7. Манипулирование Массами </w:t>
      </w:r>
    </w:p>
    <w:p w:rsidR="00BE70F9" w:rsidRDefault="00BE70F9" w:rsidP="00BE70F9">
      <w:pPr>
        <w:jc w:val="both"/>
      </w:pPr>
      <w:r>
        <w:rPr>
          <w:b/>
        </w:rPr>
        <w:t>Стоимость</w:t>
      </w:r>
      <w:r>
        <w:t>: 10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 </w:t>
      </w:r>
    </w:p>
    <w:p w:rsidR="00BE70F9" w:rsidRDefault="00BE70F9" w:rsidP="00BE70F9">
      <w:pPr>
        <w:jc w:val="both"/>
      </w:pPr>
      <w:r>
        <w:br/>
        <w:t>Действительно сильный старейшина может манипулировать немногочисленными толпами благодаря использованию этой способности. Если сильнейшие разумы подчинены, то остальные</w:t>
      </w:r>
      <w:r>
        <w:tab/>
        <w:t>покорятся</w:t>
      </w:r>
      <w:r>
        <w:tab/>
        <w:t>воле</w:t>
      </w:r>
      <w:r>
        <w:tab/>
        <w:t>вампира.</w:t>
      </w:r>
      <w:r>
        <w:br/>
      </w:r>
      <w:r>
        <w:rPr>
          <w:b/>
        </w:rPr>
        <w:t>Система:</w:t>
      </w:r>
      <w:r>
        <w:t xml:space="preserve"> Игрок объявляет «Манипулирование Массами», и называет свое поколение. Для того чтобы </w:t>
      </w:r>
      <w:proofErr w:type="spellStart"/>
      <w:r>
        <w:t>задоминровать</w:t>
      </w:r>
      <w:proofErr w:type="spellEnd"/>
      <w: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BE70F9" w:rsidRDefault="00BE70F9" w:rsidP="00BE70F9">
      <w:pPr>
        <w:jc w:val="both"/>
      </w:pPr>
    </w:p>
    <w:p w:rsidR="00BE70F9" w:rsidRDefault="00BE70F9" w:rsidP="00BE70F9">
      <w:pPr>
        <w:jc w:val="both"/>
        <w:rPr>
          <w:b/>
          <w:sz w:val="28"/>
          <w:szCs w:val="28"/>
        </w:rPr>
      </w:pPr>
      <w:r>
        <w:rPr>
          <w:b/>
          <w:sz w:val="28"/>
          <w:szCs w:val="28"/>
        </w:rPr>
        <w:t xml:space="preserve">Власть над Тенью </w:t>
      </w:r>
    </w:p>
    <w:p w:rsidR="00BE70F9" w:rsidRDefault="00BE70F9" w:rsidP="00BE70F9">
      <w:pPr>
        <w:jc w:val="both"/>
      </w:pPr>
      <w:r>
        <w:t xml:space="preserve">Собственность клана </w:t>
      </w:r>
      <w:proofErr w:type="spellStart"/>
      <w:r>
        <w:t>Ласомбра</w:t>
      </w:r>
      <w:proofErr w:type="spellEnd"/>
      <w:r>
        <w:t xml:space="preserve">, дисциплина «Власть над Тенью» дарует своему владельцу способность повелевать тьмой. Конкретная природа призванной «тьмы» — предмет </w:t>
      </w:r>
      <w:r>
        <w:lastRenderedPageBreak/>
        <w:t>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BE70F9" w:rsidRDefault="00BE70F9" w:rsidP="00BE70F9">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w:t>
      </w:r>
      <w:r w:rsidR="003A04AB">
        <w:t>применении</w:t>
      </w:r>
      <w:r>
        <w:t xml:space="preserve"> этой дисциплины, лучше иметь в запасе безупречное объяснение.</w:t>
      </w:r>
    </w:p>
    <w:p w:rsidR="00BE70F9" w:rsidRDefault="00BE70F9" w:rsidP="00BE70F9">
      <w:pPr>
        <w:jc w:val="both"/>
      </w:pPr>
      <w:r>
        <w:rPr>
          <w:b/>
        </w:rPr>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BE70F9" w:rsidRDefault="00BE70F9" w:rsidP="00BE70F9">
      <w:pPr>
        <w:jc w:val="both"/>
      </w:pPr>
    </w:p>
    <w:p w:rsidR="00BE70F9" w:rsidRDefault="00BE70F9" w:rsidP="00BE70F9">
      <w:pPr>
        <w:jc w:val="both"/>
        <w:rPr>
          <w:b/>
        </w:rPr>
      </w:pPr>
      <w:r>
        <w:rPr>
          <w:b/>
        </w:rPr>
        <w:t xml:space="preserve">Уровень 1. Игра Теней </w:t>
      </w:r>
    </w:p>
    <w:p w:rsidR="00BE70F9" w:rsidRDefault="00BE70F9" w:rsidP="00BE70F9">
      <w:pPr>
        <w:jc w:val="both"/>
      </w:pPr>
      <w:r>
        <w:rPr>
          <w:b/>
        </w:rPr>
        <w:t>Стоимость</w:t>
      </w:r>
      <w:r>
        <w:t>: 1 ПК</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xml:space="preserve">: Специальная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BE70F9" w:rsidRDefault="00BE70F9" w:rsidP="00BE70F9">
      <w:pPr>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BE70F9" w:rsidRDefault="00BE70F9" w:rsidP="00BE70F9">
      <w:pPr>
        <w:jc w:val="both"/>
      </w:pPr>
      <w:r>
        <w:rPr>
          <w:b/>
        </w:rPr>
        <w:t>Система:</w:t>
      </w:r>
      <w:r>
        <w:t xml:space="preserve"> </w:t>
      </w:r>
      <w:r w:rsidR="00FB0494" w:rsidRPr="00FB0494">
        <w:rPr>
          <w:color w:val="000000"/>
          <w:shd w:val="clear" w:color="auto" w:fill="FFFFFF"/>
        </w:rPr>
        <w:t xml:space="preserve">Игрок заявляет «Игра Теней». Пока дисциплина активна никто не может подойти </w:t>
      </w:r>
      <w:proofErr w:type="gramStart"/>
      <w:r w:rsidR="00FB0494" w:rsidRPr="00FB0494">
        <w:rPr>
          <w:color w:val="000000"/>
          <w:shd w:val="clear" w:color="auto" w:fill="FFFFFF"/>
        </w:rPr>
        <w:t>к</w:t>
      </w:r>
      <w:proofErr w:type="gramEnd"/>
      <w:r w:rsidR="00FB0494" w:rsidRPr="00FB0494">
        <w:rPr>
          <w:color w:val="000000"/>
          <w:shd w:val="clear" w:color="auto" w:fill="FFFFFF"/>
        </w:rPr>
        <w:t xml:space="preserve"> применяющему дисциплину из-за ауры ужаса (см. </w:t>
      </w:r>
      <w:proofErr w:type="spellStart"/>
      <w:r w:rsidR="00FB0494" w:rsidRPr="00FB0494">
        <w:rPr>
          <w:color w:val="000000"/>
          <w:shd w:val="clear" w:color="auto" w:fill="FFFFFF"/>
        </w:rPr>
        <w:t>ротшерк</w:t>
      </w:r>
      <w:proofErr w:type="spellEnd"/>
      <w:r w:rsidR="00FB0494" w:rsidRPr="00FB0494">
        <w:rPr>
          <w:color w:val="000000"/>
          <w:shd w:val="clear" w:color="auto" w:fill="FFFFFF"/>
        </w:rPr>
        <w:t>) и может атаковать только на расстоянии.</w:t>
      </w:r>
    </w:p>
    <w:p w:rsidR="00BE70F9" w:rsidRDefault="00BE70F9" w:rsidP="00BE70F9">
      <w:pPr>
        <w:jc w:val="both"/>
      </w:pPr>
    </w:p>
    <w:p w:rsidR="00BE70F9" w:rsidRDefault="00BE70F9" w:rsidP="00BE70F9">
      <w:pPr>
        <w:jc w:val="both"/>
        <w:rPr>
          <w:b/>
        </w:rPr>
      </w:pPr>
      <w:r>
        <w:rPr>
          <w:b/>
        </w:rPr>
        <w:t xml:space="preserve">Уровень 2. Покров Ночи </w:t>
      </w:r>
    </w:p>
    <w:p w:rsidR="00BE70F9" w:rsidRDefault="00BE70F9" w:rsidP="00BE70F9">
      <w:pPr>
        <w:jc w:val="both"/>
      </w:pPr>
      <w:r>
        <w:rPr>
          <w:b/>
        </w:rPr>
        <w:t xml:space="preserve">Стоимость: 3  </w:t>
      </w:r>
      <w:r>
        <w:t xml:space="preserve">ПК за 10 сек </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Специальная</w:t>
      </w:r>
    </w:p>
    <w:p w:rsidR="00BE70F9" w:rsidRDefault="00BE70F9" w:rsidP="00BE70F9">
      <w:pPr>
        <w:jc w:val="both"/>
      </w:pPr>
      <w:r>
        <w:rPr>
          <w:b/>
        </w:rPr>
        <w:t>Нарушение маскарада</w:t>
      </w:r>
      <w:r>
        <w:t>: Да</w:t>
      </w:r>
    </w:p>
    <w:p w:rsidR="00BE70F9" w:rsidRDefault="00BE70F9" w:rsidP="00BE70F9">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BE70F9" w:rsidRDefault="00BE70F9" w:rsidP="00BE70F9">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10 сек. пока дисциплина </w:t>
      </w:r>
      <w:proofErr w:type="gramStart"/>
      <w:r>
        <w:t>активна ему наносится</w:t>
      </w:r>
      <w:proofErr w:type="gramEnd"/>
      <w:r>
        <w:t xml:space="preserve"> урон в 1 хит. Жертвы не могут быть атакованы, т.к. их не видно. </w:t>
      </w:r>
      <w:proofErr w:type="gramStart"/>
      <w:r w:rsidR="006F4362">
        <w:t>В</w:t>
      </w:r>
      <w:r>
        <w:t>ампир</w:t>
      </w:r>
      <w:proofErr w:type="gramEnd"/>
      <w:r>
        <w:t xml:space="preserve"> активирующий дисциплину не может совершать других действий кроме, как держать «Покров». Если Вампир отвлекается – покров падает. Все не </w:t>
      </w:r>
      <w:proofErr w:type="spellStart"/>
      <w:r>
        <w:t>Ласомбры</w:t>
      </w:r>
      <w:proofErr w:type="spellEnd"/>
      <w:r>
        <w:t xml:space="preserve">, кроме </w:t>
      </w:r>
      <w:proofErr w:type="gramStart"/>
      <w:r>
        <w:t>активирующего</w:t>
      </w:r>
      <w:proofErr w:type="gramEnd"/>
      <w:r>
        <w:t xml:space="preserve"> Покров, во время активации разбегаются в ужасе от жертв. </w:t>
      </w:r>
    </w:p>
    <w:p w:rsidR="00BE70F9" w:rsidRDefault="00BE70F9" w:rsidP="00BE70F9">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BE70F9" w:rsidRDefault="00BE70F9" w:rsidP="00BE70F9">
      <w:pPr>
        <w:jc w:val="both"/>
      </w:pPr>
    </w:p>
    <w:p w:rsidR="00BE70F9" w:rsidRDefault="00BE70F9" w:rsidP="00BE70F9">
      <w:pPr>
        <w:jc w:val="both"/>
        <w:rPr>
          <w:b/>
        </w:rPr>
      </w:pPr>
      <w:r>
        <w:rPr>
          <w:b/>
        </w:rPr>
        <w:lastRenderedPageBreak/>
        <w:t xml:space="preserve">Уровень 3: Руки из бездны </w:t>
      </w:r>
    </w:p>
    <w:p w:rsidR="00BE70F9" w:rsidRDefault="00BE70F9" w:rsidP="00BE70F9">
      <w:pPr>
        <w:jc w:val="both"/>
      </w:pPr>
      <w:r>
        <w:rPr>
          <w:b/>
        </w:rPr>
        <w:t>Стоимость</w:t>
      </w:r>
      <w:r>
        <w:t xml:space="preserve">: 4 ПК </w:t>
      </w:r>
    </w:p>
    <w:p w:rsidR="00BE70F9" w:rsidRDefault="00BE70F9" w:rsidP="00BE70F9">
      <w:pPr>
        <w:jc w:val="both"/>
      </w:pPr>
      <w:r>
        <w:rPr>
          <w:b/>
        </w:rPr>
        <w:t>Воздействие:</w:t>
      </w:r>
      <w:r>
        <w:t xml:space="preserve"> Мистика </w:t>
      </w:r>
    </w:p>
    <w:p w:rsidR="00BE70F9" w:rsidRPr="006F4362" w:rsidRDefault="00BE70F9" w:rsidP="00BE70F9">
      <w:pPr>
        <w:jc w:val="both"/>
      </w:pPr>
      <w:r>
        <w:rPr>
          <w:b/>
        </w:rPr>
        <w:t>Длительность:</w:t>
      </w:r>
      <w:r>
        <w:t xml:space="preserve"> </w:t>
      </w:r>
      <w:r w:rsidR="006F4362" w:rsidRPr="006F4362">
        <w:rPr>
          <w:color w:val="000000"/>
          <w:shd w:val="clear" w:color="auto" w:fill="FFFFFF"/>
        </w:rPr>
        <w:t>Мгновенно (10 секунд)</w:t>
      </w:r>
      <w:r w:rsidR="006F4362" w:rsidRPr="006F4362">
        <w:rPr>
          <w:rStyle w:val="apple-converted-space"/>
          <w:rFonts w:eastAsiaTheme="majorEastAsia"/>
          <w:color w:val="000000"/>
          <w:shd w:val="clear" w:color="auto" w:fill="FFFFFF"/>
        </w:rPr>
        <w:t> </w:t>
      </w:r>
      <w:r w:rsidRPr="006F4362">
        <w:t xml:space="preserve">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Вампир может вызвать щупальца тьмы, возникающие из тени и наносящие вред его врагам. </w:t>
      </w:r>
    </w:p>
    <w:p w:rsidR="000B71FD" w:rsidRDefault="00BE70F9" w:rsidP="00BE70F9">
      <w:pPr>
        <w:jc w:val="both"/>
        <w:rPr>
          <w:color w:val="000000"/>
          <w:shd w:val="clear" w:color="auto" w:fill="FFFFFF"/>
        </w:rPr>
      </w:pPr>
      <w:r>
        <w:rPr>
          <w:b/>
        </w:rPr>
        <w:t>Система</w:t>
      </w:r>
      <w:r w:rsidRPr="006F4362">
        <w:rPr>
          <w:b/>
        </w:rPr>
        <w:t xml:space="preserve">: </w:t>
      </w:r>
      <w:proofErr w:type="spellStart"/>
      <w:r w:rsidR="006F4362" w:rsidRPr="006F4362">
        <w:rPr>
          <w:color w:val="000000"/>
          <w:shd w:val="clear" w:color="auto" w:fill="FFFFFF"/>
        </w:rPr>
        <w:t>Ласомбра</w:t>
      </w:r>
      <w:proofErr w:type="spellEnd"/>
      <w:r w:rsidR="006F4362" w:rsidRPr="006F4362">
        <w:rPr>
          <w:color w:val="000000"/>
          <w:shd w:val="clear" w:color="auto" w:fill="FFFFFF"/>
        </w:rPr>
        <w:t xml:space="preserve"> </w:t>
      </w:r>
      <w:proofErr w:type="spellStart"/>
      <w:r w:rsidR="003071F2">
        <w:rPr>
          <w:color w:val="000000"/>
          <w:shd w:val="clear" w:color="auto" w:fill="FFFFFF"/>
        </w:rPr>
        <w:t>взамахивает</w:t>
      </w:r>
      <w:proofErr w:type="spellEnd"/>
      <w:r w:rsidR="003071F2">
        <w:rPr>
          <w:color w:val="000000"/>
          <w:shd w:val="clear" w:color="auto" w:fill="FFFFFF"/>
        </w:rPr>
        <w:t xml:space="preserve"> черной лентой в сторону  жертву с со звуковым маркером «Руки из Бездны»</w:t>
      </w:r>
      <w:proofErr w:type="gramStart"/>
      <w:r w:rsidR="000B71FD">
        <w:rPr>
          <w:color w:val="000000"/>
          <w:shd w:val="clear" w:color="auto" w:fill="FFFFFF"/>
        </w:rPr>
        <w:t xml:space="preserve"> </w:t>
      </w:r>
      <w:r w:rsidR="006F4362" w:rsidRPr="006F4362">
        <w:rPr>
          <w:color w:val="000000"/>
          <w:shd w:val="clear" w:color="auto" w:fill="FFFFFF"/>
        </w:rPr>
        <w:t>,</w:t>
      </w:r>
      <w:proofErr w:type="gramEnd"/>
      <w:r w:rsidR="006F4362" w:rsidRPr="006F4362">
        <w:rPr>
          <w:color w:val="000000"/>
          <w:shd w:val="clear" w:color="auto" w:fill="FFFFFF"/>
        </w:rPr>
        <w:t xml:space="preserve"> </w:t>
      </w:r>
      <w:r w:rsidR="000B71FD">
        <w:rPr>
          <w:color w:val="000000"/>
          <w:shd w:val="clear" w:color="auto" w:fill="FFFFFF"/>
        </w:rPr>
        <w:t xml:space="preserve">нанося </w:t>
      </w:r>
      <w:r w:rsidR="006F4362" w:rsidRPr="006F4362">
        <w:rPr>
          <w:color w:val="000000"/>
          <w:shd w:val="clear" w:color="auto" w:fill="FFFFFF"/>
        </w:rPr>
        <w:t xml:space="preserve">4 </w:t>
      </w:r>
      <w:proofErr w:type="spellStart"/>
      <w:r w:rsidR="000B71FD">
        <w:rPr>
          <w:color w:val="000000"/>
          <w:shd w:val="clear" w:color="auto" w:fill="FFFFFF"/>
        </w:rPr>
        <w:t>агравированных</w:t>
      </w:r>
      <w:proofErr w:type="spellEnd"/>
      <w:r w:rsidR="000B71FD">
        <w:rPr>
          <w:color w:val="000000"/>
          <w:shd w:val="clear" w:color="auto" w:fill="FFFFFF"/>
        </w:rPr>
        <w:t xml:space="preserve"> повреждениях.</w:t>
      </w:r>
      <w:r w:rsidR="006F4362" w:rsidRPr="006F4362">
        <w:rPr>
          <w:color w:val="000000"/>
          <w:shd w:val="clear" w:color="auto" w:fill="FFFFFF"/>
        </w:rPr>
        <w:t xml:space="preserve"> и</w:t>
      </w:r>
      <w:r w:rsidR="000B71FD">
        <w:rPr>
          <w:color w:val="000000"/>
          <w:shd w:val="clear" w:color="auto" w:fill="FFFFFF"/>
        </w:rPr>
        <w:t xml:space="preserve"> обездвиживает цель на 10 секунд/раунд </w:t>
      </w:r>
      <w:r w:rsidR="006F4362" w:rsidRPr="006F4362">
        <w:rPr>
          <w:color w:val="000000"/>
          <w:shd w:val="clear" w:color="auto" w:fill="FFFFFF"/>
        </w:rPr>
        <w:t xml:space="preserve">(не может сойти с места, но может действовать руками, заявлять дисциплины). </w:t>
      </w:r>
    </w:p>
    <w:p w:rsidR="000B71FD" w:rsidRDefault="000B71FD" w:rsidP="00BE70F9">
      <w:pPr>
        <w:jc w:val="both"/>
        <w:rPr>
          <w:color w:val="000000"/>
          <w:shd w:val="clear" w:color="auto" w:fill="FFFFFF"/>
        </w:rPr>
      </w:pPr>
    </w:p>
    <w:p w:rsidR="00BE70F9" w:rsidRDefault="00BE70F9" w:rsidP="00BE70F9">
      <w:pPr>
        <w:jc w:val="both"/>
        <w:rPr>
          <w:b/>
        </w:rPr>
      </w:pPr>
      <w:r>
        <w:rPr>
          <w:b/>
        </w:rPr>
        <w:t xml:space="preserve">Уровень 4: Черный метаморфоз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w:t>
      </w:r>
      <w:r w:rsidR="00D55322">
        <w:t>10 минут</w:t>
      </w:r>
      <w:r>
        <w:t xml:space="preserve"> </w:t>
      </w:r>
    </w:p>
    <w:p w:rsidR="00BE70F9" w:rsidRDefault="00BE70F9" w:rsidP="00BE70F9">
      <w:pPr>
        <w:jc w:val="both"/>
      </w:pPr>
      <w:r>
        <w:rPr>
          <w:b/>
        </w:rPr>
        <w:t>Нарушение маскарада</w:t>
      </w:r>
      <w:r>
        <w:t xml:space="preserve">: да </w:t>
      </w:r>
    </w:p>
    <w:p w:rsidR="00BE70F9" w:rsidRDefault="00BE70F9" w:rsidP="00BE70F9">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D55322" w:rsidRDefault="00BE70F9" w:rsidP="00D55322">
      <w:pPr>
        <w:jc w:val="both"/>
      </w:pPr>
      <w:r>
        <w:rPr>
          <w:b/>
        </w:rPr>
        <w:t>Система:</w:t>
      </w:r>
      <w:r>
        <w:t xml:space="preserve"> </w:t>
      </w:r>
      <w:r w:rsidR="00D55322">
        <w:t xml:space="preserve">Игрок тратит ПК и проделывает следующие: одевает черную кофту с длинными рукавами и капюшоном, одевает черную маску. Звукового маркера не требуется. </w:t>
      </w:r>
    </w:p>
    <w:p w:rsidR="00D55322" w:rsidRDefault="00D55322" w:rsidP="00D55322">
      <w:pPr>
        <w:jc w:val="both"/>
      </w:pPr>
      <w:r>
        <w:t xml:space="preserve">Находясь под действием «Черного Метаморфоза» вампир получает 4 </w:t>
      </w:r>
      <w:proofErr w:type="spellStart"/>
      <w:r>
        <w:t>доп</w:t>
      </w:r>
      <w:proofErr w:type="gramStart"/>
      <w:r>
        <w:t>.х</w:t>
      </w:r>
      <w:proofErr w:type="gramEnd"/>
      <w:r>
        <w:t>ита</w:t>
      </w:r>
      <w:proofErr w:type="spellEnd"/>
      <w:r>
        <w:t xml:space="preserve">, а так же его атаки руками наносят 4 урона (летальный) (может быть увеличен дисциплинами типа могущество), в дополнении к этому вампир может ориентироваться в окружающей обстановке, даже в кромешной и мистической темноте. </w:t>
      </w:r>
    </w:p>
    <w:p w:rsidR="00BE70F9" w:rsidRDefault="00D55322" w:rsidP="00D55322">
      <w:pPr>
        <w:jc w:val="both"/>
      </w:pPr>
      <w:r w:rsidRPr="00D55322">
        <w:rPr>
          <w:b/>
        </w:rPr>
        <w:t>Примечание:</w:t>
      </w:r>
      <w:r>
        <w:t xml:space="preserve"> Действие дисциплины может быть завершено ранее истечения срока (10 минут) по желанию задействовавшего её вампира.</w:t>
      </w:r>
    </w:p>
    <w:p w:rsidR="00D55322" w:rsidRDefault="00D55322" w:rsidP="00D55322">
      <w:pPr>
        <w:jc w:val="both"/>
      </w:pPr>
    </w:p>
    <w:p w:rsidR="00BE70F9" w:rsidRDefault="00BE70F9" w:rsidP="00BE70F9">
      <w:pPr>
        <w:jc w:val="both"/>
        <w:rPr>
          <w:b/>
        </w:rPr>
      </w:pPr>
      <w:r>
        <w:rPr>
          <w:b/>
        </w:rPr>
        <w:t xml:space="preserve">Уровень 5: Форма Мрака </w:t>
      </w:r>
    </w:p>
    <w:p w:rsidR="00BE70F9" w:rsidRDefault="00BE70F9" w:rsidP="00BE70F9">
      <w:pPr>
        <w:jc w:val="both"/>
      </w:pPr>
      <w:r>
        <w:rPr>
          <w:b/>
        </w:rPr>
        <w:t>Стоимость</w:t>
      </w:r>
      <w:r>
        <w:t xml:space="preserve">: 6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На этом уровне власть Сородича над тьмой настолько велика, что он может физически </w:t>
      </w:r>
      <w:r w:rsidR="0099307A">
        <w:t>превращаться</w:t>
      </w:r>
      <w:r>
        <w:t xml:space="preserve">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BE70F9" w:rsidRDefault="00BE70F9" w:rsidP="00BE70F9">
      <w:pPr>
        <w:jc w:val="both"/>
      </w:pPr>
      <w:r>
        <w:rPr>
          <w:b/>
        </w:rPr>
        <w:t>Система:</w:t>
      </w:r>
      <w:r>
        <w:t xml:space="preserve"> Надеть на голову бадану черного цвета и черную накидку на плечи. Звукового маркера не требуется.</w:t>
      </w:r>
    </w:p>
    <w:p w:rsidR="00BE70F9" w:rsidRDefault="00BE70F9" w:rsidP="00BE70F9">
      <w:pPr>
        <w:jc w:val="both"/>
      </w:pPr>
      <w:r>
        <w:t xml:space="preserve">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 </w:t>
      </w:r>
    </w:p>
    <w:p w:rsidR="00BE70F9" w:rsidRDefault="00BE70F9" w:rsidP="00BE70F9">
      <w:pPr>
        <w:jc w:val="both"/>
      </w:pPr>
    </w:p>
    <w:p w:rsidR="00BE70F9" w:rsidRDefault="00BE70F9" w:rsidP="00BE70F9">
      <w:pPr>
        <w:jc w:val="both"/>
      </w:pPr>
      <w:r>
        <w:rPr>
          <w:b/>
        </w:rPr>
        <w:t>Уровень 6. Шаг в</w:t>
      </w:r>
      <w:r>
        <w:t xml:space="preserve"> </w:t>
      </w:r>
      <w:r>
        <w:rPr>
          <w:b/>
        </w:rPr>
        <w:t>тень</w:t>
      </w:r>
      <w:r>
        <w:t xml:space="preserve">  </w:t>
      </w:r>
      <w:r>
        <w:rPr>
          <w:color w:val="FF0000"/>
        </w:rPr>
        <w:t xml:space="preserve">*только для </w:t>
      </w:r>
      <w:proofErr w:type="spellStart"/>
      <w:r>
        <w:rPr>
          <w:color w:val="FF0000"/>
        </w:rPr>
        <w:t>Ласомбра</w:t>
      </w:r>
      <w:proofErr w:type="spellEnd"/>
    </w:p>
    <w:p w:rsidR="00BE70F9" w:rsidRDefault="00BE70F9" w:rsidP="00BE70F9">
      <w:pPr>
        <w:jc w:val="both"/>
      </w:pPr>
      <w:r>
        <w:rPr>
          <w:b/>
        </w:rPr>
        <w:t>Стоимость:</w:t>
      </w:r>
      <w:r>
        <w:t xml:space="preserve"> 3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lastRenderedPageBreak/>
        <w:t>Нарушение маскарада:</w:t>
      </w:r>
      <w:r>
        <w:t xml:space="preserve"> да </w:t>
      </w:r>
    </w:p>
    <w:p w:rsidR="00BE70F9" w:rsidRDefault="00BE70F9" w:rsidP="00BE70F9">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BE70F9" w:rsidRDefault="00BE70F9" w:rsidP="00BE70F9">
      <w:pPr>
        <w:jc w:val="both"/>
      </w:pPr>
      <w:r w:rsidRPr="00BE70F9">
        <w:rPr>
          <w:b/>
        </w:rPr>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BE70F9" w:rsidRDefault="00BE70F9" w:rsidP="00BE70F9">
      <w:pPr>
        <w:jc w:val="both"/>
      </w:pPr>
    </w:p>
    <w:p w:rsidR="00BE70F9" w:rsidRDefault="00BE70F9" w:rsidP="00BE70F9">
      <w:pPr>
        <w:jc w:val="both"/>
        <w:rPr>
          <w:b/>
          <w:bCs/>
          <w:color w:val="000000"/>
          <w:sz w:val="28"/>
          <w:szCs w:val="28"/>
        </w:rPr>
      </w:pPr>
      <w:proofErr w:type="spellStart"/>
      <w:r>
        <w:rPr>
          <w:b/>
          <w:bCs/>
          <w:color w:val="000000"/>
          <w:sz w:val="28"/>
          <w:szCs w:val="28"/>
        </w:rPr>
        <w:t>Висцератика</w:t>
      </w:r>
      <w:proofErr w:type="spellEnd"/>
    </w:p>
    <w:p w:rsidR="00BE70F9" w:rsidRDefault="00BE70F9" w:rsidP="00BE70F9">
      <w:pPr>
        <w:jc w:val="both"/>
        <w:rPr>
          <w:color w:val="000000"/>
          <w:shd w:val="clear" w:color="auto" w:fill="FFFFFF"/>
        </w:rPr>
      </w:pPr>
      <w:proofErr w:type="spellStart"/>
      <w:r>
        <w:rPr>
          <w:color w:val="000000"/>
          <w:shd w:val="clear" w:color="auto" w:fill="FFFFFF"/>
        </w:rPr>
        <w:t>Висцератика</w:t>
      </w:r>
      <w:proofErr w:type="spellEnd"/>
      <w:r>
        <w:rPr>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left"/>
        <w:rPr>
          <w:b w:val="0"/>
          <w:bCs w:val="0"/>
          <w:color w:val="000000"/>
        </w:rPr>
      </w:pPr>
      <w:r>
        <w:rPr>
          <w:color w:val="000000"/>
          <w:shd w:val="clear" w:color="auto" w:fill="FFFFFF"/>
        </w:rPr>
        <w:t xml:space="preserve">Уровень 1 </w:t>
      </w:r>
      <w:r>
        <w:rPr>
          <w:rStyle w:val="ae"/>
          <w:b/>
          <w:bCs/>
          <w:color w:val="000000"/>
        </w:rPr>
        <w:t>. Шёпоты Покоев</w:t>
      </w:r>
      <w:r>
        <w:rPr>
          <w:rFonts w:ascii="Verdana" w:hAnsi="Verdana"/>
          <w:shd w:val="clear" w:color="auto" w:fill="FFFFFF"/>
        </w:rPr>
        <w:t xml:space="preserve">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нет</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Pr>
          <w:rStyle w:val="apple-converted-space"/>
          <w:rFonts w:ascii="Times New Roman" w:hAnsi="Times New Roman" w:cs="Times New Roman"/>
          <w:color w:val="000000"/>
          <w:shd w:val="clear" w:color="auto" w:fill="FFFFFF"/>
        </w:rPr>
        <w:t> </w:t>
      </w:r>
      <w:r>
        <w:rPr>
          <w:rFonts w:ascii="Times New Roman" w:hAnsi="Times New Roman" w:cs="Times New Roman"/>
          <w:shd w:val="clear" w:color="auto" w:fill="FFFFFF"/>
        </w:rPr>
        <w:t>Затемнения.</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b/>
          <w:shd w:val="clear" w:color="auto" w:fill="FFFFFF"/>
        </w:rPr>
        <w:t xml:space="preserve">Система: </w:t>
      </w:r>
      <w:r>
        <w:rPr>
          <w:rFonts w:ascii="Times New Roman" w:hAnsi="Times New Roman" w:cs="Times New Roman"/>
          <w:shd w:val="clear" w:color="auto" w:fill="FFFFFF"/>
        </w:rPr>
        <w:t>Игрок заявляет мастеру Шепоты Покоев. В течени</w:t>
      </w:r>
      <w:proofErr w:type="gramStart"/>
      <w:r>
        <w:rPr>
          <w:rFonts w:ascii="Times New Roman" w:hAnsi="Times New Roman" w:cs="Times New Roman"/>
          <w:shd w:val="clear" w:color="auto" w:fill="FFFFFF"/>
        </w:rPr>
        <w:t>и</w:t>
      </w:r>
      <w:proofErr w:type="gramEnd"/>
      <w:r>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Pr>
          <w:rFonts w:ascii="Times New Roman" w:hAnsi="Times New Roman" w:cs="Times New Roman"/>
          <w:shd w:val="clear" w:color="auto" w:fill="FFFFFF"/>
        </w:rPr>
        <w:t>горгулья</w:t>
      </w:r>
      <w:proofErr w:type="gramEnd"/>
      <w:r>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BE70F9" w:rsidRDefault="00BE70F9" w:rsidP="00BE70F9">
      <w:pPr>
        <w:pStyle w:val="Web"/>
        <w:spacing w:before="0" w:after="0"/>
        <w:rPr>
          <w:rFonts w:ascii="Times New Roman" w:hAnsi="Times New Roman" w:cs="Times New Roman"/>
          <w:shd w:val="clear" w:color="auto" w:fill="FFFFFF"/>
        </w:rPr>
      </w:pPr>
    </w:p>
    <w:p w:rsidR="00BE70F9" w:rsidRDefault="00BE70F9" w:rsidP="00BE70F9">
      <w:pPr>
        <w:pStyle w:val="4"/>
        <w:numPr>
          <w:ilvl w:val="0"/>
          <w:numId w:val="0"/>
        </w:numPr>
        <w:shd w:val="clear" w:color="auto" w:fill="FFFFFF"/>
        <w:tabs>
          <w:tab w:val="left" w:pos="708"/>
        </w:tabs>
        <w:jc w:val="left"/>
        <w:rPr>
          <w:color w:val="000000"/>
        </w:rPr>
      </w:pPr>
      <w:r>
        <w:rPr>
          <w:shd w:val="clear" w:color="auto" w:fill="FFFFFF"/>
        </w:rPr>
        <w:t>Уровень 2</w:t>
      </w:r>
      <w:r>
        <w:rPr>
          <w:b w:val="0"/>
          <w:shd w:val="clear" w:color="auto" w:fill="FFFFFF"/>
        </w:rPr>
        <w:t xml:space="preserve">. </w:t>
      </w:r>
      <w:r>
        <w:rPr>
          <w:rStyle w:val="ae"/>
          <w:b/>
          <w:bCs/>
          <w:color w:val="000000"/>
        </w:rPr>
        <w:t xml:space="preserve"> Кожа Хамелеона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Кожа Горгульи принимает цвет и фактуру окружающей среды, Скрытности до тех пор, пока Горгулья движется медленно. </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Система: </w:t>
      </w:r>
      <w:r>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Pr>
          <w:color w:val="000000"/>
        </w:rPr>
        <w:t>по прежнему</w:t>
      </w:r>
      <w:proofErr w:type="gramEnd"/>
      <w:r>
        <w:rPr>
          <w:color w:val="000000"/>
        </w:rPr>
        <w:t xml:space="preserve"> можно обнаружить по общим правилам Прорицания.</w:t>
      </w:r>
    </w:p>
    <w:p w:rsidR="00BE70F9" w:rsidRDefault="00BE70F9" w:rsidP="00BE70F9">
      <w:pPr>
        <w:pStyle w:val="4"/>
        <w:numPr>
          <w:ilvl w:val="0"/>
          <w:numId w:val="0"/>
        </w:numPr>
        <w:shd w:val="clear" w:color="auto" w:fill="FFFFFF"/>
        <w:tabs>
          <w:tab w:val="left" w:pos="708"/>
        </w:tabs>
        <w:jc w:val="left"/>
        <w:rPr>
          <w:rStyle w:val="ae"/>
          <w:rFonts w:ascii="Helvetica" w:hAnsi="Helvetica" w:cs="Helvetica"/>
          <w:b/>
          <w:bCs/>
          <w:sz w:val="33"/>
          <w:szCs w:val="33"/>
        </w:rPr>
      </w:pPr>
      <w:r>
        <w:rPr>
          <w:shd w:val="clear" w:color="auto" w:fill="FFFFFF"/>
        </w:rPr>
        <w:t>Уровень 3</w:t>
      </w:r>
      <w:r>
        <w:rPr>
          <w:b w:val="0"/>
          <w:shd w:val="clear" w:color="auto" w:fill="FFFFFF"/>
        </w:rPr>
        <w:t xml:space="preserve"> .</w:t>
      </w:r>
      <w:r>
        <w:rPr>
          <w:rStyle w:val="ae"/>
          <w:b/>
          <w:bCs/>
          <w:color w:val="000000"/>
        </w:rPr>
        <w:t>Слияние с Горой</w:t>
      </w:r>
      <w:r>
        <w:rPr>
          <w:rStyle w:val="ae"/>
          <w:b/>
          <w:bCs/>
          <w:color w:val="000000"/>
          <w:sz w:val="28"/>
          <w:szCs w:val="28"/>
        </w:rPr>
        <w:t xml:space="preserve"> </w:t>
      </w:r>
    </w:p>
    <w:p w:rsidR="00BE70F9" w:rsidRDefault="00BE70F9" w:rsidP="00BE70F9">
      <w:r>
        <w:rPr>
          <w:b/>
          <w:bCs/>
        </w:rPr>
        <w:t>Стоимость</w:t>
      </w:r>
      <w:r>
        <w:t xml:space="preserve">: 3 ПК за 10 сек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макс 1 минута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jc w:val="both"/>
        <w:rPr>
          <w:rFonts w:ascii="Times New Roman" w:hAnsi="Times New Roman" w:cs="Times New Roman"/>
          <w:color w:val="000000"/>
        </w:rPr>
      </w:pPr>
      <w:r>
        <w:rPr>
          <w:rFonts w:ascii="Verdana" w:hAnsi="Verdana"/>
          <w:color w:val="000000"/>
        </w:rPr>
        <w:t>«</w:t>
      </w:r>
      <w:r>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Система:</w:t>
      </w:r>
      <w:r>
        <w:rPr>
          <w:rFonts w:ascii="Times New Roman" w:hAnsi="Times New Roman" w:cs="Times New Roman"/>
          <w:color w:val="000000"/>
        </w:rPr>
        <w:t xml:space="preserve"> Прислонится к стене и  голому полу и громко заявить «Слияние с Горой» и не двигаться. Каждые 10 сек. Горгулья восстанавливает по 1 хиту.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Примечание:</w:t>
      </w:r>
      <w:r>
        <w:rPr>
          <w:rFonts w:ascii="Times New Roman" w:hAnsi="Times New Roman" w:cs="Times New Roman"/>
          <w:color w:val="000000"/>
        </w:rPr>
        <w:t xml:space="preserve"> Пока игрок не двигается</w:t>
      </w:r>
      <w:r w:rsidR="00115691">
        <w:rPr>
          <w:rFonts w:ascii="Times New Roman" w:hAnsi="Times New Roman" w:cs="Times New Roman"/>
          <w:color w:val="000000"/>
        </w:rPr>
        <w:t>,</w:t>
      </w:r>
      <w:r>
        <w:rPr>
          <w:rFonts w:ascii="Times New Roman" w:hAnsi="Times New Roman" w:cs="Times New Roman"/>
          <w:color w:val="000000"/>
        </w:rPr>
        <w:t xml:space="preserve"> Горгулья неуязвима для любых атак кроме как огнем или солнечным светом. Если игрок начинает двигаться или атаковать  действие способности прекращается.</w:t>
      </w:r>
    </w:p>
    <w:p w:rsidR="00BE70F9" w:rsidRDefault="00BE70F9" w:rsidP="00BE70F9">
      <w:pPr>
        <w:pStyle w:val="Web"/>
        <w:spacing w:before="0" w:after="0"/>
        <w:rPr>
          <w:rFonts w:ascii="Times New Roman" w:hAnsi="Times New Roman" w:cs="Times New Roman"/>
          <w:b/>
          <w:bCs/>
        </w:rPr>
      </w:pPr>
    </w:p>
    <w:p w:rsidR="00BE70F9" w:rsidRDefault="00BE70F9" w:rsidP="00BE70F9">
      <w:r>
        <w:rPr>
          <w:b/>
        </w:rPr>
        <w:lastRenderedPageBreak/>
        <w:t xml:space="preserve">Уровень 4.Доспехи Земли </w:t>
      </w:r>
      <w:r>
        <w:rPr>
          <w:b/>
        </w:rPr>
        <w:br/>
      </w:r>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Pr>
          <w:rFonts w:ascii="Times New Roman" w:hAnsi="Times New Roman" w:cs="Times New Roman"/>
          <w:shd w:val="clear" w:color="auto" w:fill="FFFFFF"/>
        </w:rPr>
        <w:t xml:space="preserve"> Стойкостью,</w:t>
      </w:r>
      <w:r>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Pr>
          <w:rFonts w:ascii="Times New Roman" w:hAnsi="Times New Roman" w:cs="Times New Roman"/>
          <w:color w:val="000000"/>
          <w:shd w:val="clear" w:color="auto" w:fill="FFFFFF"/>
        </w:rPr>
        <w:t>Висцератики</w:t>
      </w:r>
      <w:proofErr w:type="spellEnd"/>
      <w:r>
        <w:rPr>
          <w:rFonts w:ascii="Times New Roman" w:hAnsi="Times New Roman" w:cs="Times New Roman"/>
          <w:color w:val="000000"/>
          <w:shd w:val="clear" w:color="auto" w:fill="FFFFFF"/>
        </w:rPr>
        <w:t>, становится неизмеримо прочнее прежнего и превращается в камень</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Pr>
          <w:rFonts w:ascii="Times New Roman" w:hAnsi="Times New Roman" w:cs="Times New Roman"/>
          <w:color w:val="000000"/>
          <w:shd w:val="clear" w:color="auto" w:fill="FFFFFF"/>
        </w:rPr>
        <w:t>активна Горгулье добавляется</w:t>
      </w:r>
      <w:proofErr w:type="gramEnd"/>
      <w:r>
        <w:rPr>
          <w:rFonts w:ascii="Times New Roman" w:hAnsi="Times New Roman" w:cs="Times New Roman"/>
          <w:color w:val="000000"/>
          <w:shd w:val="clear" w:color="auto" w:fill="FFFFFF"/>
        </w:rPr>
        <w:t xml:space="preserve"> 5 хитов.</w:t>
      </w:r>
    </w:p>
    <w:p w:rsidR="00BE70F9" w:rsidRDefault="00BE70F9" w:rsidP="00BE70F9">
      <w:pPr>
        <w:pStyle w:val="Web"/>
        <w:spacing w:before="0" w:after="0"/>
        <w:jc w:val="both"/>
        <w:rPr>
          <w:rFonts w:ascii="Times New Roman" w:hAnsi="Times New Roman" w:cs="Times New Roman"/>
          <w:b/>
        </w:rPr>
      </w:pPr>
    </w:p>
    <w:p w:rsidR="00BE70F9" w:rsidRPr="0099307A" w:rsidRDefault="00BE70F9" w:rsidP="00BE70F9">
      <w:pPr>
        <w:pStyle w:val="2"/>
        <w:tabs>
          <w:tab w:val="left" w:pos="0"/>
        </w:tabs>
        <w:rPr>
          <w:rFonts w:ascii="Times New Roman" w:hAnsi="Times New Roman" w:cs="Times New Roman"/>
          <w:color w:val="000000"/>
          <w:sz w:val="28"/>
          <w:szCs w:val="28"/>
        </w:rPr>
      </w:pPr>
      <w:r w:rsidRPr="0099307A">
        <w:rPr>
          <w:rFonts w:ascii="Times New Roman" w:hAnsi="Times New Roman" w:cs="Times New Roman"/>
          <w:color w:val="000000"/>
          <w:sz w:val="28"/>
          <w:szCs w:val="28"/>
        </w:rPr>
        <w:t>Превращение</w:t>
      </w:r>
    </w:p>
    <w:p w:rsidR="00BE70F9" w:rsidRDefault="00BE70F9" w:rsidP="00BE70F9"/>
    <w:p w:rsidR="00BE70F9" w:rsidRDefault="00BE70F9" w:rsidP="00BE70F9">
      <w:r>
        <w:t xml:space="preserve">Превращение является прерогативой клана </w:t>
      </w:r>
      <w:proofErr w:type="spellStart"/>
      <w:r>
        <w:t>Гангрел</w:t>
      </w:r>
      <w:proofErr w:type="spellEnd"/>
      <w:r>
        <w:t xml:space="preserve">, хотя они иногда учат своим секретам немногих из других вампиров. </w:t>
      </w:r>
    </w:p>
    <w:p w:rsidR="00BE70F9" w:rsidRDefault="00BE70F9" w:rsidP="00BE70F9">
      <w:r>
        <w:t xml:space="preserve"> </w:t>
      </w:r>
    </w:p>
    <w:p w:rsidR="00BE70F9" w:rsidRDefault="00BE70F9" w:rsidP="00BE70F9">
      <w:pPr>
        <w:rPr>
          <w:b/>
          <w:bCs/>
        </w:rPr>
      </w:pPr>
      <w:r>
        <w:rPr>
          <w:b/>
        </w:rPr>
        <w:t>Уровень 1: Г</w:t>
      </w:r>
      <w:r>
        <w:rPr>
          <w:b/>
          <w:bCs/>
        </w:rPr>
        <w:t xml:space="preserve">лаза Зверя </w:t>
      </w:r>
    </w:p>
    <w:p w:rsidR="00BE70F9" w:rsidRDefault="00BE70F9" w:rsidP="00BE70F9">
      <w:r>
        <w:rPr>
          <w:b/>
          <w:bCs/>
        </w:rPr>
        <w:t>Стоимость</w:t>
      </w:r>
      <w:r>
        <w:t>: 1 ПК</w:t>
      </w:r>
    </w:p>
    <w:p w:rsidR="00BE70F9" w:rsidRDefault="00BE70F9" w:rsidP="00BE70F9">
      <w:r>
        <w:rPr>
          <w:b/>
          <w:bCs/>
        </w:rPr>
        <w:t>Воздействие</w:t>
      </w:r>
      <w:r>
        <w:t xml:space="preserve">: мистическое </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 xml:space="preserve">да </w:t>
      </w:r>
    </w:p>
    <w:p w:rsidR="00BE70F9" w:rsidRDefault="00BE70F9" w:rsidP="00BE70F9"/>
    <w:p w:rsidR="00BE70F9" w:rsidRDefault="00BE70F9" w:rsidP="00BE70F9">
      <w:r>
        <w:t>Способность видеть во тьме мистического происхождения и игнорировать действие 1 уровня власти над тенью и 1 уровня затемнение.</w:t>
      </w:r>
    </w:p>
    <w:p w:rsidR="00BE70F9" w:rsidRDefault="00BE70F9" w:rsidP="00BE70F9">
      <w:r>
        <w:rPr>
          <w:b/>
          <w:bCs/>
          <w:color w:val="000000"/>
        </w:rPr>
        <w:t>Система</w:t>
      </w:r>
      <w:r>
        <w:rPr>
          <w:b/>
          <w:bCs/>
          <w:color w:val="333399"/>
        </w:rPr>
        <w:t>:</w:t>
      </w:r>
      <w:r>
        <w:t xml:space="preserve">  Потратить ПК и заявить «глаза зверя» </w:t>
      </w:r>
    </w:p>
    <w:p w:rsidR="00BE70F9" w:rsidRDefault="00BE70F9" w:rsidP="00BE70F9"/>
    <w:p w:rsidR="00BE70F9" w:rsidRDefault="00BE70F9" w:rsidP="00BE70F9">
      <w:pPr>
        <w:rPr>
          <w:b/>
          <w:bCs/>
        </w:rPr>
      </w:pPr>
      <w:r>
        <w:rPr>
          <w:b/>
        </w:rPr>
        <w:t xml:space="preserve">Уровень 2: </w:t>
      </w:r>
      <w:r>
        <w:rPr>
          <w:b/>
          <w:bCs/>
        </w:rPr>
        <w:t xml:space="preserve">Когти Зверя </w:t>
      </w:r>
    </w:p>
    <w:p w:rsidR="00BE70F9" w:rsidRDefault="00BE70F9" w:rsidP="00BE70F9">
      <w:r>
        <w:rPr>
          <w:b/>
          <w:bCs/>
        </w:rPr>
        <w:t>Стоимость</w:t>
      </w:r>
      <w:r>
        <w:t>: 3 ПК</w:t>
      </w:r>
    </w:p>
    <w:p w:rsidR="00BE70F9" w:rsidRDefault="00BE70F9" w:rsidP="00BE70F9">
      <w:r>
        <w:rPr>
          <w:b/>
          <w:bCs/>
        </w:rPr>
        <w:t>Воздействие</w:t>
      </w:r>
      <w:r>
        <w:t>: Физическое</w:t>
      </w:r>
    </w:p>
    <w:p w:rsidR="00BE70F9" w:rsidRDefault="00BE70F9" w:rsidP="00BE70F9">
      <w:r>
        <w:rPr>
          <w:b/>
          <w:bCs/>
        </w:rPr>
        <w:t>Длительность</w:t>
      </w:r>
      <w:r>
        <w:t>: 10 минут.</w:t>
      </w:r>
    </w:p>
    <w:p w:rsidR="00BE70F9" w:rsidRDefault="00BE70F9" w:rsidP="00BE70F9">
      <w:r>
        <w:rPr>
          <w:b/>
          <w:bCs/>
        </w:rPr>
        <w:t xml:space="preserve">Нарушение маскарада: </w:t>
      </w:r>
      <w:r>
        <w:t>да</w:t>
      </w:r>
    </w:p>
    <w:p w:rsidR="00BE70F9" w:rsidRDefault="00BE70F9" w:rsidP="00BE70F9"/>
    <w:p w:rsidR="00BE70F9" w:rsidRDefault="00BE70F9" w:rsidP="00BE70F9">
      <w:pPr>
        <w:jc w:val="both"/>
      </w:pPr>
      <w:r>
        <w:t xml:space="preserve">Способность вырастить на каждом пальце руки когти длинной 1 дюйм, наносящие </w:t>
      </w:r>
      <w:proofErr w:type="spellStart"/>
      <w:r w:rsidR="003A04AB">
        <w:t>аггравированные</w:t>
      </w:r>
      <w:proofErr w:type="spellEnd"/>
      <w:r>
        <w:t xml:space="preserve"> повреждения.</w:t>
      </w:r>
    </w:p>
    <w:p w:rsidR="00BE70F9" w:rsidRDefault="00BE70F9" w:rsidP="00BE70F9">
      <w:pPr>
        <w:jc w:val="both"/>
      </w:pPr>
      <w:r>
        <w:rPr>
          <w:b/>
          <w:bCs/>
          <w:color w:val="000000"/>
        </w:rPr>
        <w:t>Система</w:t>
      </w:r>
      <w:r>
        <w:rPr>
          <w:b/>
          <w:bCs/>
          <w:color w:val="333399"/>
        </w:rPr>
        <w:t>:</w:t>
      </w:r>
      <w:r>
        <w:t xml:space="preserve"> Заявить «Когти зверя» и потратить ПК и надеть меховые перчатки или </w:t>
      </w:r>
      <w:proofErr w:type="spellStart"/>
      <w:r>
        <w:t>ларповые</w:t>
      </w:r>
      <w:proofErr w:type="spellEnd"/>
      <w:r>
        <w:t xml:space="preserve"> когти. Каждый удар рукой после этого наносит 2 </w:t>
      </w:r>
      <w:r w:rsidR="00214E94">
        <w:t>аггравированных</w:t>
      </w:r>
      <w:r>
        <w:t xml:space="preserve"> повреждения + к тем </w:t>
      </w:r>
      <w:r w:rsidR="00214E94">
        <w:t>дисциплинам,</w:t>
      </w:r>
      <w:r>
        <w:t xml:space="preserve"> которые уже активированы (</w:t>
      </w:r>
      <w:r w:rsidR="00214E94">
        <w:t>например,</w:t>
      </w:r>
      <w:r>
        <w:t xml:space="preserve"> Могущество).</w:t>
      </w:r>
    </w:p>
    <w:p w:rsidR="00BE70F9" w:rsidRDefault="00BE70F9" w:rsidP="00BE70F9"/>
    <w:p w:rsidR="00BE70F9" w:rsidRDefault="00BE70F9" w:rsidP="00BE70F9">
      <w:pPr>
        <w:rPr>
          <w:b/>
        </w:rPr>
      </w:pPr>
      <w:r>
        <w:rPr>
          <w:b/>
        </w:rPr>
        <w:t xml:space="preserve">Уровень 3: Слияние с землей </w:t>
      </w:r>
    </w:p>
    <w:p w:rsidR="00BE70F9" w:rsidRDefault="00BE70F9" w:rsidP="00BE70F9">
      <w:r>
        <w:rPr>
          <w:b/>
          <w:bCs/>
        </w:rPr>
        <w:t>Стоимость</w:t>
      </w:r>
      <w:r>
        <w:t>: 2 ПК за активацию и 1 ПК в 2 часа</w:t>
      </w:r>
    </w:p>
    <w:p w:rsidR="00BE70F9" w:rsidRDefault="00BE70F9" w:rsidP="00BE70F9">
      <w:r>
        <w:rPr>
          <w:b/>
          <w:bCs/>
        </w:rPr>
        <w:t>Воздействие</w:t>
      </w:r>
      <w:r>
        <w:t>: Физическое</w:t>
      </w:r>
    </w:p>
    <w:p w:rsidR="00BE70F9" w:rsidRDefault="00BE70F9" w:rsidP="00BE70F9">
      <w:r>
        <w:rPr>
          <w:b/>
          <w:bCs/>
        </w:rPr>
        <w:t>Длительность</w:t>
      </w:r>
      <w:r>
        <w:t>: 15 секунд на погружение и 1 минута на выкапывание</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BE70F9" w:rsidRDefault="00BE70F9" w:rsidP="00BE70F9">
      <w:r>
        <w:rPr>
          <w:b/>
          <w:bCs/>
          <w:color w:val="000000"/>
        </w:rPr>
        <w:lastRenderedPageBreak/>
        <w:t>Система</w:t>
      </w:r>
      <w:r>
        <w:rPr>
          <w:b/>
          <w:bCs/>
          <w:color w:val="333399"/>
        </w:rPr>
        <w:t xml:space="preserve">: </w:t>
      </w:r>
      <w:r>
        <w:t xml:space="preserve">Стоя на земле заявить «Слияние с землей», выждать 15 секунд, и надеть </w:t>
      </w:r>
      <w:r w:rsidR="00F050EF" w:rsidRPr="00F050EF">
        <w:rPr>
          <w:b/>
        </w:rPr>
        <w:t>белую повязку шириной не менее 5 см</w:t>
      </w:r>
      <w:r>
        <w:t xml:space="preserve">. После окончания действия дисциплины следует снять </w:t>
      </w:r>
      <w:r w:rsidR="00F050EF">
        <w:t>повязку</w:t>
      </w:r>
      <w:r>
        <w:t xml:space="preserve">. </w:t>
      </w:r>
    </w:p>
    <w:p w:rsidR="00BE70F9" w:rsidRDefault="00BE70F9" w:rsidP="00BE70F9">
      <w:pPr>
        <w:rPr>
          <w:b/>
        </w:rPr>
      </w:pPr>
    </w:p>
    <w:p w:rsidR="00BE70F9" w:rsidRDefault="00BE70F9" w:rsidP="00BE70F9">
      <w:pPr>
        <w:rPr>
          <w:b/>
          <w:bCs/>
        </w:rPr>
      </w:pPr>
      <w:r>
        <w:rPr>
          <w:b/>
        </w:rPr>
        <w:t>Уровень 4:</w:t>
      </w:r>
      <w:r>
        <w:rPr>
          <w:b/>
          <w:bCs/>
        </w:rPr>
        <w:t xml:space="preserve"> Образ Зверя</w:t>
      </w:r>
    </w:p>
    <w:p w:rsidR="00BE70F9" w:rsidRDefault="00BE70F9" w:rsidP="00BE70F9">
      <w:r>
        <w:rPr>
          <w:b/>
          <w:bCs/>
        </w:rPr>
        <w:t>Стоимость</w:t>
      </w:r>
      <w:r>
        <w:t>: 5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да</w:t>
      </w:r>
    </w:p>
    <w:p w:rsidR="00BE70F9" w:rsidRDefault="00BE70F9" w:rsidP="00BE70F9"/>
    <w:p w:rsidR="00BE70F9" w:rsidRDefault="00BE70F9" w:rsidP="00FF2452">
      <w:pPr>
        <w:jc w:val="both"/>
      </w:pPr>
      <w:r>
        <w:t xml:space="preserve">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w:t>
      </w:r>
      <w:r w:rsidR="00582A48">
        <w:t xml:space="preserve">со </w:t>
      </w:r>
      <w:r w:rsidR="00582A48" w:rsidRPr="005C6FDE">
        <w:t xml:space="preserve">скоростью </w:t>
      </w:r>
      <w:r w:rsidR="00582A48">
        <w:t>5 стремительности</w:t>
      </w:r>
      <w:r w:rsidR="00582A48" w:rsidRPr="005C6FDE">
        <w:t>.</w:t>
      </w:r>
    </w:p>
    <w:p w:rsidR="00BE70F9" w:rsidRDefault="00BE70F9" w:rsidP="00FF2452">
      <w:pPr>
        <w:jc w:val="both"/>
      </w:pPr>
      <w:r>
        <w:rPr>
          <w:b/>
          <w:bCs/>
          <w:color w:val="000000"/>
        </w:rPr>
        <w:t>Система</w:t>
      </w:r>
      <w:r>
        <w:rPr>
          <w:b/>
          <w:bCs/>
          <w:color w:val="333399"/>
        </w:rPr>
        <w:t xml:space="preserve">: </w:t>
      </w:r>
      <w:r>
        <w:t>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ментальные дисциплины и огнестрельное оружие. В форме волка вампир получает +3 хита от текущего значения (восстанавливаются при возвращении в форму вампира)</w:t>
      </w:r>
      <w:r w:rsidR="008F02CB">
        <w:t xml:space="preserve"> </w:t>
      </w:r>
      <w:r>
        <w:t>и  постоянно активную дисциплину «Стремительность» второго  уровня, не может пользоваться оружием и любыми дисциплинам</w:t>
      </w:r>
      <w:r w:rsidR="008F02CB">
        <w:t>и</w:t>
      </w:r>
      <w:r>
        <w:t xml:space="preserve">. Атака лапой наносит 3 </w:t>
      </w:r>
      <w:r w:rsidR="008F02CB">
        <w:t>аггравированных</w:t>
      </w:r>
      <w:r>
        <w:t xml:space="preserve"> повреждения. </w:t>
      </w:r>
      <w:proofErr w:type="spellStart"/>
      <w:r>
        <w:t>Гангрел</w:t>
      </w:r>
      <w:proofErr w:type="spellEnd"/>
      <w: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t>хайратником</w:t>
      </w:r>
      <w:proofErr w:type="spellEnd"/>
      <w:r>
        <w:t xml:space="preserve"> и накидкой; форма волка – меховым жилетом, меховыми перчатками, и маской. В форме зверя </w:t>
      </w:r>
      <w:proofErr w:type="spellStart"/>
      <w:r>
        <w:t>гангрел</w:t>
      </w:r>
      <w:proofErr w:type="spellEnd"/>
      <w:r>
        <w:t xml:space="preserve"> не может пользоваться бронежилетами и оружием. </w:t>
      </w:r>
    </w:p>
    <w:p w:rsidR="00BE70F9" w:rsidRDefault="00BE70F9" w:rsidP="00BE70F9"/>
    <w:p w:rsidR="00BE70F9" w:rsidRDefault="00BE70F9" w:rsidP="00BE70F9">
      <w:pPr>
        <w:rPr>
          <w:b/>
          <w:bCs/>
        </w:rPr>
      </w:pPr>
      <w:r>
        <w:rPr>
          <w:b/>
        </w:rPr>
        <w:t xml:space="preserve">Уровень 5: </w:t>
      </w:r>
      <w:r>
        <w:rPr>
          <w:b/>
          <w:bCs/>
        </w:rPr>
        <w:t>Образ тумана</w:t>
      </w:r>
    </w:p>
    <w:p w:rsidR="00BE70F9" w:rsidRDefault="00BE70F9" w:rsidP="00BE70F9">
      <w:r>
        <w:rPr>
          <w:b/>
          <w:bCs/>
        </w:rPr>
        <w:t>Стоимость</w:t>
      </w:r>
      <w:r>
        <w:t>: 6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превратиться в туман. Вампир не может атаковать в этом образе, но и нанести ему повреждения могут только солнечный свет, огонь и ментальные Дисциплины.</w:t>
      </w:r>
    </w:p>
    <w:p w:rsidR="00BE70F9" w:rsidRDefault="00BE70F9" w:rsidP="00BE70F9">
      <w:pPr>
        <w:jc w:val="both"/>
      </w:pPr>
      <w:r>
        <w:rPr>
          <w:b/>
          <w:bCs/>
          <w:color w:val="000000"/>
        </w:rPr>
        <w:t>Система</w:t>
      </w:r>
      <w:r>
        <w:rPr>
          <w:b/>
          <w:bCs/>
          <w:color w:val="333399"/>
        </w:rPr>
        <w:t>:</w:t>
      </w:r>
      <w: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BE70F9" w:rsidRDefault="00BE70F9" w:rsidP="00BE70F9">
      <w:pPr>
        <w:pStyle w:val="2"/>
        <w:tabs>
          <w:tab w:val="left" w:pos="0"/>
        </w:tabs>
        <w:rPr>
          <w:rFonts w:ascii="Times New Roman" w:hAnsi="Times New Roman" w:cs="Times New Roman"/>
          <w:color w:val="000000"/>
          <w:sz w:val="28"/>
          <w:szCs w:val="28"/>
        </w:rPr>
      </w:pPr>
      <w:r>
        <w:rPr>
          <w:rFonts w:ascii="Times New Roman" w:hAnsi="Times New Roman" w:cs="Times New Roman"/>
          <w:color w:val="000000"/>
          <w:sz w:val="28"/>
          <w:szCs w:val="28"/>
        </w:rPr>
        <w:t>Смертоносность</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BE70F9" w:rsidRDefault="00BE70F9" w:rsidP="00BE70F9">
      <w:pPr>
        <w:rPr>
          <w:color w:val="000000" w:themeColor="text1"/>
        </w:rPr>
      </w:pPr>
      <w:r>
        <w:rPr>
          <w:b/>
          <w:bCs/>
          <w:color w:val="000000" w:themeColor="text1"/>
        </w:rPr>
        <w:t>Стоимость</w:t>
      </w:r>
      <w:r>
        <w:rPr>
          <w:color w:val="000000" w:themeColor="text1"/>
        </w:rPr>
        <w:t>: 3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BE70F9" w:rsidRDefault="00BE70F9" w:rsidP="00BE70F9">
      <w:pPr>
        <w:rPr>
          <w:color w:val="000000" w:themeColor="text1"/>
        </w:rPr>
      </w:pPr>
      <w:r>
        <w:rPr>
          <w:b/>
          <w:bCs/>
          <w:color w:val="000000" w:themeColor="text1"/>
        </w:rPr>
        <w:t>Длительность</w:t>
      </w:r>
      <w:r>
        <w:rPr>
          <w:color w:val="000000" w:themeColor="text1"/>
        </w:rPr>
        <w:t>: 5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pStyle w:val="Web"/>
        <w:spacing w:before="0" w:after="0"/>
        <w:rPr>
          <w:rFonts w:ascii="Times New Roman" w:eastAsia="Times New Roman" w:hAnsi="Times New Roman" w:cs="Times New Roman"/>
          <w:color w:val="000000" w:themeColor="text1"/>
        </w:rPr>
      </w:pPr>
    </w:p>
    <w:p w:rsidR="00BE70F9" w:rsidRDefault="00BE70F9" w:rsidP="00E04DBC">
      <w:pPr>
        <w:pStyle w:val="21"/>
        <w:jc w:val="both"/>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w:t>
      </w:r>
      <w:r w:rsidR="001D31E8">
        <w:rPr>
          <w:color w:val="000000" w:themeColor="text1"/>
        </w:rPr>
        <w:t>определённого</w:t>
      </w:r>
      <w:r>
        <w:rPr>
          <w:color w:val="000000" w:themeColor="text1"/>
        </w:rPr>
        <w:t xml:space="preserve">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w:t>
      </w:r>
      <w:r>
        <w:rPr>
          <w:color w:val="000000" w:themeColor="text1"/>
        </w:rPr>
        <w:lastRenderedPageBreak/>
        <w:t xml:space="preserve">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BE70F9" w:rsidRDefault="00BE70F9" w:rsidP="00E04DBC">
      <w:pPr>
        <w:jc w:val="both"/>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w:t>
      </w:r>
      <w:r w:rsidR="00E04DBC">
        <w:rPr>
          <w:color w:val="000000" w:themeColor="text1"/>
        </w:rPr>
        <w:t>е</w:t>
      </w:r>
      <w:r>
        <w:rPr>
          <w:color w:val="000000" w:themeColor="text1"/>
        </w:rPr>
        <w:t xml:space="preserve"> всего действия дисциплины. Во время действи</w:t>
      </w:r>
      <w:r w:rsidR="00E04DBC">
        <w:rPr>
          <w:color w:val="000000" w:themeColor="text1"/>
        </w:rPr>
        <w:t>я</w:t>
      </w:r>
      <w:r>
        <w:rPr>
          <w:color w:val="000000" w:themeColor="text1"/>
        </w:rPr>
        <w:t xml:space="preserve"> дисциплины в  радиусе 3 шагов полностью исчезают все звуки. В том числе это приводит к невозможности использования дисциплин требующих аудиальный маркер</w:t>
      </w:r>
      <w:r w:rsidR="003071F2">
        <w:rPr>
          <w:color w:val="000000" w:themeColor="text1"/>
        </w:rPr>
        <w:t xml:space="preserve">, </w:t>
      </w:r>
      <w:proofErr w:type="spellStart"/>
      <w:r w:rsidR="003071F2">
        <w:rPr>
          <w:color w:val="000000" w:themeColor="text1"/>
        </w:rPr>
        <w:t>т</w:t>
      </w:r>
      <w:proofErr w:type="gramStart"/>
      <w:r w:rsidR="003071F2">
        <w:rPr>
          <w:color w:val="000000" w:themeColor="text1"/>
        </w:rPr>
        <w:t>.е</w:t>
      </w:r>
      <w:proofErr w:type="spellEnd"/>
      <w:proofErr w:type="gramEnd"/>
      <w:r w:rsidR="003071F2">
        <w:rPr>
          <w:color w:val="000000" w:themeColor="text1"/>
        </w:rPr>
        <w:t xml:space="preserve"> дисциплины требующие озвучивания для других игроков. </w:t>
      </w:r>
      <w:r>
        <w:rPr>
          <w:color w:val="000000" w:themeColor="text1"/>
        </w:rPr>
        <w:t xml:space="preserve">. Круг двигается вместе с </w:t>
      </w:r>
      <w:proofErr w:type="spellStart"/>
      <w:r>
        <w:rPr>
          <w:color w:val="000000" w:themeColor="text1"/>
        </w:rPr>
        <w:t>а</w:t>
      </w:r>
      <w:r w:rsidR="00E04DBC">
        <w:rPr>
          <w:color w:val="000000" w:themeColor="text1"/>
        </w:rPr>
        <w:t>с</w:t>
      </w:r>
      <w:r>
        <w:rPr>
          <w:color w:val="000000" w:themeColor="text1"/>
        </w:rPr>
        <w:t>самитом</w:t>
      </w:r>
      <w:proofErr w:type="spellEnd"/>
      <w:r>
        <w:rPr>
          <w:color w:val="000000" w:themeColor="text1"/>
        </w:rPr>
        <w:t>. Все дисциплины, заявленные до того как был применен «круг тишины» работают.</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BE70F9" w:rsidRDefault="00BE70F9" w:rsidP="00BE70F9">
      <w:pPr>
        <w:rPr>
          <w:color w:val="000000" w:themeColor="text1"/>
        </w:rPr>
      </w:pPr>
      <w:r>
        <w:rPr>
          <w:b/>
          <w:bCs/>
          <w:color w:val="000000" w:themeColor="text1"/>
        </w:rPr>
        <w:t>Стоимость</w:t>
      </w:r>
      <w:r>
        <w:rPr>
          <w:color w:val="000000" w:themeColor="text1"/>
        </w:rPr>
        <w:t>: 2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 минута</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
    <w:p w:rsidR="00BE70F9" w:rsidRDefault="00BE70F9" w:rsidP="00BE70F9">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Жертва в течение 1 минуты может передвигаться только шагом в независимости от уровня Стремительности. </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10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Коснуться жертв</w:t>
      </w:r>
      <w:r w:rsidR="00981AC0">
        <w:rPr>
          <w:color w:val="000000" w:themeColor="text1"/>
        </w:rPr>
        <w:t>ы</w:t>
      </w:r>
      <w:r>
        <w:rPr>
          <w:color w:val="000000" w:themeColor="text1"/>
        </w:rPr>
        <w:t xml:space="preserve">  и заявить «Призыв </w:t>
      </w:r>
      <w:proofErr w:type="spellStart"/>
      <w:r>
        <w:rPr>
          <w:color w:val="000000" w:themeColor="text1"/>
        </w:rPr>
        <w:t>Дагона</w:t>
      </w:r>
      <w:proofErr w:type="spellEnd"/>
      <w:r>
        <w:rPr>
          <w:color w:val="000000" w:themeColor="text1"/>
        </w:rPr>
        <w:t xml:space="preserve">». Жертва  теряет 4 хита. </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BE70F9" w:rsidRDefault="00BE70F9" w:rsidP="00BE70F9">
      <w:pPr>
        <w:rPr>
          <w:color w:val="000000" w:themeColor="text1"/>
        </w:rPr>
      </w:pPr>
      <w:r>
        <w:rPr>
          <w:b/>
          <w:bCs/>
          <w:color w:val="000000" w:themeColor="text1"/>
        </w:rPr>
        <w:t>Стоимость</w:t>
      </w:r>
      <w:r>
        <w:rPr>
          <w:color w:val="000000" w:themeColor="text1"/>
        </w:rPr>
        <w:t>: от 1 до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xml:space="preserve">: один удар </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D27D2D">
      <w:pPr>
        <w:jc w:val="both"/>
        <w:rPr>
          <w:color w:val="000000" w:themeColor="text1"/>
        </w:rPr>
      </w:pPr>
      <w:r>
        <w:rPr>
          <w:color w:val="000000" w:themeColor="text1"/>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sidR="00981AC0">
        <w:rPr>
          <w:color w:val="000000" w:themeColor="text1"/>
        </w:rPr>
        <w:t>аггравированные</w:t>
      </w:r>
      <w:proofErr w:type="spellEnd"/>
      <w:r>
        <w:rPr>
          <w:color w:val="000000" w:themeColor="text1"/>
        </w:rPr>
        <w:t xml:space="preserve"> повреждения. Оружие должно быть достаточно большого размера (иглы, стрелы, пули и т.п. не могут быть использованы). </w:t>
      </w:r>
    </w:p>
    <w:p w:rsidR="00BE70F9" w:rsidRDefault="00BE70F9" w:rsidP="00D27D2D">
      <w:pPr>
        <w:jc w:val="both"/>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xml:space="preserve">- кол-во ПК)  хитов больше чем по сертификату + повреждение становятся </w:t>
      </w:r>
      <w:proofErr w:type="spellStart"/>
      <w:r w:rsidR="0011660E">
        <w:rPr>
          <w:color w:val="000000" w:themeColor="text1"/>
        </w:rPr>
        <w:t>аггравированными</w:t>
      </w:r>
      <w:proofErr w:type="spellEnd"/>
      <w:r>
        <w:rPr>
          <w:color w:val="000000" w:themeColor="text1"/>
        </w:rPr>
        <w:t>.</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lastRenderedPageBreak/>
        <w:t>Длительность</w:t>
      </w:r>
      <w:r>
        <w:rPr>
          <w:color w:val="000000" w:themeColor="text1"/>
        </w:rPr>
        <w:t>: мгновенно</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да</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color w:val="000000" w:themeColor="text1"/>
        </w:rPr>
        <w:t xml:space="preserve"> Кинуть со словами «Вкус Смерти » шарик для пинг-понга (так чтобы жертва почувствовала попадание, но не получила травмы). Жертва получает 7 непоглощаемых повреждений.</w:t>
      </w:r>
    </w:p>
    <w:p w:rsidR="00BE70F9" w:rsidRPr="00BE70F9" w:rsidRDefault="00BE70F9" w:rsidP="00BE70F9">
      <w:pPr>
        <w:pStyle w:val="Web"/>
        <w:spacing w:before="0" w:after="0"/>
        <w:jc w:val="both"/>
        <w:rPr>
          <w:rFonts w:ascii="Times New Roman" w:hAnsi="Times New Roman" w:cs="Times New Roman"/>
          <w:b/>
          <w:color w:val="000000" w:themeColor="text1"/>
        </w:rPr>
      </w:pPr>
    </w:p>
    <w:p w:rsidR="00BE70F9" w:rsidRPr="00E0098F" w:rsidRDefault="00BE70F9" w:rsidP="00BE70F9">
      <w:pPr>
        <w:rPr>
          <w:b/>
          <w:sz w:val="28"/>
          <w:szCs w:val="28"/>
          <w:shd w:val="clear" w:color="auto" w:fill="FFFFFF"/>
        </w:rPr>
      </w:pPr>
      <w:r w:rsidRPr="00E0098F">
        <w:rPr>
          <w:b/>
          <w:sz w:val="28"/>
          <w:szCs w:val="28"/>
          <w:shd w:val="clear" w:color="auto" w:fill="FFFFFF"/>
        </w:rPr>
        <w:t>Изменчивость</w:t>
      </w:r>
    </w:p>
    <w:p w:rsidR="00BE70F9" w:rsidRDefault="00BE70F9" w:rsidP="00BE70F9">
      <w:pPr>
        <w:shd w:val="clear" w:color="auto" w:fill="FFFFFF"/>
        <w:spacing w:line="264" w:lineRule="atLeast"/>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BE70F9" w:rsidRDefault="00BE70F9" w:rsidP="00BE70F9">
      <w:pPr>
        <w:shd w:val="clear" w:color="auto" w:fill="FFFFFF"/>
        <w:spacing w:line="264" w:lineRule="atLeast"/>
      </w:pPr>
    </w:p>
    <w:p w:rsidR="00BE70F9" w:rsidRDefault="00BE70F9" w:rsidP="00BE70F9">
      <w:pPr>
        <w:shd w:val="clear" w:color="auto" w:fill="FFFFFF"/>
        <w:spacing w:line="264" w:lineRule="atLeast"/>
        <w:rPr>
          <w:b/>
          <w:bCs/>
        </w:rPr>
      </w:pPr>
      <w:r>
        <w:rPr>
          <w:b/>
          <w:bCs/>
        </w:rPr>
        <w:t xml:space="preserve">Уровень 1:Текучий облик </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2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p>
    <w:p w:rsidR="00BE70F9" w:rsidRDefault="00BE70F9" w:rsidP="00BE70F9">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p>
    <w:p w:rsidR="00FF0863" w:rsidRPr="00FF0863" w:rsidRDefault="00FF0863" w:rsidP="00FF0863">
      <w:pPr>
        <w:rPr>
          <w:shd w:val="clear" w:color="auto" w:fill="FFFFFF"/>
        </w:rPr>
      </w:pPr>
      <w:r w:rsidRPr="00FF0863">
        <w:rPr>
          <w:shd w:val="clear" w:color="auto" w:fill="FFFFFF"/>
        </w:rPr>
        <w:t xml:space="preserve">Количество изменений, которые могут быть наложены на цель равны значению дисциплины </w:t>
      </w:r>
      <w:proofErr w:type="gramStart"/>
      <w:r w:rsidRPr="00FF0863">
        <w:rPr>
          <w:shd w:val="clear" w:color="auto" w:fill="FFFFFF"/>
        </w:rPr>
        <w:t>применяющего</w:t>
      </w:r>
      <w:proofErr w:type="gramEnd"/>
      <w:r w:rsidRPr="00FF0863">
        <w:rPr>
          <w:shd w:val="clear" w:color="auto" w:fill="FFFFFF"/>
        </w:rPr>
        <w:t xml:space="preserve"> (не относится к пыткам). </w:t>
      </w:r>
    </w:p>
    <w:p w:rsidR="00FF0863" w:rsidRPr="00FF0863" w:rsidRDefault="00FF0863" w:rsidP="00FF0863">
      <w:pPr>
        <w:rPr>
          <w:shd w:val="clear" w:color="auto" w:fill="FFFFFF"/>
        </w:rPr>
      </w:pPr>
      <w:r w:rsidRPr="00FB4BD5">
        <w:rPr>
          <w:b/>
          <w:shd w:val="clear" w:color="auto" w:fill="FFFFFF"/>
        </w:rPr>
        <w:lastRenderedPageBreak/>
        <w:t>Примечание:</w:t>
      </w:r>
      <w:r w:rsidRPr="00FF0863">
        <w:rPr>
          <w:shd w:val="clear" w:color="auto" w:fill="FFFFFF"/>
        </w:rPr>
        <w:t xml:space="preserve"> В паспорте игрока </w:t>
      </w:r>
      <w:proofErr w:type="gramStart"/>
      <w:r w:rsidRPr="00FF0863">
        <w:rPr>
          <w:shd w:val="clear" w:color="auto" w:fill="FFFFFF"/>
        </w:rPr>
        <w:t>отмечается</w:t>
      </w:r>
      <w:proofErr w:type="gramEnd"/>
      <w:r w:rsidRPr="00FF0863">
        <w:rPr>
          <w:shd w:val="clear" w:color="auto" w:fill="FFFFFF"/>
        </w:rPr>
        <w:t xml:space="preserve"> сколько изменений он претерпел и каково было поколение того, кто проводил данные изменения. </w:t>
      </w:r>
    </w:p>
    <w:p w:rsidR="00FF0863" w:rsidRPr="00FF0863" w:rsidRDefault="00FF0863" w:rsidP="00FF0863">
      <w:pPr>
        <w:rPr>
          <w:shd w:val="clear" w:color="auto" w:fill="FFFFFF"/>
        </w:rPr>
      </w:pPr>
      <w:r w:rsidRPr="00FF0863">
        <w:rPr>
          <w:shd w:val="clear" w:color="auto" w:fill="FFFFFF"/>
        </w:rPr>
        <w:t xml:space="preserve">Изменять можно только если поколение применяющего дисциплину равно или ниже значения поколения указанного в паспорте в графе изменений. </w:t>
      </w:r>
    </w:p>
    <w:p w:rsidR="00FF0863" w:rsidRDefault="00FF0863" w:rsidP="00FF0863">
      <w:pPr>
        <w:rPr>
          <w:shd w:val="clear" w:color="auto" w:fill="FFFFFF"/>
        </w:rPr>
      </w:pPr>
      <w:r w:rsidRPr="00FF0863">
        <w:rPr>
          <w:shd w:val="clear" w:color="auto" w:fill="FFFFFF"/>
        </w:rPr>
        <w:t xml:space="preserve">Добавлять изменения возможно, если значение дисциплины изменчивость у применяющего </w:t>
      </w:r>
      <w:r w:rsidR="00FB4BD5" w:rsidRPr="00FF0863">
        <w:rPr>
          <w:shd w:val="clear" w:color="auto" w:fill="FFFFFF"/>
        </w:rPr>
        <w:t>выше,</w:t>
      </w:r>
      <w:r w:rsidRPr="00FF0863">
        <w:rPr>
          <w:shd w:val="clear" w:color="auto" w:fill="FFFFFF"/>
        </w:rPr>
        <w:t xml:space="preserve"> чем число изменений, указанное в паспорте игрока. Если значение равно или ниже, то возможно только замена изменения на другое при том кол-во замен не может превышать значения дисциплины применяющего.</w:t>
      </w:r>
    </w:p>
    <w:p w:rsidR="00BE70F9" w:rsidRDefault="00BE70F9" w:rsidP="00BE70F9">
      <w:pPr>
        <w:rPr>
          <w:shd w:val="clear" w:color="auto" w:fill="FFFFFF"/>
        </w:rPr>
      </w:pPr>
    </w:p>
    <w:p w:rsidR="00BE70F9" w:rsidRDefault="00BE70F9" w:rsidP="00BE70F9">
      <w:pPr>
        <w:rPr>
          <w:b/>
          <w:bCs/>
        </w:rPr>
      </w:pPr>
      <w:bookmarkStart w:id="1" w:name="Уровень_3:_Изменение_кости"/>
      <w:bookmarkEnd w:id="1"/>
      <w:r>
        <w:rPr>
          <w:b/>
          <w:bCs/>
        </w:rPr>
        <w:t>Уровень 3: Изменение скелета</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w:t>
      </w:r>
      <w:r w:rsidR="00296E84">
        <w:rPr>
          <w:shd w:val="clear" w:color="auto" w:fill="FFFFFF"/>
        </w:rPr>
        <w:t>я</w:t>
      </w:r>
      <w:r>
        <w:rPr>
          <w:shd w:val="clear" w:color="auto" w:fill="FFFFFF"/>
        </w:rPr>
        <w:t>.</w:t>
      </w:r>
      <w:r>
        <w:rPr>
          <w:rStyle w:val="apple-converted-space"/>
          <w:shd w:val="clear" w:color="auto" w:fill="FFFFFF"/>
        </w:rPr>
        <w:t> </w:t>
      </w:r>
      <w:r>
        <w:br/>
      </w:r>
      <w:r>
        <w:br/>
      </w:r>
      <w:bookmarkStart w:id="2" w:name="Уровень_4:_Образ_ужаса"/>
      <w:bookmarkEnd w:id="2"/>
      <w:r>
        <w:rPr>
          <w:b/>
          <w:bCs/>
        </w:rPr>
        <w:t>Уровень 4: Образ ужаса</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10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Эта способность позволяет вампиру стать настоящим монстром. Он может превратиться в ужасное 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
    <w:p w:rsidR="00BE70F9" w:rsidRDefault="00BE70F9" w:rsidP="00BE70F9">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BE70F9" w:rsidRDefault="00BE70F9" w:rsidP="00BE70F9">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
          <w:color w:val="000000" w:themeColor="text1"/>
        </w:rPr>
      </w:pPr>
    </w:p>
    <w:p w:rsidR="00991227" w:rsidRDefault="00991227" w:rsidP="00991227">
      <w:pPr>
        <w:jc w:val="center"/>
        <w:rPr>
          <w:b/>
          <w:color w:val="000000"/>
          <w:sz w:val="28"/>
          <w:szCs w:val="28"/>
          <w:shd w:val="clear" w:color="auto" w:fill="FFFFFF"/>
        </w:rPr>
      </w:pPr>
      <w:r w:rsidRPr="00DE5A4D">
        <w:rPr>
          <w:b/>
          <w:color w:val="000000"/>
          <w:sz w:val="28"/>
          <w:szCs w:val="28"/>
          <w:shd w:val="clear" w:color="auto" w:fill="FFFFFF"/>
        </w:rPr>
        <w:lastRenderedPageBreak/>
        <w:t>Демонизм</w:t>
      </w:r>
    </w:p>
    <w:p w:rsidR="00991227" w:rsidRPr="00DE5A4D" w:rsidRDefault="00991227" w:rsidP="00991227">
      <w:pPr>
        <w:shd w:val="clear" w:color="auto" w:fill="FFFFFF"/>
        <w:spacing w:line="264" w:lineRule="atLeast"/>
        <w:rPr>
          <w:b/>
          <w:bCs/>
          <w:sz w:val="22"/>
          <w:szCs w:val="22"/>
        </w:rPr>
      </w:pPr>
      <w:r>
        <w:rPr>
          <w:b/>
          <w:bCs/>
          <w:sz w:val="22"/>
          <w:szCs w:val="22"/>
        </w:rPr>
        <w:t>У</w:t>
      </w:r>
      <w:r w:rsidRPr="00DE5A4D">
        <w:rPr>
          <w:b/>
          <w:bCs/>
          <w:sz w:val="22"/>
          <w:szCs w:val="22"/>
        </w:rPr>
        <w:t>ровень</w:t>
      </w:r>
      <w:r w:rsidR="00D2146E">
        <w:rPr>
          <w:b/>
          <w:bCs/>
          <w:sz w:val="22"/>
          <w:szCs w:val="22"/>
        </w:rPr>
        <w:t xml:space="preserve"> 1</w:t>
      </w:r>
      <w:r w:rsidRPr="00DE5A4D">
        <w:rPr>
          <w:b/>
          <w:bCs/>
          <w:sz w:val="22"/>
          <w:szCs w:val="22"/>
        </w:rPr>
        <w:t>: Ощущение греха.</w:t>
      </w:r>
    </w:p>
    <w:p w:rsidR="00662B95" w:rsidRDefault="00991227" w:rsidP="00662B95">
      <w:pPr>
        <w:rPr>
          <w:rStyle w:val="apple-converted-space"/>
          <w:rFonts w:eastAsiaTheme="majorEastAsia"/>
          <w:b/>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3</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особая.</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нет.</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color w:val="000000"/>
          <w:sz w:val="22"/>
          <w:szCs w:val="22"/>
          <w:shd w:val="clear" w:color="auto" w:fill="FFFFFF"/>
        </w:rPr>
        <w:t xml:space="preserve">Послушник начинает изучать искусство уничтожения оттуда, откуда произрастают семена хаоса — изнутри. Эта способность позволяет </w:t>
      </w:r>
      <w:proofErr w:type="spellStart"/>
      <w:r w:rsidRPr="00DE5A4D">
        <w:rPr>
          <w:color w:val="000000"/>
          <w:sz w:val="22"/>
          <w:szCs w:val="22"/>
          <w:shd w:val="clear" w:color="auto" w:fill="FFFFFF"/>
        </w:rPr>
        <w:t>Баали</w:t>
      </w:r>
      <w:proofErr w:type="spellEnd"/>
      <w:r w:rsidRPr="00DE5A4D">
        <w:rPr>
          <w:color w:val="000000"/>
          <w:sz w:val="22"/>
          <w:szCs w:val="22"/>
          <w:shd w:val="clear" w:color="auto" w:fill="FFFFFF"/>
        </w:rPr>
        <w:t xml:space="preserve"> заглянуть в душу индивидуума, выявив его недостатки — его дефекты, его уязвимые места, его слабости.</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Система:</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 xml:space="preserve">вампир прикасается к жертве, со словами ”Ощущение </w:t>
      </w:r>
      <w:r w:rsidR="00A763A5" w:rsidRPr="00DE5A4D">
        <w:rPr>
          <w:color w:val="000000"/>
          <w:sz w:val="22"/>
          <w:szCs w:val="22"/>
          <w:shd w:val="clear" w:color="auto" w:fill="FFFFFF"/>
        </w:rPr>
        <w:t>Греха».</w:t>
      </w:r>
      <w:r w:rsidR="00A763A5">
        <w:rPr>
          <w:color w:val="000000"/>
          <w:sz w:val="22"/>
          <w:szCs w:val="22"/>
          <w:shd w:val="clear" w:color="auto" w:fill="FFFFFF"/>
        </w:rPr>
        <w:t xml:space="preserve"> Ж</w:t>
      </w:r>
      <w:r>
        <w:rPr>
          <w:color w:val="000000"/>
          <w:sz w:val="22"/>
          <w:szCs w:val="22"/>
          <w:shd w:val="clear" w:color="auto" w:fill="FFFFFF"/>
        </w:rPr>
        <w:t xml:space="preserve">ертва должна </w:t>
      </w:r>
      <w:r w:rsidRPr="00DE5A4D">
        <w:rPr>
          <w:color w:val="000000"/>
          <w:sz w:val="22"/>
          <w:szCs w:val="22"/>
          <w:shd w:val="clear" w:color="auto" w:fill="FFFFFF"/>
        </w:rPr>
        <w:t xml:space="preserve"> </w:t>
      </w:r>
      <w:r w:rsidR="00A763A5">
        <w:rPr>
          <w:color w:val="000000"/>
          <w:sz w:val="22"/>
          <w:szCs w:val="22"/>
          <w:shd w:val="clear" w:color="auto" w:fill="FFFFFF"/>
        </w:rPr>
        <w:t>честно сообщить</w:t>
      </w:r>
      <w:r w:rsidR="00A763A5">
        <w:rPr>
          <w:color w:val="000000"/>
          <w:sz w:val="22"/>
          <w:szCs w:val="22"/>
          <w:shd w:val="clear" w:color="auto" w:fill="FFFFFF"/>
        </w:rPr>
        <w:tab/>
        <w:t>1</w:t>
      </w:r>
      <w:r w:rsidR="00A763A5">
        <w:rPr>
          <w:color w:val="000000"/>
          <w:sz w:val="22"/>
          <w:szCs w:val="22"/>
          <w:shd w:val="clear" w:color="auto" w:fill="FFFFFF"/>
        </w:rPr>
        <w:tab/>
      </w:r>
      <w:r w:rsidR="0016514C" w:rsidRPr="00A763A5">
        <w:rPr>
          <w:b/>
          <w:color w:val="000000"/>
          <w:sz w:val="22"/>
          <w:szCs w:val="22"/>
          <w:shd w:val="clear" w:color="auto" w:fill="FFFFFF"/>
        </w:rPr>
        <w:t>Больную Тему</w:t>
      </w:r>
      <w:r w:rsidR="0016514C">
        <w:rPr>
          <w:color w:val="000000"/>
          <w:sz w:val="22"/>
          <w:szCs w:val="22"/>
          <w:shd w:val="clear" w:color="auto" w:fill="FFFFFF"/>
        </w:rPr>
        <w:t xml:space="preserve">, </w:t>
      </w:r>
      <w:r w:rsidR="00633423">
        <w:rPr>
          <w:color w:val="000000"/>
          <w:sz w:val="22"/>
          <w:szCs w:val="22"/>
          <w:shd w:val="clear" w:color="auto" w:fill="FFFFFF"/>
        </w:rPr>
        <w:t>тема при этом не считается затронутой.</w:t>
      </w:r>
      <w:r w:rsidR="00A763A5">
        <w:rPr>
          <w:color w:val="000000"/>
          <w:sz w:val="22"/>
          <w:szCs w:val="22"/>
          <w:shd w:val="clear" w:color="auto" w:fill="FFFFFF"/>
        </w:rPr>
        <w:br/>
      </w:r>
      <w:r w:rsidR="00A763A5" w:rsidRPr="00A763A5">
        <w:rPr>
          <w:b/>
          <w:color w:val="000000"/>
          <w:sz w:val="22"/>
          <w:szCs w:val="22"/>
          <w:shd w:val="clear" w:color="auto" w:fill="FFFFFF"/>
        </w:rPr>
        <w:t>Примечание</w:t>
      </w:r>
      <w:r w:rsidR="00A763A5">
        <w:rPr>
          <w:b/>
          <w:color w:val="000000"/>
          <w:sz w:val="22"/>
          <w:szCs w:val="22"/>
          <w:shd w:val="clear" w:color="auto" w:fill="FFFFFF"/>
        </w:rPr>
        <w:t xml:space="preserve">: </w:t>
      </w:r>
      <w:r w:rsidR="00E3239D">
        <w:rPr>
          <w:b/>
          <w:color w:val="000000"/>
          <w:sz w:val="22"/>
          <w:szCs w:val="22"/>
          <w:shd w:val="clear" w:color="auto" w:fill="FFFFFF"/>
        </w:rPr>
        <w:t>Возможно,</w:t>
      </w:r>
      <w:r w:rsidR="00A763A5">
        <w:rPr>
          <w:b/>
          <w:color w:val="000000"/>
          <w:sz w:val="22"/>
          <w:szCs w:val="22"/>
          <w:shd w:val="clear" w:color="auto" w:fill="FFFFFF"/>
        </w:rPr>
        <w:t xml:space="preserve"> применить на одну жертву не чаще чем 1 раз в 2 часа. </w:t>
      </w:r>
      <w:r w:rsidR="00A763A5" w:rsidRPr="00A763A5">
        <w:rPr>
          <w:b/>
          <w:color w:val="000000"/>
          <w:sz w:val="22"/>
          <w:szCs w:val="22"/>
          <w:shd w:val="clear" w:color="auto" w:fill="FFFFFF"/>
        </w:rPr>
        <w:t xml:space="preserve">    </w:t>
      </w:r>
      <w:r w:rsidRPr="00A763A5">
        <w:rPr>
          <w:rStyle w:val="apple-converted-space"/>
          <w:rFonts w:eastAsiaTheme="majorEastAsia"/>
          <w:b/>
          <w:color w:val="000000"/>
          <w:sz w:val="22"/>
          <w:szCs w:val="22"/>
          <w:shd w:val="clear" w:color="auto" w:fill="FFFFFF"/>
        </w:rPr>
        <w:t> </w:t>
      </w:r>
    </w:p>
    <w:p w:rsidR="00662B95" w:rsidRPr="00DE5A4D" w:rsidRDefault="00991227" w:rsidP="00662B95">
      <w:pPr>
        <w:rPr>
          <w:b/>
          <w:bCs/>
          <w:sz w:val="22"/>
          <w:szCs w:val="22"/>
        </w:rPr>
      </w:pPr>
      <w:r w:rsidRPr="00A763A5">
        <w:rPr>
          <w:b/>
          <w:color w:val="000000"/>
          <w:sz w:val="22"/>
          <w:szCs w:val="22"/>
        </w:rPr>
        <w:br/>
      </w:r>
      <w:r w:rsidR="00662B95" w:rsidRPr="00DE5A4D">
        <w:rPr>
          <w:b/>
          <w:sz w:val="22"/>
          <w:szCs w:val="22"/>
        </w:rPr>
        <w:t>Уровень</w:t>
      </w:r>
      <w:r w:rsidR="00D2146E">
        <w:rPr>
          <w:b/>
          <w:sz w:val="22"/>
          <w:szCs w:val="22"/>
        </w:rPr>
        <w:t xml:space="preserve"> 2</w:t>
      </w:r>
      <w:r w:rsidR="00662B95" w:rsidRPr="00DE5A4D">
        <w:rPr>
          <w:b/>
          <w:sz w:val="22"/>
          <w:szCs w:val="22"/>
        </w:rPr>
        <w:t>:</w:t>
      </w:r>
      <w:r w:rsidR="00662B95" w:rsidRPr="00DE5A4D">
        <w:rPr>
          <w:sz w:val="22"/>
          <w:szCs w:val="22"/>
        </w:rPr>
        <w:t xml:space="preserve"> </w:t>
      </w:r>
      <w:r w:rsidR="00662B95" w:rsidRPr="00DE5A4D">
        <w:rPr>
          <w:b/>
          <w:bCs/>
          <w:sz w:val="22"/>
          <w:szCs w:val="22"/>
        </w:rPr>
        <w:t>Страх пред глубокой бездной.</w:t>
      </w:r>
    </w:p>
    <w:p w:rsidR="00D2146E" w:rsidRDefault="00662B95" w:rsidP="00D2146E">
      <w:pPr>
        <w:rPr>
          <w:b/>
          <w:bCs/>
          <w:sz w:val="22"/>
          <w:szCs w:val="22"/>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2</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мистическое</w:t>
      </w:r>
      <w:r w:rsidRPr="00DE5A4D">
        <w:rPr>
          <w:color w:val="000000"/>
          <w:sz w:val="22"/>
          <w:szCs w:val="22"/>
          <w:shd w:val="clear" w:color="auto" w:fill="FFFFFF"/>
        </w:rPr>
        <w:t>.</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003A6C0A">
        <w:rPr>
          <w:color w:val="000000"/>
          <w:sz w:val="22"/>
          <w:szCs w:val="22"/>
          <w:shd w:val="clear" w:color="auto" w:fill="FFFFFF"/>
        </w:rPr>
        <w:t>5</w:t>
      </w:r>
      <w:r w:rsidR="003A6C0A">
        <w:rPr>
          <w:color w:val="000000"/>
          <w:sz w:val="22"/>
          <w:szCs w:val="22"/>
          <w:shd w:val="clear" w:color="auto" w:fill="FFFFFF"/>
        </w:rPr>
        <w:tab/>
        <w:t xml:space="preserve">минут </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color w:val="000000"/>
          <w:sz w:val="22"/>
          <w:szCs w:val="22"/>
          <w:shd w:val="clear" w:color="auto" w:fill="FFFFFF"/>
        </w:rPr>
        <w:t>Сила послушника превращается из эфемер</w:t>
      </w:r>
      <w:r>
        <w:rPr>
          <w:color w:val="000000"/>
          <w:sz w:val="22"/>
          <w:szCs w:val="22"/>
          <w:shd w:val="clear" w:color="auto" w:fill="FFFFFF"/>
        </w:rPr>
        <w:t xml:space="preserve">ной в осязаемую. С помощью этого уровня </w:t>
      </w:r>
      <w:r w:rsidRPr="00DE5A4D">
        <w:rPr>
          <w:color w:val="000000"/>
          <w:sz w:val="22"/>
          <w:szCs w:val="22"/>
          <w:shd w:val="clear" w:color="auto" w:fill="FFFFFF"/>
        </w:rPr>
        <w:t>он может проецировать в разумы слушателей зачатки забвения — безымянные, бесформе</w:t>
      </w:r>
      <w:r>
        <w:rPr>
          <w:color w:val="000000"/>
          <w:sz w:val="22"/>
          <w:szCs w:val="22"/>
          <w:shd w:val="clear" w:color="auto" w:fill="FFFFFF"/>
        </w:rPr>
        <w:t>нные ужасы ночи, неизведанность</w:t>
      </w:r>
      <w:r>
        <w:rPr>
          <w:color w:val="000000"/>
          <w:sz w:val="22"/>
          <w:szCs w:val="22"/>
          <w:shd w:val="clear" w:color="auto" w:fill="FFFFFF"/>
        </w:rPr>
        <w:tab/>
      </w:r>
      <w:r w:rsidRPr="00DE5A4D">
        <w:rPr>
          <w:color w:val="000000"/>
          <w:sz w:val="22"/>
          <w:szCs w:val="22"/>
          <w:shd w:val="clear" w:color="auto" w:fill="FFFFFF"/>
        </w:rPr>
        <w:t>и</w:t>
      </w:r>
      <w:r>
        <w:rPr>
          <w:color w:val="000000"/>
          <w:sz w:val="22"/>
          <w:szCs w:val="22"/>
          <w:shd w:val="clear" w:color="auto" w:fill="FFFFFF"/>
        </w:rPr>
        <w:tab/>
      </w:r>
      <w:r w:rsidRPr="00DE5A4D">
        <w:rPr>
          <w:color w:val="000000"/>
          <w:sz w:val="22"/>
          <w:szCs w:val="22"/>
          <w:shd w:val="clear" w:color="auto" w:fill="FFFFFF"/>
        </w:rPr>
        <w:t xml:space="preserve"> неизбежность</w:t>
      </w:r>
      <w:r>
        <w:rPr>
          <w:color w:val="000000"/>
          <w:sz w:val="22"/>
          <w:szCs w:val="22"/>
          <w:shd w:val="clear" w:color="auto" w:fill="FFFFFF"/>
        </w:rPr>
        <w:tab/>
        <w:t xml:space="preserve"> </w:t>
      </w:r>
      <w:r w:rsidRPr="00DE5A4D">
        <w:rPr>
          <w:color w:val="000000"/>
          <w:sz w:val="22"/>
          <w:szCs w:val="22"/>
          <w:shd w:val="clear" w:color="auto" w:fill="FFFFFF"/>
        </w:rPr>
        <w:t xml:space="preserve"> небытия.</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Система</w:t>
      </w:r>
      <w:r w:rsidRPr="00DE5A4D">
        <w:rPr>
          <w:color w:val="000000"/>
          <w:sz w:val="22"/>
          <w:szCs w:val="22"/>
          <w:shd w:val="clear" w:color="auto" w:fill="FFFFFF"/>
        </w:rPr>
        <w:t xml:space="preserve">: </w:t>
      </w:r>
      <w:proofErr w:type="spellStart"/>
      <w:r w:rsidRPr="00DE5A4D">
        <w:rPr>
          <w:color w:val="000000"/>
          <w:sz w:val="22"/>
          <w:szCs w:val="22"/>
          <w:shd w:val="clear" w:color="auto" w:fill="FFFFFF"/>
        </w:rPr>
        <w:t>Баали</w:t>
      </w:r>
      <w:proofErr w:type="spellEnd"/>
      <w:r w:rsidRPr="00DE5A4D">
        <w:rPr>
          <w:color w:val="000000"/>
          <w:sz w:val="22"/>
          <w:szCs w:val="22"/>
          <w:shd w:val="clear" w:color="auto" w:fill="FFFFFF"/>
        </w:rPr>
        <w:t xml:space="preserve"> прикасается к жертве, и произносит “Страх Бездны”. Вводи</w:t>
      </w:r>
      <w:r w:rsidR="003A6C0A">
        <w:rPr>
          <w:color w:val="000000"/>
          <w:sz w:val="22"/>
          <w:szCs w:val="22"/>
          <w:shd w:val="clear" w:color="auto" w:fill="FFFFFF"/>
        </w:rPr>
        <w:t>ть её либо в состояние безумия</w:t>
      </w:r>
      <w:proofErr w:type="gramStart"/>
      <w:r w:rsidR="003A6C0A">
        <w:rPr>
          <w:color w:val="000000"/>
          <w:sz w:val="22"/>
          <w:szCs w:val="22"/>
          <w:shd w:val="clear" w:color="auto" w:fill="FFFFFF"/>
        </w:rPr>
        <w:t xml:space="preserve"> .</w:t>
      </w:r>
      <w:proofErr w:type="gramEnd"/>
      <w:r w:rsidR="0016514C">
        <w:rPr>
          <w:color w:val="000000"/>
          <w:sz w:val="22"/>
          <w:szCs w:val="22"/>
          <w:shd w:val="clear" w:color="auto" w:fill="FFFFFF"/>
        </w:rPr>
        <w:t>При</w:t>
      </w:r>
      <w:r w:rsidR="0016514C">
        <w:rPr>
          <w:color w:val="000000"/>
          <w:sz w:val="22"/>
          <w:szCs w:val="22"/>
          <w:shd w:val="clear" w:color="auto" w:fill="FFFFFF"/>
        </w:rPr>
        <w:tab/>
        <w:t xml:space="preserve">этом </w:t>
      </w:r>
      <w:r w:rsidR="003A6C0A">
        <w:rPr>
          <w:color w:val="000000"/>
          <w:sz w:val="22"/>
          <w:szCs w:val="22"/>
          <w:shd w:val="clear" w:color="auto" w:fill="FFFFFF"/>
        </w:rPr>
        <w:t xml:space="preserve">жертва не нападает на </w:t>
      </w:r>
      <w:proofErr w:type="spellStart"/>
      <w:r w:rsidR="003A6C0A">
        <w:rPr>
          <w:color w:val="000000"/>
          <w:sz w:val="22"/>
          <w:szCs w:val="22"/>
          <w:shd w:val="clear" w:color="auto" w:fill="FFFFFF"/>
        </w:rPr>
        <w:t>Баали</w:t>
      </w:r>
      <w:proofErr w:type="spellEnd"/>
      <w:r w:rsidR="003A6C0A">
        <w:rPr>
          <w:color w:val="000000"/>
          <w:sz w:val="22"/>
          <w:szCs w:val="22"/>
          <w:shd w:val="clear" w:color="auto" w:fill="FFFFFF"/>
        </w:rPr>
        <w:t xml:space="preserve"> наложившего дисциплину.</w:t>
      </w:r>
      <w:r w:rsidR="0016514C">
        <w:rPr>
          <w:color w:val="000000"/>
          <w:sz w:val="22"/>
          <w:szCs w:val="22"/>
          <w:shd w:val="clear" w:color="auto" w:fill="FFFFFF"/>
        </w:rPr>
        <w:br/>
      </w:r>
      <w:r w:rsidR="0016514C">
        <w:rPr>
          <w:color w:val="000000"/>
          <w:sz w:val="22"/>
          <w:szCs w:val="22"/>
          <w:shd w:val="clear" w:color="auto" w:fill="FFFFFF"/>
        </w:rPr>
        <w:br/>
      </w:r>
      <w:r w:rsidR="00D2146E">
        <w:rPr>
          <w:b/>
          <w:bCs/>
          <w:sz w:val="22"/>
          <w:szCs w:val="22"/>
        </w:rPr>
        <w:t>Уровень 3: Пожар.</w:t>
      </w:r>
    </w:p>
    <w:p w:rsidR="00D2146E" w:rsidRDefault="0016514C" w:rsidP="00D2146E">
      <w:pPr>
        <w:rPr>
          <w:color w:val="000000"/>
          <w:sz w:val="22"/>
          <w:szCs w:val="22"/>
          <w:shd w:val="clear" w:color="auto" w:fill="FFFFFF"/>
        </w:rPr>
      </w:pPr>
      <w:r w:rsidRPr="00D2146E">
        <w:rPr>
          <w:b/>
          <w:bCs/>
          <w:color w:val="000000"/>
          <w:sz w:val="22"/>
          <w:szCs w:val="22"/>
          <w:shd w:val="clear" w:color="auto" w:fill="FFFFFF"/>
        </w:rPr>
        <w:t>Стоимость:</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3ПК</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Воздействие:</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физическое.</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Длительность:</w:t>
      </w:r>
      <w:r w:rsidRPr="00D2146E">
        <w:rPr>
          <w:rStyle w:val="apple-converted-space"/>
          <w:rFonts w:eastAsiaTheme="majorEastAsia"/>
          <w:color w:val="000000"/>
          <w:sz w:val="22"/>
          <w:szCs w:val="22"/>
          <w:shd w:val="clear" w:color="auto" w:fill="FFFFFF"/>
        </w:rPr>
        <w:t> </w:t>
      </w:r>
      <w:r w:rsidR="00E3239D" w:rsidRPr="00D2146E">
        <w:rPr>
          <w:color w:val="000000"/>
          <w:sz w:val="22"/>
          <w:szCs w:val="22"/>
          <w:shd w:val="clear" w:color="auto" w:fill="FFFFFF"/>
        </w:rPr>
        <w:t>10</w:t>
      </w:r>
      <w:r w:rsidRPr="00D2146E">
        <w:rPr>
          <w:color w:val="000000"/>
          <w:sz w:val="22"/>
          <w:szCs w:val="22"/>
          <w:shd w:val="clear" w:color="auto" w:fill="FFFFFF"/>
        </w:rPr>
        <w:t>минут/2раунда</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00E3239D" w:rsidRPr="00D2146E">
        <w:rPr>
          <w:b/>
          <w:bCs/>
          <w:color w:val="000000"/>
          <w:sz w:val="22"/>
          <w:szCs w:val="22"/>
          <w:shd w:val="clear" w:color="auto" w:fill="FFFFFF"/>
        </w:rPr>
        <w:t>Нарушение</w:t>
      </w:r>
      <w:r w:rsidR="00E3239D" w:rsidRPr="00D2146E">
        <w:rPr>
          <w:b/>
          <w:bCs/>
          <w:color w:val="000000"/>
          <w:sz w:val="22"/>
          <w:szCs w:val="22"/>
          <w:shd w:val="clear" w:color="auto" w:fill="FFFFFF"/>
        </w:rPr>
        <w:tab/>
      </w:r>
      <w:r w:rsidRPr="00D2146E">
        <w:rPr>
          <w:b/>
          <w:bCs/>
          <w:color w:val="000000"/>
          <w:sz w:val="22"/>
          <w:szCs w:val="22"/>
          <w:shd w:val="clear" w:color="auto" w:fill="FFFFFF"/>
        </w:rPr>
        <w:t>маскарада:</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да</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Описание:</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color w:val="000000"/>
          <w:sz w:val="22"/>
          <w:szCs w:val="22"/>
          <w:shd w:val="clear" w:color="auto" w:fill="FFFFFF"/>
        </w:rPr>
        <w:t xml:space="preserve">С помощью концентрации и усилия воли </w:t>
      </w:r>
      <w:proofErr w:type="spellStart"/>
      <w:r w:rsidRPr="00D2146E">
        <w:rPr>
          <w:color w:val="000000"/>
          <w:sz w:val="22"/>
          <w:szCs w:val="22"/>
          <w:shd w:val="clear" w:color="auto" w:fill="FFFFFF"/>
        </w:rPr>
        <w:t>Баали</w:t>
      </w:r>
      <w:proofErr w:type="spellEnd"/>
      <w:r w:rsidRPr="00D2146E">
        <w:rPr>
          <w:color w:val="000000"/>
          <w:sz w:val="22"/>
          <w:szCs w:val="22"/>
          <w:shd w:val="clear" w:color="auto" w:fill="FFFFFF"/>
        </w:rPr>
        <w:t xml:space="preserve"> призывает часть сущности</w:t>
      </w:r>
      <w:proofErr w:type="gramStart"/>
      <w:r w:rsidRPr="00D2146E">
        <w:rPr>
          <w:color w:val="000000"/>
          <w:sz w:val="22"/>
          <w:szCs w:val="22"/>
          <w:shd w:val="clear" w:color="auto" w:fill="FFFFFF"/>
        </w:rPr>
        <w:t xml:space="preserve"> Т</w:t>
      </w:r>
      <w:proofErr w:type="gramEnd"/>
      <w:r w:rsidRPr="00D2146E">
        <w:rPr>
          <w:color w:val="000000"/>
          <w:sz w:val="22"/>
          <w:szCs w:val="22"/>
          <w:shd w:val="clear" w:color="auto" w:fill="FFFFFF"/>
        </w:rPr>
        <w:t>ой Стороны, слабую струйку потусторонней силы. Этот зловещий «огонь» проявляется в виде незначительного искажения времени и пространства, который обволакивает руки Баали.</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Система:</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 xml:space="preserve">Баали наматывает на обе руки красные ленты и произносит “Пожар”. </w:t>
      </w:r>
      <w:r w:rsidR="00E3239D" w:rsidRPr="00D2146E">
        <w:rPr>
          <w:color w:val="000000"/>
          <w:sz w:val="22"/>
          <w:szCs w:val="22"/>
          <w:shd w:val="clear" w:color="auto" w:fill="FFFFFF"/>
        </w:rPr>
        <w:t xml:space="preserve">Все вампиры, кроме </w:t>
      </w:r>
      <w:proofErr w:type="spellStart"/>
      <w:r w:rsidR="00E3239D" w:rsidRPr="00D2146E">
        <w:rPr>
          <w:color w:val="000000"/>
          <w:sz w:val="22"/>
          <w:szCs w:val="22"/>
          <w:shd w:val="clear" w:color="auto" w:fill="FFFFFF"/>
        </w:rPr>
        <w:t>Баали</w:t>
      </w:r>
      <w:proofErr w:type="spellEnd"/>
      <w:r w:rsidR="00E3239D" w:rsidRPr="00D2146E">
        <w:rPr>
          <w:color w:val="000000"/>
          <w:sz w:val="22"/>
          <w:szCs w:val="22"/>
          <w:shd w:val="clear" w:color="auto" w:fill="FFFFFF"/>
        </w:rPr>
        <w:t xml:space="preserve"> испытывают </w:t>
      </w:r>
      <w:proofErr w:type="spellStart"/>
      <w:r w:rsidR="00E3239D" w:rsidRPr="00D2146E">
        <w:rPr>
          <w:color w:val="000000"/>
          <w:sz w:val="22"/>
          <w:szCs w:val="22"/>
          <w:shd w:val="clear" w:color="auto" w:fill="FFFFFF"/>
        </w:rPr>
        <w:t>рошерк</w:t>
      </w:r>
      <w:proofErr w:type="spellEnd"/>
      <w:r w:rsidR="00E3239D" w:rsidRPr="00D2146E">
        <w:rPr>
          <w:color w:val="000000"/>
          <w:sz w:val="22"/>
          <w:szCs w:val="22"/>
          <w:shd w:val="clear" w:color="auto" w:fill="FFFFFF"/>
        </w:rPr>
        <w:t xml:space="preserve"> 2 уровня. Атака руками наносит 4 агравированных повреждения. </w:t>
      </w:r>
      <w:r w:rsidRPr="00D2146E">
        <w:rPr>
          <w:color w:val="000000"/>
          <w:sz w:val="22"/>
          <w:szCs w:val="22"/>
          <w:shd w:val="clear" w:color="auto" w:fill="FFFFFF"/>
        </w:rPr>
        <w:t>Оборотням этот огонь не страшен.</w:t>
      </w:r>
    </w:p>
    <w:p w:rsidR="001B5D2D" w:rsidRPr="001B5D2D" w:rsidRDefault="005F159C" w:rsidP="001B5D2D">
      <w:pPr>
        <w:rPr>
          <w:b/>
          <w:bCs/>
          <w:sz w:val="22"/>
          <w:szCs w:val="22"/>
        </w:rPr>
      </w:pPr>
      <w:r w:rsidRPr="00D2146E">
        <w:rPr>
          <w:rStyle w:val="apple-converted-space"/>
          <w:rFonts w:eastAsiaTheme="majorEastAsia"/>
          <w:color w:val="000000"/>
          <w:sz w:val="22"/>
          <w:szCs w:val="22"/>
          <w:shd w:val="clear" w:color="auto" w:fill="FFFFFF"/>
        </w:rPr>
        <w:br/>
      </w:r>
      <w:r w:rsidR="00D2146E" w:rsidRPr="00D2146E">
        <w:rPr>
          <w:rStyle w:val="apple-converted-space"/>
          <w:rFonts w:eastAsiaTheme="majorEastAsia"/>
          <w:b/>
          <w:color w:val="000000"/>
          <w:sz w:val="22"/>
          <w:szCs w:val="22"/>
          <w:shd w:val="clear" w:color="auto" w:fill="FFFFFF"/>
        </w:rPr>
        <w:t xml:space="preserve">Уровень </w:t>
      </w:r>
      <w:r w:rsidRPr="00D2146E">
        <w:rPr>
          <w:rStyle w:val="apple-converted-space"/>
          <w:rFonts w:eastAsiaTheme="majorEastAsia"/>
          <w:b/>
          <w:color w:val="000000"/>
          <w:sz w:val="22"/>
          <w:szCs w:val="22"/>
          <w:shd w:val="clear" w:color="auto" w:fill="FFFFFF"/>
        </w:rPr>
        <w:t>4.</w:t>
      </w:r>
      <w:r w:rsidRPr="00D2146E">
        <w:rPr>
          <w:rStyle w:val="20"/>
          <w:rFonts w:ascii="Times New Roman" w:hAnsi="Times New Roman" w:cs="Times New Roman"/>
          <w:b w:val="0"/>
          <w:bCs w:val="0"/>
          <w:color w:val="000000"/>
          <w:sz w:val="22"/>
          <w:szCs w:val="22"/>
        </w:rPr>
        <w:t xml:space="preserve"> </w:t>
      </w:r>
      <w:r w:rsidR="00D2146E" w:rsidRPr="00D2146E">
        <w:rPr>
          <w:rStyle w:val="ae"/>
          <w:rFonts w:eastAsiaTheme="majorEastAsia"/>
          <w:b w:val="0"/>
          <w:bCs w:val="0"/>
          <w:color w:val="000000"/>
          <w:sz w:val="22"/>
          <w:szCs w:val="22"/>
        </w:rPr>
        <w:t xml:space="preserve">Слияние </w:t>
      </w:r>
      <w:r w:rsidR="001B5D2D">
        <w:rPr>
          <w:rStyle w:val="ae"/>
          <w:rFonts w:eastAsiaTheme="majorEastAsia"/>
          <w:b w:val="0"/>
          <w:bCs w:val="0"/>
          <w:color w:val="000000"/>
          <w:sz w:val="22"/>
          <w:szCs w:val="22"/>
        </w:rPr>
        <w:br/>
      </w:r>
      <w:r w:rsidR="001B5D2D" w:rsidRPr="00D2146E">
        <w:rPr>
          <w:b/>
          <w:bCs/>
          <w:color w:val="000000"/>
          <w:sz w:val="22"/>
          <w:szCs w:val="22"/>
          <w:shd w:val="clear" w:color="auto" w:fill="FFFFFF"/>
        </w:rPr>
        <w:t>Стоимость:</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нет</w:t>
      </w:r>
      <w:r w:rsidR="001B5D2D" w:rsidRPr="00D2146E">
        <w:rPr>
          <w:color w:val="000000"/>
          <w:sz w:val="22"/>
          <w:szCs w:val="22"/>
        </w:rPr>
        <w:br/>
      </w:r>
      <w:r w:rsidR="001B5D2D" w:rsidRPr="00D2146E">
        <w:rPr>
          <w:b/>
          <w:bCs/>
          <w:color w:val="000000"/>
          <w:sz w:val="22"/>
          <w:szCs w:val="22"/>
          <w:shd w:val="clear" w:color="auto" w:fill="FFFFFF"/>
        </w:rPr>
        <w:t>Воздействие:</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мистическое</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001B5D2D" w:rsidRPr="00D2146E">
        <w:rPr>
          <w:b/>
          <w:bCs/>
          <w:color w:val="000000"/>
          <w:sz w:val="22"/>
          <w:szCs w:val="22"/>
          <w:shd w:val="clear" w:color="auto" w:fill="FFFFFF"/>
        </w:rPr>
        <w:t>Длительность:</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всегда</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001B5D2D" w:rsidRPr="00D2146E">
        <w:rPr>
          <w:b/>
          <w:bCs/>
          <w:color w:val="000000"/>
          <w:sz w:val="22"/>
          <w:szCs w:val="22"/>
          <w:shd w:val="clear" w:color="auto" w:fill="FFFFFF"/>
        </w:rPr>
        <w:t>Нарушение</w:t>
      </w:r>
      <w:r w:rsidR="001B5D2D" w:rsidRPr="00D2146E">
        <w:rPr>
          <w:b/>
          <w:bCs/>
          <w:color w:val="000000"/>
          <w:sz w:val="22"/>
          <w:szCs w:val="22"/>
          <w:shd w:val="clear" w:color="auto" w:fill="FFFFFF"/>
        </w:rPr>
        <w:tab/>
        <w:t>маскарада:</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нет</w:t>
      </w:r>
      <w:r w:rsidR="001B5D2D" w:rsidRPr="00D2146E">
        <w:rPr>
          <w:color w:val="000000"/>
          <w:sz w:val="22"/>
          <w:szCs w:val="22"/>
        </w:rPr>
        <w:br/>
      </w:r>
      <w:r w:rsidR="001B5D2D" w:rsidRPr="00D2146E">
        <w:rPr>
          <w:b/>
          <w:bCs/>
          <w:color w:val="000000"/>
          <w:sz w:val="22"/>
          <w:szCs w:val="22"/>
          <w:shd w:val="clear" w:color="auto" w:fill="FFFFFF"/>
        </w:rPr>
        <w:t>Описание:</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Pr="00D2146E">
        <w:rPr>
          <w:color w:val="000000"/>
          <w:sz w:val="22"/>
          <w:szCs w:val="22"/>
        </w:rPr>
        <w:t xml:space="preserve">На этом уровне мастерства </w:t>
      </w:r>
      <w:proofErr w:type="spellStart"/>
      <w:r w:rsidRPr="00D2146E">
        <w:rPr>
          <w:color w:val="000000"/>
          <w:sz w:val="22"/>
          <w:szCs w:val="22"/>
        </w:rPr>
        <w:t>Баали</w:t>
      </w:r>
      <w:proofErr w:type="spellEnd"/>
      <w:r w:rsidRPr="00D2146E">
        <w:rPr>
          <w:color w:val="000000"/>
          <w:sz w:val="22"/>
          <w:szCs w:val="22"/>
        </w:rPr>
        <w:t xml:space="preserve"> сам обретает долю природы своих истинных хозяев, частично возносясь над своим</w:t>
      </w:r>
      <w:r w:rsidRPr="00D2146E">
        <w:rPr>
          <w:rStyle w:val="apple-converted-space"/>
          <w:color w:val="000000"/>
          <w:sz w:val="22"/>
          <w:szCs w:val="22"/>
        </w:rPr>
        <w:t> </w:t>
      </w:r>
      <w:r w:rsidRPr="00D2146E">
        <w:rPr>
          <w:color w:val="000000"/>
          <w:sz w:val="22"/>
          <w:szCs w:val="22"/>
        </w:rPr>
        <w:t>не-мертвым</w:t>
      </w:r>
      <w:r w:rsidRPr="00D2146E">
        <w:rPr>
          <w:rStyle w:val="apple-converted-space"/>
          <w:color w:val="000000"/>
          <w:sz w:val="22"/>
          <w:szCs w:val="22"/>
        </w:rPr>
        <w:t> </w:t>
      </w:r>
      <w:r w:rsidRPr="00D2146E">
        <w:rPr>
          <w:color w:val="000000"/>
          <w:sz w:val="22"/>
          <w:szCs w:val="22"/>
        </w:rPr>
        <w:t>состоянием</w:t>
      </w:r>
    </w:p>
    <w:p w:rsidR="005F159C" w:rsidRPr="00D2146E" w:rsidRDefault="005F159C" w:rsidP="001B5D2D">
      <w:pPr>
        <w:pStyle w:val="a4"/>
        <w:shd w:val="clear" w:color="auto" w:fill="FFFFFF"/>
        <w:spacing w:before="144" w:beforeAutospacing="0" w:after="288" w:afterAutospacing="0"/>
        <w:jc w:val="both"/>
        <w:rPr>
          <w:color w:val="000000"/>
          <w:sz w:val="22"/>
          <w:szCs w:val="22"/>
        </w:rPr>
      </w:pPr>
      <w:r w:rsidRPr="00D2146E">
        <w:rPr>
          <w:rStyle w:val="ae"/>
          <w:rFonts w:eastAsiaTheme="majorEastAsia"/>
          <w:color w:val="000000"/>
          <w:sz w:val="22"/>
          <w:szCs w:val="22"/>
        </w:rPr>
        <w:t>Система:</w:t>
      </w:r>
      <w:r w:rsidRPr="00D2146E">
        <w:rPr>
          <w:rStyle w:val="apple-converted-space"/>
          <w:color w:val="000000"/>
          <w:sz w:val="22"/>
          <w:szCs w:val="22"/>
        </w:rPr>
        <w:t> </w:t>
      </w:r>
      <w:r w:rsidRPr="00D2146E">
        <w:rPr>
          <w:color w:val="000000"/>
          <w:sz w:val="22"/>
          <w:szCs w:val="22"/>
        </w:rPr>
        <w:t>Самые типичные из проявлений этой способности включают в себя неуязвимость к разрушительным эффектам огня</w:t>
      </w:r>
      <w:r w:rsidR="001B5D2D">
        <w:rPr>
          <w:color w:val="000000"/>
          <w:sz w:val="22"/>
          <w:szCs w:val="22"/>
        </w:rPr>
        <w:t xml:space="preserve"> (</w:t>
      </w:r>
      <w:proofErr w:type="spellStart"/>
      <w:r w:rsidR="001B5D2D">
        <w:rPr>
          <w:color w:val="000000"/>
          <w:sz w:val="22"/>
          <w:szCs w:val="22"/>
        </w:rPr>
        <w:t>рошерк</w:t>
      </w:r>
      <w:proofErr w:type="spellEnd"/>
      <w:r w:rsidR="001B5D2D">
        <w:rPr>
          <w:color w:val="000000"/>
          <w:sz w:val="22"/>
          <w:szCs w:val="22"/>
        </w:rPr>
        <w:t xml:space="preserve"> и </w:t>
      </w:r>
      <w:proofErr w:type="spellStart"/>
      <w:r w:rsidR="001B5D2D">
        <w:rPr>
          <w:color w:val="000000"/>
          <w:sz w:val="22"/>
          <w:szCs w:val="22"/>
        </w:rPr>
        <w:t>агравированные</w:t>
      </w:r>
      <w:proofErr w:type="spellEnd"/>
      <w:r w:rsidR="001B5D2D">
        <w:rPr>
          <w:color w:val="000000"/>
          <w:sz w:val="22"/>
          <w:szCs w:val="22"/>
        </w:rPr>
        <w:t xml:space="preserve"> повреждения от любого огня)</w:t>
      </w:r>
      <w:r w:rsidR="001B5D2D">
        <w:rPr>
          <w:color w:val="000000"/>
          <w:sz w:val="22"/>
          <w:szCs w:val="22"/>
        </w:rPr>
        <w:br/>
        <w:t xml:space="preserve">Примечание: Эта дисциплина не требует траты крови. Она активна всегда. </w:t>
      </w:r>
    </w:p>
    <w:p w:rsidR="00991227" w:rsidRPr="00991227" w:rsidRDefault="0016514C" w:rsidP="0016514C">
      <w:pPr>
        <w:jc w:val="both"/>
        <w:rPr>
          <w:b/>
          <w:shd w:val="clear" w:color="auto" w:fill="FFFFFF"/>
        </w:rPr>
      </w:pPr>
      <w:r w:rsidRPr="00DE5A4D">
        <w:rPr>
          <w:color w:val="000000"/>
          <w:sz w:val="22"/>
          <w:szCs w:val="22"/>
        </w:rPr>
        <w:br/>
      </w:r>
      <w:r w:rsidRPr="00DE5A4D">
        <w:rPr>
          <w:b/>
          <w:sz w:val="22"/>
          <w:szCs w:val="22"/>
        </w:rPr>
        <w:br/>
      </w:r>
    </w:p>
    <w:p w:rsidR="00FC6007" w:rsidRDefault="00FC6007" w:rsidP="00BE70F9">
      <w:pPr>
        <w:jc w:val="both"/>
        <w:rPr>
          <w:b/>
          <w:bCs/>
          <w:color w:val="000000"/>
          <w:sz w:val="28"/>
          <w:szCs w:val="28"/>
        </w:rPr>
      </w:pPr>
    </w:p>
    <w:p w:rsidR="00FC6007" w:rsidRPr="00773F9B" w:rsidRDefault="00FC6007" w:rsidP="00FC6007">
      <w:pPr>
        <w:pStyle w:val="4"/>
        <w:shd w:val="clear" w:color="auto" w:fill="FFFFFF"/>
        <w:ind w:left="720"/>
        <w:rPr>
          <w:bCs w:val="0"/>
          <w:color w:val="000000"/>
          <w:sz w:val="22"/>
          <w:szCs w:val="22"/>
        </w:rPr>
      </w:pPr>
      <w:proofErr w:type="spellStart"/>
      <w:r w:rsidRPr="00773F9B">
        <w:rPr>
          <w:bCs w:val="0"/>
          <w:color w:val="000000"/>
          <w:sz w:val="28"/>
          <w:szCs w:val="28"/>
        </w:rPr>
        <w:lastRenderedPageBreak/>
        <w:t>Серпентис</w:t>
      </w:r>
      <w:proofErr w:type="spellEnd"/>
      <w:r w:rsidRPr="00773F9B">
        <w:rPr>
          <w:bCs w:val="0"/>
          <w:color w:val="000000"/>
          <w:sz w:val="28"/>
          <w:szCs w:val="28"/>
        </w:rPr>
        <w:t>.</w:t>
      </w:r>
    </w:p>
    <w:p w:rsidR="00773F9B" w:rsidRDefault="00773F9B" w:rsidP="00FC6007">
      <w:pPr>
        <w:pStyle w:val="4"/>
        <w:numPr>
          <w:ilvl w:val="0"/>
          <w:numId w:val="0"/>
        </w:numPr>
        <w:shd w:val="clear" w:color="auto" w:fill="FFFFFF"/>
        <w:ind w:left="720"/>
        <w:jc w:val="left"/>
        <w:rPr>
          <w:rStyle w:val="ae"/>
          <w:rFonts w:eastAsiaTheme="majorEastAsia"/>
          <w:b/>
          <w:bCs/>
          <w:color w:val="000000"/>
          <w:sz w:val="22"/>
          <w:szCs w:val="22"/>
        </w:rPr>
      </w:pPr>
    </w:p>
    <w:p w:rsidR="00FC6007" w:rsidRDefault="00FC6007" w:rsidP="00FC6007">
      <w:pPr>
        <w:pStyle w:val="4"/>
        <w:numPr>
          <w:ilvl w:val="0"/>
          <w:numId w:val="0"/>
        </w:numPr>
        <w:shd w:val="clear" w:color="auto" w:fill="FFFFFF"/>
        <w:ind w:left="720"/>
        <w:jc w:val="left"/>
        <w:rPr>
          <w:rStyle w:val="ae"/>
          <w:rFonts w:eastAsiaTheme="majorEastAsia"/>
          <w:b/>
          <w:bCs/>
          <w:color w:val="000000"/>
          <w:sz w:val="22"/>
          <w:szCs w:val="22"/>
        </w:rPr>
      </w:pPr>
      <w:r>
        <w:rPr>
          <w:rStyle w:val="ae"/>
          <w:rFonts w:eastAsiaTheme="majorEastAsia"/>
          <w:b/>
          <w:bCs/>
          <w:color w:val="000000"/>
          <w:sz w:val="22"/>
          <w:szCs w:val="22"/>
        </w:rPr>
        <w:t>Уровень 1.</w:t>
      </w:r>
      <w:r w:rsidRPr="00FC6007">
        <w:rPr>
          <w:rStyle w:val="ae"/>
          <w:rFonts w:eastAsiaTheme="majorEastAsia"/>
          <w:b/>
          <w:bCs/>
          <w:color w:val="000000"/>
          <w:sz w:val="22"/>
          <w:szCs w:val="22"/>
        </w:rPr>
        <w:t xml:space="preserve"> Глаза Змеи</w:t>
      </w:r>
      <w:r>
        <w:rPr>
          <w:rStyle w:val="ae"/>
          <w:rFonts w:eastAsiaTheme="majorEastAsia"/>
          <w:b/>
          <w:bCs/>
          <w:color w:val="000000"/>
          <w:sz w:val="22"/>
          <w:szCs w:val="22"/>
        </w:rPr>
        <w:t xml:space="preserve"> </w:t>
      </w:r>
    </w:p>
    <w:p w:rsidR="00FC6007" w:rsidRDefault="00FC6007" w:rsidP="00FC6007">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2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особая.</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FC6007" w:rsidRDefault="00FC6007" w:rsidP="00FC6007">
      <w:pPr>
        <w:rPr>
          <w:color w:val="000000"/>
          <w:sz w:val="22"/>
          <w:szCs w:val="22"/>
        </w:rPr>
      </w:pPr>
      <w:r w:rsidRPr="00FC6007">
        <w:rPr>
          <w:color w:val="000000"/>
          <w:sz w:val="22"/>
          <w:szCs w:val="22"/>
        </w:rPr>
        <w:t xml:space="preserve">Эта способность наделяет </w:t>
      </w:r>
      <w:proofErr w:type="spellStart"/>
      <w:r w:rsidRPr="00FC6007">
        <w:rPr>
          <w:color w:val="000000"/>
          <w:sz w:val="22"/>
          <w:szCs w:val="22"/>
        </w:rPr>
        <w:t>Сетита</w:t>
      </w:r>
      <w:proofErr w:type="spellEnd"/>
      <w:r w:rsidRPr="00FC6007">
        <w:rPr>
          <w:color w:val="000000"/>
          <w:sz w:val="22"/>
          <w:szCs w:val="22"/>
        </w:rPr>
        <w:t xml:space="preserve"> легендарным гипнотическим взглядом змеи. Глаза </w:t>
      </w:r>
      <w:proofErr w:type="spellStart"/>
      <w:r w:rsidRPr="00FC6007">
        <w:rPr>
          <w:color w:val="000000"/>
          <w:sz w:val="22"/>
          <w:szCs w:val="22"/>
        </w:rPr>
        <w:t>Сетита</w:t>
      </w:r>
      <w:proofErr w:type="spellEnd"/>
      <w:r w:rsidRPr="00FC6007">
        <w:rPr>
          <w:color w:val="000000"/>
          <w:sz w:val="22"/>
          <w:szCs w:val="22"/>
        </w:rPr>
        <w:t xml:space="preserve"> становятся золотистыми, с огромными черными зрачками, и смертные, находящиеся рядом с персонажем, испытывают к нему странное влечение. Смертный, встретившийся с притягательным взглядом вампира, оказывается обездвижен. Пока персонаж не отведёт взгляда от смертной жертвы, индивидуум будет прикован к месту.</w:t>
      </w:r>
    </w:p>
    <w:p w:rsidR="00FC6007" w:rsidRPr="00FC6007" w:rsidRDefault="00FC6007" w:rsidP="00FC6007">
      <w:r w:rsidRPr="00FC6007">
        <w:rPr>
          <w:rStyle w:val="ae"/>
          <w:rFonts w:eastAsiaTheme="majorEastAsia"/>
          <w:color w:val="000000"/>
          <w:sz w:val="22"/>
          <w:szCs w:val="22"/>
        </w:rPr>
        <w:t>Система:</w:t>
      </w:r>
      <w:r w:rsidRPr="00FC6007">
        <w:rPr>
          <w:rStyle w:val="apple-converted-space"/>
          <w:color w:val="000000"/>
          <w:sz w:val="22"/>
          <w:szCs w:val="22"/>
        </w:rPr>
        <w:t> </w:t>
      </w:r>
      <w:r>
        <w:rPr>
          <w:rStyle w:val="apple-converted-space"/>
          <w:color w:val="000000"/>
          <w:sz w:val="22"/>
          <w:szCs w:val="22"/>
        </w:rPr>
        <w:t xml:space="preserve">Поймать </w:t>
      </w:r>
      <w:proofErr w:type="spellStart"/>
      <w:r>
        <w:rPr>
          <w:rStyle w:val="apple-converted-space"/>
          <w:color w:val="000000"/>
          <w:sz w:val="22"/>
          <w:szCs w:val="22"/>
        </w:rPr>
        <w:t>взгяд</w:t>
      </w:r>
      <w:proofErr w:type="spellEnd"/>
      <w:r>
        <w:rPr>
          <w:rStyle w:val="apple-converted-space"/>
          <w:color w:val="000000"/>
          <w:sz w:val="22"/>
          <w:szCs w:val="22"/>
        </w:rPr>
        <w:t xml:space="preserve"> жертвы и заявить «Глаза Змеи». Пока вампир смотрит в глаза жертвы, она парализована и не может ничего делат</w:t>
      </w:r>
      <w:r w:rsidR="00507F75">
        <w:rPr>
          <w:rStyle w:val="apple-converted-space"/>
          <w:color w:val="000000"/>
          <w:sz w:val="22"/>
          <w:szCs w:val="22"/>
        </w:rPr>
        <w:t>ь (</w:t>
      </w:r>
      <w:r>
        <w:rPr>
          <w:rStyle w:val="apple-converted-space"/>
          <w:color w:val="000000"/>
          <w:sz w:val="22"/>
          <w:szCs w:val="22"/>
        </w:rPr>
        <w:t>в том числе применять дисциплины)</w:t>
      </w:r>
      <w:r w:rsidR="00773F9B">
        <w:rPr>
          <w:rStyle w:val="apple-converted-space"/>
          <w:color w:val="000000"/>
          <w:sz w:val="22"/>
          <w:szCs w:val="22"/>
        </w:rPr>
        <w:t xml:space="preserve">. </w:t>
      </w:r>
      <w:r>
        <w:rPr>
          <w:rStyle w:val="apple-converted-space"/>
          <w:color w:val="000000"/>
          <w:sz w:val="22"/>
          <w:szCs w:val="22"/>
        </w:rPr>
        <w:t xml:space="preserve">Если </w:t>
      </w:r>
      <w:proofErr w:type="spellStart"/>
      <w:r>
        <w:rPr>
          <w:rStyle w:val="apple-converted-space"/>
          <w:color w:val="000000"/>
          <w:sz w:val="22"/>
          <w:szCs w:val="22"/>
        </w:rPr>
        <w:t>Сетит</w:t>
      </w:r>
      <w:proofErr w:type="spellEnd"/>
      <w:r>
        <w:rPr>
          <w:rStyle w:val="apple-converted-space"/>
          <w:color w:val="000000"/>
          <w:sz w:val="22"/>
          <w:szCs w:val="22"/>
        </w:rPr>
        <w:t xml:space="preserve"> отвел взгляд</w:t>
      </w:r>
      <w:r w:rsidR="00007A8E">
        <w:rPr>
          <w:rStyle w:val="apple-converted-space"/>
          <w:color w:val="000000"/>
          <w:sz w:val="22"/>
          <w:szCs w:val="22"/>
        </w:rPr>
        <w:t>,</w:t>
      </w:r>
      <w:r w:rsidR="00507F75">
        <w:rPr>
          <w:rStyle w:val="apple-converted-space"/>
          <w:color w:val="000000"/>
          <w:sz w:val="22"/>
          <w:szCs w:val="22"/>
        </w:rPr>
        <w:t xml:space="preserve"> либо напал на персонажа </w:t>
      </w:r>
      <w:r>
        <w:rPr>
          <w:rStyle w:val="apple-converted-space"/>
          <w:color w:val="000000"/>
          <w:sz w:val="22"/>
          <w:szCs w:val="22"/>
        </w:rPr>
        <w:t>– действие дисциплины прекращается</w:t>
      </w:r>
      <w:proofErr w:type="gramStart"/>
      <w:r>
        <w:rPr>
          <w:rStyle w:val="apple-converted-space"/>
          <w:color w:val="000000"/>
          <w:sz w:val="22"/>
          <w:szCs w:val="22"/>
        </w:rPr>
        <w:t xml:space="preserve"> .</w:t>
      </w:r>
      <w:proofErr w:type="gramEnd"/>
      <w:r>
        <w:rPr>
          <w:rStyle w:val="apple-converted-space"/>
          <w:color w:val="000000"/>
          <w:sz w:val="22"/>
          <w:szCs w:val="22"/>
        </w:rPr>
        <w:t xml:space="preserve"> </w:t>
      </w:r>
    </w:p>
    <w:p w:rsidR="00773F9B" w:rsidRDefault="00773F9B" w:rsidP="00773F9B">
      <w:pPr>
        <w:pStyle w:val="4"/>
        <w:numPr>
          <w:ilvl w:val="0"/>
          <w:numId w:val="0"/>
        </w:numPr>
        <w:shd w:val="clear" w:color="auto" w:fill="FFFFFF"/>
        <w:ind w:left="720"/>
        <w:jc w:val="left"/>
        <w:rPr>
          <w:rStyle w:val="ae"/>
          <w:rFonts w:eastAsiaTheme="majorEastAsia"/>
          <w:b/>
          <w:bCs/>
          <w:color w:val="000000"/>
          <w:sz w:val="22"/>
          <w:szCs w:val="22"/>
        </w:rPr>
      </w:pPr>
      <w:r w:rsidRPr="00773F9B">
        <w:rPr>
          <w:rStyle w:val="ae"/>
          <w:rFonts w:eastAsiaTheme="majorEastAsia"/>
          <w:b/>
          <w:bCs/>
          <w:color w:val="000000"/>
          <w:sz w:val="22"/>
          <w:szCs w:val="22"/>
        </w:rPr>
        <w:t>Уровень</w:t>
      </w:r>
      <w:r w:rsidRPr="00207F29">
        <w:rPr>
          <w:rStyle w:val="ae"/>
          <w:rFonts w:eastAsiaTheme="majorEastAsia"/>
          <w:b/>
          <w:bCs/>
          <w:color w:val="000000"/>
          <w:sz w:val="22"/>
          <w:szCs w:val="22"/>
        </w:rPr>
        <w:t xml:space="preserve"> 2 </w:t>
      </w:r>
      <w:r w:rsidRPr="00773F9B">
        <w:rPr>
          <w:rStyle w:val="ae"/>
          <w:rFonts w:eastAsiaTheme="majorEastAsia"/>
          <w:b/>
          <w:bCs/>
          <w:color w:val="000000"/>
          <w:sz w:val="22"/>
          <w:szCs w:val="22"/>
        </w:rPr>
        <w:t>Жало</w:t>
      </w:r>
      <w:r w:rsidRPr="00207F29">
        <w:rPr>
          <w:rStyle w:val="ae"/>
          <w:rFonts w:eastAsiaTheme="majorEastAsia"/>
          <w:b/>
          <w:bCs/>
          <w:color w:val="000000"/>
          <w:sz w:val="22"/>
          <w:szCs w:val="22"/>
        </w:rPr>
        <w:t xml:space="preserve"> </w:t>
      </w:r>
      <w:r w:rsidRPr="00773F9B">
        <w:rPr>
          <w:rStyle w:val="ae"/>
          <w:rFonts w:eastAsiaTheme="majorEastAsia"/>
          <w:b/>
          <w:bCs/>
          <w:color w:val="000000"/>
          <w:sz w:val="22"/>
          <w:szCs w:val="22"/>
        </w:rPr>
        <w:t>Гадюки</w:t>
      </w:r>
    </w:p>
    <w:p w:rsidR="00007A8E" w:rsidRDefault="00007A8E" w:rsidP="00007A8E">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2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физическое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мгновенно</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773F9B" w:rsidRPr="00007A8E" w:rsidRDefault="00773F9B" w:rsidP="00007A8E">
      <w:pPr>
        <w:rPr>
          <w:rFonts w:eastAsiaTheme="majorEastAsia"/>
          <w:color w:val="000000"/>
          <w:sz w:val="22"/>
          <w:szCs w:val="22"/>
          <w:shd w:val="clear" w:color="auto" w:fill="FFFFFF"/>
        </w:rPr>
      </w:pPr>
      <w:r w:rsidRPr="00773F9B">
        <w:rPr>
          <w:color w:val="000000"/>
          <w:sz w:val="22"/>
          <w:szCs w:val="22"/>
        </w:rPr>
        <w:t xml:space="preserve">Стоит </w:t>
      </w:r>
      <w:proofErr w:type="spellStart"/>
      <w:r w:rsidRPr="00773F9B">
        <w:rPr>
          <w:color w:val="000000"/>
          <w:sz w:val="22"/>
          <w:szCs w:val="22"/>
        </w:rPr>
        <w:t>Сетиту</w:t>
      </w:r>
      <w:proofErr w:type="spellEnd"/>
      <w:r w:rsidRPr="00773F9B">
        <w:rPr>
          <w:color w:val="000000"/>
          <w:sz w:val="22"/>
          <w:szCs w:val="22"/>
        </w:rPr>
        <w:t xml:space="preserve"> лишь пожелать, и его язык становится раздвоенным, словно у змеи. Длина языка может достигать </w:t>
      </w:r>
      <w:r>
        <w:rPr>
          <w:color w:val="000000"/>
          <w:sz w:val="22"/>
          <w:szCs w:val="22"/>
        </w:rPr>
        <w:t xml:space="preserve">1 </w:t>
      </w:r>
      <w:proofErr w:type="gramStart"/>
      <w:r>
        <w:rPr>
          <w:color w:val="000000"/>
          <w:sz w:val="22"/>
          <w:szCs w:val="22"/>
        </w:rPr>
        <w:t>м</w:t>
      </w:r>
      <w:proofErr w:type="gramEnd"/>
      <w:r>
        <w:rPr>
          <w:color w:val="000000"/>
          <w:sz w:val="22"/>
          <w:szCs w:val="22"/>
        </w:rPr>
        <w:t xml:space="preserve"> </w:t>
      </w:r>
      <w:r w:rsidRPr="00773F9B">
        <w:rPr>
          <w:color w:val="000000"/>
          <w:sz w:val="22"/>
          <w:szCs w:val="22"/>
        </w:rPr>
        <w:t>и он становится ужасающе эффективным оружием ближнего боя.</w:t>
      </w:r>
    </w:p>
    <w:p w:rsidR="00773F9B" w:rsidRDefault="00773F9B" w:rsidP="00773F9B">
      <w:pPr>
        <w:pStyle w:val="a4"/>
        <w:shd w:val="clear" w:color="auto" w:fill="FFFFFF"/>
        <w:spacing w:before="144" w:beforeAutospacing="0" w:after="288" w:afterAutospacing="0"/>
        <w:ind w:firstLine="360"/>
        <w:jc w:val="both"/>
        <w:rPr>
          <w:color w:val="000000"/>
          <w:sz w:val="22"/>
          <w:szCs w:val="22"/>
        </w:rPr>
      </w:pPr>
      <w:r w:rsidRPr="00773F9B">
        <w:rPr>
          <w:rStyle w:val="ae"/>
          <w:rFonts w:eastAsiaTheme="majorEastAsia"/>
          <w:color w:val="000000"/>
          <w:sz w:val="22"/>
          <w:szCs w:val="22"/>
        </w:rPr>
        <w:t>Система:</w:t>
      </w:r>
      <w:r w:rsidRPr="00773F9B">
        <w:rPr>
          <w:rStyle w:val="apple-converted-space"/>
          <w:color w:val="000000"/>
          <w:sz w:val="22"/>
          <w:szCs w:val="22"/>
        </w:rPr>
        <w:t> </w:t>
      </w:r>
      <w:r>
        <w:rPr>
          <w:rStyle w:val="apple-converted-space"/>
          <w:color w:val="000000"/>
          <w:sz w:val="22"/>
          <w:szCs w:val="22"/>
        </w:rPr>
        <w:t xml:space="preserve">Заявить Жало Гадюки и взмахнуть желтой лентой в сторону жертвы. </w:t>
      </w:r>
      <w:proofErr w:type="spellStart"/>
      <w:r>
        <w:rPr>
          <w:rStyle w:val="apple-converted-space"/>
          <w:color w:val="000000"/>
          <w:sz w:val="22"/>
          <w:szCs w:val="22"/>
        </w:rPr>
        <w:t>Растояние</w:t>
      </w:r>
      <w:proofErr w:type="spellEnd"/>
      <w:r>
        <w:rPr>
          <w:rStyle w:val="apple-converted-space"/>
          <w:color w:val="000000"/>
          <w:sz w:val="22"/>
          <w:szCs w:val="22"/>
        </w:rPr>
        <w:t xml:space="preserve"> до атакующего не должно быть дальше 0,5 м</w:t>
      </w:r>
      <w:proofErr w:type="gramStart"/>
      <w:r>
        <w:rPr>
          <w:rStyle w:val="apple-converted-space"/>
          <w:color w:val="000000"/>
          <w:sz w:val="22"/>
          <w:szCs w:val="22"/>
        </w:rPr>
        <w:t xml:space="preserve"> .</w:t>
      </w:r>
      <w:proofErr w:type="gramEnd"/>
      <w:r w:rsidRPr="00773F9B">
        <w:rPr>
          <w:color w:val="000000"/>
          <w:sz w:val="22"/>
          <w:szCs w:val="22"/>
        </w:rPr>
        <w:t xml:space="preserve">Острие языка наносит </w:t>
      </w:r>
      <w:r>
        <w:rPr>
          <w:color w:val="000000"/>
          <w:sz w:val="22"/>
          <w:szCs w:val="22"/>
        </w:rPr>
        <w:t xml:space="preserve">2 </w:t>
      </w:r>
      <w:proofErr w:type="spellStart"/>
      <w:r w:rsidRPr="00773F9B">
        <w:rPr>
          <w:color w:val="000000"/>
          <w:sz w:val="22"/>
          <w:szCs w:val="22"/>
        </w:rPr>
        <w:t>аггравированные</w:t>
      </w:r>
      <w:proofErr w:type="spellEnd"/>
      <w:r w:rsidRPr="00773F9B">
        <w:rPr>
          <w:color w:val="000000"/>
          <w:sz w:val="22"/>
          <w:szCs w:val="22"/>
        </w:rPr>
        <w:t xml:space="preserve"> </w:t>
      </w:r>
      <w:proofErr w:type="spellStart"/>
      <w:r>
        <w:rPr>
          <w:color w:val="000000"/>
          <w:sz w:val="22"/>
          <w:szCs w:val="22"/>
        </w:rPr>
        <w:t>поврежедения</w:t>
      </w:r>
      <w:proofErr w:type="spellEnd"/>
      <w:r>
        <w:rPr>
          <w:color w:val="000000"/>
          <w:sz w:val="22"/>
          <w:szCs w:val="22"/>
        </w:rPr>
        <w:t xml:space="preserve">  </w:t>
      </w:r>
      <w:r w:rsidRPr="00773F9B">
        <w:rPr>
          <w:color w:val="000000"/>
          <w:sz w:val="22"/>
          <w:szCs w:val="22"/>
        </w:rPr>
        <w:t xml:space="preserve">. Если </w:t>
      </w:r>
      <w:proofErr w:type="spellStart"/>
      <w:r w:rsidRPr="00773F9B">
        <w:rPr>
          <w:color w:val="000000"/>
          <w:sz w:val="22"/>
          <w:szCs w:val="22"/>
        </w:rPr>
        <w:t>Сетит</w:t>
      </w:r>
      <w:proofErr w:type="spellEnd"/>
      <w:r w:rsidRPr="00773F9B">
        <w:rPr>
          <w:color w:val="000000"/>
          <w:sz w:val="22"/>
          <w:szCs w:val="22"/>
        </w:rPr>
        <w:t xml:space="preserve"> ранит врага, в следующий </w:t>
      </w:r>
      <w:r>
        <w:rPr>
          <w:color w:val="000000"/>
          <w:sz w:val="22"/>
          <w:szCs w:val="22"/>
        </w:rPr>
        <w:t>раунд</w:t>
      </w:r>
      <w:r w:rsidRPr="00773F9B">
        <w:rPr>
          <w:color w:val="000000"/>
          <w:sz w:val="22"/>
          <w:szCs w:val="22"/>
        </w:rPr>
        <w:t xml:space="preserve"> он может пить кровь из данной жертвы, так, словно запустил клыки в ее горло. Пусть язык и внушает </w:t>
      </w:r>
      <w:proofErr w:type="gramStart"/>
      <w:r w:rsidRPr="00773F9B">
        <w:rPr>
          <w:color w:val="000000"/>
          <w:sz w:val="22"/>
          <w:szCs w:val="22"/>
        </w:rPr>
        <w:t>ужас</w:t>
      </w:r>
      <w:proofErr w:type="gramEnd"/>
      <w:r w:rsidRPr="00773F9B">
        <w:rPr>
          <w:color w:val="000000"/>
          <w:sz w:val="22"/>
          <w:szCs w:val="22"/>
        </w:rPr>
        <w:t xml:space="preserve"> но его касание во многом похоже на Поцелуй, он обрушивает на смертных жертв ужас и восторг.</w:t>
      </w:r>
    </w:p>
    <w:p w:rsidR="0098512D" w:rsidRPr="0098512D" w:rsidRDefault="0098512D" w:rsidP="0098512D">
      <w:pPr>
        <w:rPr>
          <w:bCs/>
          <w:color w:val="000000"/>
          <w:sz w:val="22"/>
          <w:szCs w:val="22"/>
          <w:shd w:val="clear" w:color="auto" w:fill="FFFFFF"/>
        </w:rPr>
      </w:pPr>
      <w:r>
        <w:rPr>
          <w:rStyle w:val="ae"/>
          <w:rFonts w:eastAsiaTheme="majorEastAsia"/>
          <w:bCs w:val="0"/>
          <w:color w:val="000000"/>
          <w:sz w:val="22"/>
          <w:szCs w:val="22"/>
        </w:rPr>
        <w:t xml:space="preserve"> </w:t>
      </w:r>
      <w:r w:rsidR="00E74CDA" w:rsidRPr="0098512D">
        <w:rPr>
          <w:rStyle w:val="ae"/>
          <w:rFonts w:eastAsiaTheme="majorEastAsia"/>
          <w:bCs w:val="0"/>
          <w:color w:val="000000"/>
          <w:sz w:val="22"/>
          <w:szCs w:val="22"/>
        </w:rPr>
        <w:t xml:space="preserve">Уровень 3 Мумификация </w:t>
      </w:r>
      <w:r w:rsidRPr="0098512D">
        <w:rPr>
          <w:rStyle w:val="ae"/>
          <w:rFonts w:eastAsiaTheme="majorEastAsia"/>
          <w:bCs w:val="0"/>
          <w:color w:val="000000"/>
          <w:sz w:val="22"/>
          <w:szCs w:val="22"/>
        </w:rPr>
        <w:br/>
      </w:r>
    </w:p>
    <w:p w:rsidR="0098512D" w:rsidRDefault="0098512D" w:rsidP="0098512D">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5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мгновенно</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E74CDA" w:rsidRPr="00E74CDA" w:rsidRDefault="00E74CDA" w:rsidP="00E74CDA">
      <w:pPr>
        <w:pStyle w:val="4"/>
        <w:shd w:val="clear" w:color="auto" w:fill="FFFFFF"/>
        <w:ind w:left="720"/>
        <w:jc w:val="left"/>
        <w:rPr>
          <w:b w:val="0"/>
          <w:bCs w:val="0"/>
          <w:color w:val="000000"/>
          <w:sz w:val="22"/>
          <w:szCs w:val="22"/>
        </w:rPr>
      </w:pPr>
    </w:p>
    <w:p w:rsidR="00E74CDA" w:rsidRPr="00E74CDA" w:rsidRDefault="00E74CDA" w:rsidP="0098512D">
      <w:pPr>
        <w:pStyle w:val="a4"/>
        <w:shd w:val="clear" w:color="auto" w:fill="FFFFFF"/>
        <w:spacing w:before="144" w:beforeAutospacing="0" w:after="288" w:afterAutospacing="0"/>
        <w:jc w:val="both"/>
        <w:rPr>
          <w:color w:val="000000"/>
          <w:sz w:val="22"/>
          <w:szCs w:val="22"/>
        </w:rPr>
      </w:pPr>
      <w:r w:rsidRPr="00E74CDA">
        <w:rPr>
          <w:color w:val="000000"/>
          <w:sz w:val="22"/>
          <w:szCs w:val="22"/>
        </w:rPr>
        <w:t xml:space="preserve">С помощью этой </w:t>
      </w:r>
      <w:r w:rsidR="0098512D" w:rsidRPr="00E74CDA">
        <w:rPr>
          <w:color w:val="000000"/>
          <w:sz w:val="22"/>
          <w:szCs w:val="22"/>
        </w:rPr>
        <w:t>способности</w:t>
      </w:r>
      <w:r w:rsidRPr="00E74CDA">
        <w:rPr>
          <w:color w:val="000000"/>
          <w:sz w:val="22"/>
          <w:szCs w:val="22"/>
        </w:rPr>
        <w:t xml:space="preserve"> вампир может принять почти неуязвимую форму. Персонаж впадает в состояние, похожее на оцепенени</w:t>
      </w:r>
      <w:proofErr w:type="gramStart"/>
      <w:r w:rsidRPr="00E74CDA">
        <w:rPr>
          <w:color w:val="000000"/>
          <w:sz w:val="22"/>
          <w:szCs w:val="22"/>
        </w:rPr>
        <w:t>е</w:t>
      </w:r>
      <w:r>
        <w:rPr>
          <w:color w:val="000000"/>
          <w:sz w:val="22"/>
          <w:szCs w:val="22"/>
        </w:rPr>
        <w:t>(</w:t>
      </w:r>
      <w:proofErr w:type="spellStart"/>
      <w:proofErr w:type="gramEnd"/>
      <w:r>
        <w:rPr>
          <w:color w:val="000000"/>
          <w:sz w:val="22"/>
          <w:szCs w:val="22"/>
        </w:rPr>
        <w:t>торпор</w:t>
      </w:r>
      <w:proofErr w:type="spellEnd"/>
      <w:r>
        <w:rPr>
          <w:color w:val="000000"/>
          <w:sz w:val="22"/>
          <w:szCs w:val="22"/>
        </w:rPr>
        <w:t>)</w:t>
      </w:r>
      <w:r w:rsidRPr="00E74CDA">
        <w:rPr>
          <w:color w:val="000000"/>
          <w:sz w:val="22"/>
          <w:szCs w:val="22"/>
        </w:rPr>
        <w:t>. В этом состоянии единственное, что может повредить ему, это солнечный свет и огонь. Однако персонаж не может предпринимать никаких действий, и даже не может использовать Дисциплины, которые обычно активны во время оцепенени</w:t>
      </w:r>
      <w:r w:rsidR="0098512D" w:rsidRPr="00E74CDA">
        <w:rPr>
          <w:color w:val="000000"/>
          <w:sz w:val="22"/>
          <w:szCs w:val="22"/>
        </w:rPr>
        <w:t>я</w:t>
      </w:r>
      <w:r w:rsidR="0098512D">
        <w:rPr>
          <w:color w:val="000000"/>
          <w:sz w:val="22"/>
          <w:szCs w:val="22"/>
        </w:rPr>
        <w:t xml:space="preserve"> (</w:t>
      </w:r>
      <w:r>
        <w:rPr>
          <w:color w:val="000000"/>
          <w:sz w:val="22"/>
          <w:szCs w:val="22"/>
        </w:rPr>
        <w:t xml:space="preserve">Прорицание и </w:t>
      </w:r>
      <w:proofErr w:type="spellStart"/>
      <w:r>
        <w:rPr>
          <w:color w:val="000000"/>
          <w:sz w:val="22"/>
          <w:szCs w:val="22"/>
        </w:rPr>
        <w:t>т.д</w:t>
      </w:r>
      <w:proofErr w:type="spellEnd"/>
      <w:r>
        <w:rPr>
          <w:color w:val="000000"/>
          <w:sz w:val="22"/>
          <w:szCs w:val="22"/>
        </w:rPr>
        <w:t>)</w:t>
      </w:r>
      <w:r w:rsidRPr="00E74CDA">
        <w:rPr>
          <w:color w:val="000000"/>
          <w:sz w:val="22"/>
          <w:szCs w:val="22"/>
        </w:rPr>
        <w:t>. Пробудить персонажа от этого состояния может лишь вкус крови.</w:t>
      </w:r>
    </w:p>
    <w:p w:rsidR="00E74CDA" w:rsidRPr="00E74CDA" w:rsidRDefault="00E74CDA" w:rsidP="00E74CDA">
      <w:pPr>
        <w:pStyle w:val="a4"/>
        <w:shd w:val="clear" w:color="auto" w:fill="FFFFFF"/>
        <w:spacing w:before="144" w:beforeAutospacing="0" w:after="288" w:afterAutospacing="0"/>
        <w:ind w:firstLine="360"/>
        <w:jc w:val="both"/>
        <w:rPr>
          <w:color w:val="000000"/>
          <w:sz w:val="22"/>
          <w:szCs w:val="22"/>
        </w:rPr>
      </w:pPr>
      <w:r w:rsidRPr="00E74CDA">
        <w:rPr>
          <w:rStyle w:val="ae"/>
          <w:rFonts w:eastAsiaTheme="majorEastAsia"/>
          <w:color w:val="000000"/>
          <w:sz w:val="22"/>
          <w:szCs w:val="22"/>
        </w:rPr>
        <w:t>Система:</w:t>
      </w:r>
      <w:r w:rsidRPr="00E74CDA">
        <w:rPr>
          <w:rStyle w:val="apple-converted-space"/>
          <w:color w:val="000000"/>
          <w:sz w:val="22"/>
          <w:szCs w:val="22"/>
        </w:rPr>
        <w:t> </w:t>
      </w:r>
      <w:r w:rsidRPr="00E74CDA">
        <w:rPr>
          <w:color w:val="000000"/>
          <w:sz w:val="22"/>
          <w:szCs w:val="22"/>
        </w:rPr>
        <w:t>Чтобы принять форму мумии</w:t>
      </w:r>
      <w:r>
        <w:rPr>
          <w:color w:val="000000"/>
          <w:sz w:val="22"/>
          <w:szCs w:val="22"/>
        </w:rPr>
        <w:t xml:space="preserve"> требуется потратить кровь, снять значок, прикрепить к чипу </w:t>
      </w:r>
      <w:r w:rsidR="00763FEC">
        <w:rPr>
          <w:color w:val="000000"/>
          <w:sz w:val="22"/>
          <w:szCs w:val="22"/>
        </w:rPr>
        <w:t xml:space="preserve">тело в Торпоре </w:t>
      </w:r>
      <w:r>
        <w:rPr>
          <w:color w:val="000000"/>
          <w:sz w:val="22"/>
          <w:szCs w:val="22"/>
        </w:rPr>
        <w:t xml:space="preserve"> намотать </w:t>
      </w:r>
      <w:r w:rsidR="00763FEC">
        <w:rPr>
          <w:color w:val="000000"/>
          <w:sz w:val="22"/>
          <w:szCs w:val="22"/>
        </w:rPr>
        <w:t xml:space="preserve">на него кусок </w:t>
      </w:r>
      <w:r>
        <w:rPr>
          <w:color w:val="000000"/>
          <w:sz w:val="22"/>
          <w:szCs w:val="22"/>
        </w:rPr>
        <w:t>бинт</w:t>
      </w:r>
      <w:r w:rsidR="00763FEC">
        <w:rPr>
          <w:color w:val="000000"/>
          <w:sz w:val="22"/>
          <w:szCs w:val="22"/>
        </w:rPr>
        <w:t xml:space="preserve">а и положить его на место где персонаж </w:t>
      </w:r>
      <w:proofErr w:type="spellStart"/>
      <w:r w:rsidR="00763FEC">
        <w:rPr>
          <w:color w:val="000000"/>
          <w:sz w:val="22"/>
          <w:szCs w:val="22"/>
        </w:rPr>
        <w:t>находился</w:t>
      </w:r>
      <w:proofErr w:type="gramStart"/>
      <w:r w:rsidR="00763FEC">
        <w:rPr>
          <w:color w:val="000000"/>
          <w:sz w:val="22"/>
          <w:szCs w:val="22"/>
        </w:rPr>
        <w:t>.З</w:t>
      </w:r>
      <w:proofErr w:type="gramEnd"/>
      <w:r w:rsidR="00763FEC">
        <w:rPr>
          <w:color w:val="000000"/>
          <w:sz w:val="22"/>
          <w:szCs w:val="22"/>
        </w:rPr>
        <w:t>атем</w:t>
      </w:r>
      <w:proofErr w:type="spellEnd"/>
      <w:r w:rsidR="00763FEC">
        <w:rPr>
          <w:color w:val="000000"/>
          <w:sz w:val="22"/>
          <w:szCs w:val="22"/>
        </w:rPr>
        <w:tab/>
        <w:t>сообщить</w:t>
      </w:r>
      <w:r w:rsidR="00763FEC">
        <w:rPr>
          <w:color w:val="000000"/>
          <w:sz w:val="22"/>
          <w:szCs w:val="22"/>
        </w:rPr>
        <w:tab/>
        <w:t>мастерам.</w:t>
      </w:r>
      <w:r w:rsidR="00763FEC">
        <w:rPr>
          <w:color w:val="000000"/>
          <w:sz w:val="22"/>
          <w:szCs w:val="22"/>
        </w:rPr>
        <w:br/>
      </w:r>
      <w:r w:rsidR="00763FEC" w:rsidRPr="00763FEC">
        <w:rPr>
          <w:b/>
          <w:color w:val="000000"/>
          <w:sz w:val="22"/>
          <w:szCs w:val="22"/>
        </w:rPr>
        <w:t>Примечание:</w:t>
      </w:r>
      <w:r w:rsidR="00763FEC">
        <w:rPr>
          <w:color w:val="000000"/>
          <w:sz w:val="22"/>
          <w:szCs w:val="22"/>
        </w:rPr>
        <w:t xml:space="preserve"> Сам применивший дисциплину персонаж выйти из этого состояния не может. </w:t>
      </w:r>
    </w:p>
    <w:p w:rsidR="0098512D" w:rsidRPr="0098512D" w:rsidRDefault="0098512D" w:rsidP="0098512D">
      <w:pPr>
        <w:pStyle w:val="4"/>
        <w:shd w:val="clear" w:color="auto" w:fill="FFFFFF"/>
        <w:ind w:left="720"/>
        <w:jc w:val="left"/>
        <w:rPr>
          <w:b w:val="0"/>
          <w:bCs w:val="0"/>
          <w:color w:val="000000"/>
          <w:sz w:val="22"/>
          <w:szCs w:val="22"/>
        </w:rPr>
      </w:pPr>
      <w:r>
        <w:rPr>
          <w:rStyle w:val="ae"/>
          <w:rFonts w:eastAsiaTheme="majorEastAsia"/>
          <w:b/>
          <w:bCs/>
          <w:color w:val="000000"/>
          <w:sz w:val="22"/>
          <w:szCs w:val="22"/>
        </w:rPr>
        <w:lastRenderedPageBreak/>
        <w:t>Уровень</w:t>
      </w:r>
      <w:r w:rsidRPr="0098512D">
        <w:rPr>
          <w:rStyle w:val="ae"/>
          <w:rFonts w:eastAsiaTheme="majorEastAsia"/>
          <w:b/>
          <w:bCs/>
          <w:color w:val="000000"/>
          <w:sz w:val="22"/>
          <w:szCs w:val="22"/>
        </w:rPr>
        <w:t xml:space="preserve"> 4 Кожа Гадюки</w:t>
      </w:r>
      <w:r>
        <w:rPr>
          <w:rStyle w:val="ae"/>
          <w:rFonts w:eastAsiaTheme="majorEastAsia"/>
          <w:b/>
          <w:bCs/>
          <w:color w:val="000000"/>
          <w:sz w:val="22"/>
          <w:szCs w:val="22"/>
        </w:rPr>
        <w:br/>
      </w:r>
      <w:r w:rsidRPr="0098512D">
        <w:rPr>
          <w:color w:val="000000"/>
          <w:sz w:val="22"/>
          <w:szCs w:val="22"/>
          <w:shd w:val="clear" w:color="auto" w:fill="FFFFFF"/>
        </w:rPr>
        <w:t>Стоимость:</w:t>
      </w:r>
      <w:r w:rsidRPr="0098512D">
        <w:rPr>
          <w:rStyle w:val="apple-converted-space"/>
          <w:rFonts w:eastAsiaTheme="majorEastAsia"/>
          <w:color w:val="000000"/>
          <w:sz w:val="22"/>
          <w:szCs w:val="22"/>
          <w:shd w:val="clear" w:color="auto" w:fill="FFFFFF"/>
        </w:rPr>
        <w:t xml:space="preserve"> 4 </w:t>
      </w:r>
      <w:r w:rsidRPr="0098512D">
        <w:rPr>
          <w:color w:val="000000"/>
          <w:sz w:val="22"/>
          <w:szCs w:val="22"/>
          <w:shd w:val="clear" w:color="auto" w:fill="FFFFFF"/>
        </w:rPr>
        <w:t>ПК</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Воздействие:</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 xml:space="preserve">физическое </w:t>
      </w:r>
      <w:r w:rsidRPr="0098512D">
        <w:rPr>
          <w:color w:val="000000"/>
          <w:sz w:val="22"/>
          <w:szCs w:val="22"/>
        </w:rPr>
        <w:br/>
      </w:r>
      <w:r w:rsidRPr="0098512D">
        <w:rPr>
          <w:color w:val="000000"/>
          <w:sz w:val="22"/>
          <w:szCs w:val="22"/>
          <w:shd w:val="clear" w:color="auto" w:fill="FFFFFF"/>
        </w:rPr>
        <w:t>Длительность:</w:t>
      </w:r>
      <w:r w:rsidRPr="0098512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час  / 5 раундов </w:t>
      </w:r>
    </w:p>
    <w:p w:rsidR="0098512D" w:rsidRPr="0098512D" w:rsidRDefault="0098512D" w:rsidP="0098512D">
      <w:pPr>
        <w:pStyle w:val="4"/>
        <w:shd w:val="clear" w:color="auto" w:fill="FFFFFF"/>
        <w:ind w:left="720"/>
        <w:jc w:val="left"/>
        <w:rPr>
          <w:rStyle w:val="apple-converted-space"/>
          <w:b w:val="0"/>
          <w:bCs w:val="0"/>
          <w:color w:val="000000"/>
          <w:sz w:val="22"/>
          <w:szCs w:val="22"/>
        </w:rPr>
      </w:pPr>
      <w:r w:rsidRPr="0098512D">
        <w:rPr>
          <w:color w:val="000000"/>
          <w:sz w:val="22"/>
          <w:szCs w:val="22"/>
          <w:shd w:val="clear" w:color="auto" w:fill="FFFFFF"/>
        </w:rPr>
        <w:t>Нарушение</w:t>
      </w:r>
      <w:r w:rsidRPr="0098512D">
        <w:rPr>
          <w:color w:val="000000"/>
          <w:sz w:val="22"/>
          <w:szCs w:val="22"/>
          <w:shd w:val="clear" w:color="auto" w:fill="FFFFFF"/>
        </w:rPr>
        <w:tab/>
        <w:t>маскарада:</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да</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Описание:</w:t>
      </w:r>
      <w:r w:rsidRPr="0098512D">
        <w:rPr>
          <w:rStyle w:val="apple-converted-space"/>
          <w:rFonts w:eastAsiaTheme="majorEastAsia"/>
          <w:color w:val="000000"/>
          <w:sz w:val="22"/>
          <w:szCs w:val="22"/>
          <w:shd w:val="clear" w:color="auto" w:fill="FFFFFF"/>
        </w:rPr>
        <w:t> </w:t>
      </w:r>
    </w:p>
    <w:p w:rsidR="0098512D" w:rsidRPr="0098512D" w:rsidRDefault="0098512D" w:rsidP="0098512D"/>
    <w:p w:rsidR="001B6FA1" w:rsidRDefault="0098512D" w:rsidP="001B6FA1">
      <w:pPr>
        <w:pStyle w:val="a4"/>
        <w:shd w:val="clear" w:color="auto" w:fill="FFFFFF"/>
        <w:spacing w:before="144" w:beforeAutospacing="0" w:after="288" w:afterAutospacing="0"/>
        <w:ind w:firstLine="360"/>
        <w:jc w:val="both"/>
        <w:rPr>
          <w:color w:val="000000"/>
          <w:sz w:val="22"/>
          <w:szCs w:val="22"/>
        </w:rPr>
      </w:pPr>
      <w:r w:rsidRPr="0098512D">
        <w:rPr>
          <w:color w:val="000000"/>
          <w:sz w:val="22"/>
          <w:szCs w:val="22"/>
        </w:rPr>
        <w:t>Призвав силу своей Крови, вампир может превратить свою кож</w:t>
      </w:r>
      <w:r>
        <w:rPr>
          <w:color w:val="000000"/>
          <w:sz w:val="22"/>
          <w:szCs w:val="22"/>
        </w:rPr>
        <w:t>у в узорчатую чешуйчатую шкуру.</w:t>
      </w:r>
      <w:r w:rsidRPr="0098512D">
        <w:rPr>
          <w:color w:val="000000"/>
          <w:sz w:val="22"/>
          <w:szCs w:val="22"/>
        </w:rPr>
        <w:t xml:space="preserve"> Путь Воина (линия </w:t>
      </w:r>
      <w:proofErr w:type="spellStart"/>
      <w:r w:rsidRPr="0098512D">
        <w:rPr>
          <w:color w:val="000000"/>
          <w:sz w:val="22"/>
          <w:szCs w:val="22"/>
        </w:rPr>
        <w:t>Сетитов</w:t>
      </w:r>
      <w:proofErr w:type="spellEnd"/>
      <w:r w:rsidRPr="0098512D">
        <w:rPr>
          <w:color w:val="000000"/>
          <w:sz w:val="22"/>
          <w:szCs w:val="22"/>
        </w:rPr>
        <w:t>, придерживающихся древних воинских кодексов Египта) находит этой способности частое применение.</w:t>
      </w:r>
    </w:p>
    <w:p w:rsidR="00E74CDA" w:rsidRPr="001864B0" w:rsidRDefault="0098512D" w:rsidP="001B6FA1">
      <w:pPr>
        <w:pStyle w:val="a4"/>
        <w:shd w:val="clear" w:color="auto" w:fill="FFFFFF"/>
        <w:spacing w:before="144" w:beforeAutospacing="0" w:after="288" w:afterAutospacing="0"/>
        <w:ind w:firstLine="360"/>
        <w:jc w:val="both"/>
        <w:rPr>
          <w:color w:val="000000"/>
          <w:sz w:val="22"/>
          <w:szCs w:val="22"/>
        </w:rPr>
      </w:pPr>
      <w:r w:rsidRPr="0098512D">
        <w:rPr>
          <w:rStyle w:val="ae"/>
          <w:rFonts w:eastAsiaTheme="majorEastAsia"/>
          <w:color w:val="000000"/>
          <w:sz w:val="22"/>
          <w:szCs w:val="22"/>
        </w:rPr>
        <w:t>Система:</w:t>
      </w:r>
      <w:r>
        <w:rPr>
          <w:rStyle w:val="ae"/>
          <w:rFonts w:eastAsiaTheme="majorEastAsia"/>
          <w:color w:val="000000"/>
          <w:sz w:val="22"/>
          <w:szCs w:val="22"/>
        </w:rPr>
        <w:t xml:space="preserve"> </w:t>
      </w:r>
      <w:r w:rsidRPr="0098512D">
        <w:rPr>
          <w:rStyle w:val="ae"/>
          <w:rFonts w:eastAsiaTheme="majorEastAsia"/>
          <w:b w:val="0"/>
          <w:color w:val="000000"/>
          <w:sz w:val="22"/>
          <w:szCs w:val="22"/>
        </w:rPr>
        <w:t>Потратить кровь</w:t>
      </w:r>
      <w:proofErr w:type="gramStart"/>
      <w:r>
        <w:rPr>
          <w:rStyle w:val="ae"/>
          <w:rFonts w:eastAsiaTheme="majorEastAsia"/>
          <w:color w:val="000000"/>
          <w:sz w:val="22"/>
          <w:szCs w:val="22"/>
        </w:rPr>
        <w:t xml:space="preserve"> </w:t>
      </w:r>
      <w:r w:rsidRPr="0098512D">
        <w:rPr>
          <w:rStyle w:val="apple-converted-space"/>
          <w:color w:val="000000"/>
          <w:sz w:val="22"/>
          <w:szCs w:val="22"/>
        </w:rPr>
        <w:t> </w:t>
      </w:r>
      <w:r>
        <w:rPr>
          <w:color w:val="000000"/>
          <w:sz w:val="22"/>
          <w:szCs w:val="22"/>
        </w:rPr>
        <w:t>Н</w:t>
      </w:r>
      <w:proofErr w:type="gramEnd"/>
      <w:r>
        <w:rPr>
          <w:color w:val="000000"/>
          <w:sz w:val="22"/>
          <w:szCs w:val="22"/>
        </w:rPr>
        <w:t xml:space="preserve">адеть </w:t>
      </w:r>
      <w:proofErr w:type="spellStart"/>
      <w:r>
        <w:rPr>
          <w:color w:val="000000"/>
          <w:sz w:val="22"/>
          <w:szCs w:val="22"/>
        </w:rPr>
        <w:t>желый</w:t>
      </w:r>
      <w:proofErr w:type="spellEnd"/>
      <w:r>
        <w:rPr>
          <w:color w:val="000000"/>
          <w:sz w:val="22"/>
          <w:szCs w:val="22"/>
        </w:rPr>
        <w:t xml:space="preserve"> </w:t>
      </w:r>
      <w:proofErr w:type="spellStart"/>
      <w:r>
        <w:rPr>
          <w:color w:val="000000"/>
          <w:sz w:val="22"/>
          <w:szCs w:val="22"/>
        </w:rPr>
        <w:t>Хайратник</w:t>
      </w:r>
      <w:proofErr w:type="spellEnd"/>
      <w:r>
        <w:rPr>
          <w:color w:val="000000"/>
          <w:sz w:val="22"/>
          <w:szCs w:val="22"/>
        </w:rPr>
        <w:t>. В</w:t>
      </w:r>
      <w:r w:rsidRPr="0098512D">
        <w:rPr>
          <w:color w:val="000000"/>
          <w:sz w:val="22"/>
          <w:szCs w:val="22"/>
        </w:rPr>
        <w:t xml:space="preserve">ампир </w:t>
      </w:r>
      <w:r>
        <w:rPr>
          <w:color w:val="000000"/>
          <w:sz w:val="22"/>
          <w:szCs w:val="22"/>
        </w:rPr>
        <w:t xml:space="preserve">получает 3 хита брони и </w:t>
      </w:r>
      <w:r w:rsidRPr="001864B0">
        <w:rPr>
          <w:color w:val="000000"/>
          <w:sz w:val="22"/>
          <w:szCs w:val="22"/>
        </w:rPr>
        <w:t xml:space="preserve">возможность с помощью них поглощать </w:t>
      </w:r>
      <w:proofErr w:type="spellStart"/>
      <w:r w:rsidRPr="001864B0">
        <w:rPr>
          <w:color w:val="000000"/>
          <w:sz w:val="22"/>
          <w:szCs w:val="22"/>
        </w:rPr>
        <w:t>агравированный</w:t>
      </w:r>
      <w:proofErr w:type="spellEnd"/>
      <w:r w:rsidRPr="001864B0">
        <w:rPr>
          <w:color w:val="000000"/>
          <w:sz w:val="22"/>
          <w:szCs w:val="22"/>
        </w:rPr>
        <w:t xml:space="preserve"> урон.</w:t>
      </w:r>
    </w:p>
    <w:p w:rsidR="001864B0" w:rsidRDefault="00A84138" w:rsidP="001864B0">
      <w:pPr>
        <w:pStyle w:val="4"/>
        <w:shd w:val="clear" w:color="auto" w:fill="FFFFFF"/>
        <w:ind w:left="720"/>
        <w:rPr>
          <w:rStyle w:val="ae"/>
          <w:rFonts w:eastAsiaTheme="majorEastAsia"/>
          <w:b/>
          <w:bCs/>
          <w:color w:val="000000"/>
          <w:sz w:val="22"/>
          <w:szCs w:val="22"/>
        </w:rPr>
      </w:pPr>
      <w:r>
        <w:rPr>
          <w:rStyle w:val="ae"/>
          <w:rFonts w:eastAsiaTheme="majorEastAsia"/>
          <w:b/>
          <w:bCs/>
          <w:color w:val="000000"/>
          <w:sz w:val="22"/>
          <w:szCs w:val="22"/>
        </w:rPr>
        <w:t>Уровень 5 .</w:t>
      </w:r>
      <w:r w:rsidR="001864B0" w:rsidRPr="001864B0">
        <w:rPr>
          <w:rStyle w:val="ae"/>
          <w:rFonts w:eastAsiaTheme="majorEastAsia"/>
          <w:b/>
          <w:bCs/>
          <w:color w:val="000000"/>
          <w:sz w:val="22"/>
          <w:szCs w:val="22"/>
        </w:rPr>
        <w:t>Сердце</w:t>
      </w:r>
      <w:r w:rsidR="001864B0" w:rsidRPr="001864B0">
        <w:rPr>
          <w:rStyle w:val="ae"/>
          <w:rFonts w:eastAsiaTheme="majorEastAsia"/>
          <w:b/>
          <w:bCs/>
          <w:color w:val="000000"/>
          <w:sz w:val="22"/>
          <w:szCs w:val="22"/>
          <w:lang w:val="en-US"/>
        </w:rPr>
        <w:t xml:space="preserve"> </w:t>
      </w:r>
      <w:r w:rsidR="001864B0" w:rsidRPr="001864B0">
        <w:rPr>
          <w:rStyle w:val="ae"/>
          <w:rFonts w:eastAsiaTheme="majorEastAsia"/>
          <w:b/>
          <w:bCs/>
          <w:color w:val="000000"/>
          <w:sz w:val="22"/>
          <w:szCs w:val="22"/>
        </w:rPr>
        <w:t>Тьмы</w:t>
      </w:r>
      <w:r>
        <w:rPr>
          <w:rStyle w:val="ae"/>
          <w:rFonts w:eastAsiaTheme="majorEastAsia"/>
          <w:b/>
          <w:bCs/>
          <w:color w:val="000000"/>
          <w:sz w:val="22"/>
          <w:szCs w:val="22"/>
          <w:lang w:val="en-US"/>
        </w:rPr>
        <w:t xml:space="preserve"> </w:t>
      </w:r>
    </w:p>
    <w:p w:rsidR="00A84138" w:rsidRPr="0098512D" w:rsidRDefault="00A84138" w:rsidP="00A84138">
      <w:pPr>
        <w:pStyle w:val="4"/>
        <w:shd w:val="clear" w:color="auto" w:fill="FFFFFF"/>
        <w:ind w:left="720"/>
        <w:jc w:val="left"/>
        <w:rPr>
          <w:b w:val="0"/>
          <w:bCs w:val="0"/>
          <w:color w:val="000000"/>
          <w:sz w:val="22"/>
          <w:szCs w:val="22"/>
        </w:rPr>
      </w:pPr>
      <w:r w:rsidRPr="0098512D">
        <w:rPr>
          <w:color w:val="000000"/>
          <w:sz w:val="22"/>
          <w:szCs w:val="22"/>
          <w:shd w:val="clear" w:color="auto" w:fill="FFFFFF"/>
        </w:rPr>
        <w:t>Стоимость:</w:t>
      </w:r>
      <w:r w:rsidRPr="0098512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нет</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Воздействие:</w:t>
      </w:r>
      <w:r w:rsidRPr="0098512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98512D">
        <w:rPr>
          <w:color w:val="000000"/>
          <w:sz w:val="22"/>
          <w:szCs w:val="22"/>
        </w:rPr>
        <w:br/>
      </w:r>
      <w:r w:rsidRPr="0098512D">
        <w:rPr>
          <w:color w:val="000000"/>
          <w:sz w:val="22"/>
          <w:szCs w:val="22"/>
          <w:shd w:val="clear" w:color="auto" w:fill="FFFFFF"/>
        </w:rPr>
        <w:t>Длительность:</w:t>
      </w:r>
      <w:r w:rsidRPr="0098512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1 час  </w:t>
      </w:r>
    </w:p>
    <w:p w:rsidR="00A84138" w:rsidRPr="0098512D" w:rsidRDefault="00A84138" w:rsidP="00A84138">
      <w:pPr>
        <w:pStyle w:val="4"/>
        <w:shd w:val="clear" w:color="auto" w:fill="FFFFFF"/>
        <w:ind w:left="720"/>
        <w:jc w:val="left"/>
        <w:rPr>
          <w:rStyle w:val="apple-converted-space"/>
          <w:b w:val="0"/>
          <w:bCs w:val="0"/>
          <w:color w:val="000000"/>
          <w:sz w:val="22"/>
          <w:szCs w:val="22"/>
        </w:rPr>
      </w:pPr>
      <w:r w:rsidRPr="0098512D">
        <w:rPr>
          <w:color w:val="000000"/>
          <w:sz w:val="22"/>
          <w:szCs w:val="22"/>
          <w:shd w:val="clear" w:color="auto" w:fill="FFFFFF"/>
        </w:rPr>
        <w:t>Нарушение</w:t>
      </w:r>
      <w:r w:rsidRPr="0098512D">
        <w:rPr>
          <w:color w:val="000000"/>
          <w:sz w:val="22"/>
          <w:szCs w:val="22"/>
          <w:shd w:val="clear" w:color="auto" w:fill="FFFFFF"/>
        </w:rPr>
        <w:tab/>
        <w:t>маскарада:</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да</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Описание:</w:t>
      </w:r>
      <w:r w:rsidRPr="0098512D">
        <w:rPr>
          <w:rStyle w:val="apple-converted-space"/>
          <w:rFonts w:eastAsiaTheme="majorEastAsia"/>
          <w:color w:val="000000"/>
          <w:sz w:val="22"/>
          <w:szCs w:val="22"/>
          <w:shd w:val="clear" w:color="auto" w:fill="FFFFFF"/>
        </w:rPr>
        <w:t> </w:t>
      </w:r>
    </w:p>
    <w:p w:rsidR="00A84138" w:rsidRPr="00A84138" w:rsidRDefault="00A84138" w:rsidP="00A84138"/>
    <w:p w:rsidR="001864B0" w:rsidRPr="001864B0" w:rsidRDefault="001864B0" w:rsidP="00A84138">
      <w:pPr>
        <w:pStyle w:val="a4"/>
        <w:shd w:val="clear" w:color="auto" w:fill="FFFFFF"/>
        <w:spacing w:before="144" w:beforeAutospacing="0" w:after="288" w:afterAutospacing="0"/>
        <w:jc w:val="both"/>
        <w:rPr>
          <w:color w:val="000000"/>
          <w:sz w:val="22"/>
          <w:szCs w:val="22"/>
        </w:rPr>
      </w:pPr>
      <w:proofErr w:type="spellStart"/>
      <w:r w:rsidRPr="001864B0">
        <w:rPr>
          <w:color w:val="000000"/>
          <w:sz w:val="22"/>
          <w:szCs w:val="22"/>
        </w:rPr>
        <w:t>Сетит</w:t>
      </w:r>
      <w:proofErr w:type="spellEnd"/>
      <w:r w:rsidRPr="001864B0">
        <w:rPr>
          <w:color w:val="000000"/>
          <w:sz w:val="22"/>
          <w:szCs w:val="22"/>
        </w:rPr>
        <w:t xml:space="preserve">, владеющий </w:t>
      </w:r>
      <w:proofErr w:type="spellStart"/>
      <w:r w:rsidRPr="001864B0">
        <w:rPr>
          <w:color w:val="000000"/>
          <w:sz w:val="22"/>
          <w:szCs w:val="22"/>
        </w:rPr>
        <w:t>Серпентисом</w:t>
      </w:r>
      <w:proofErr w:type="spellEnd"/>
      <w:r w:rsidRPr="001864B0">
        <w:rPr>
          <w:color w:val="000000"/>
          <w:sz w:val="22"/>
          <w:szCs w:val="22"/>
        </w:rPr>
        <w:t xml:space="preserve">, может извлечь сердце из своего тела. Он может даже применять это умение на других каинитах, хотя для этого требуется несколько часов жутковатой хирургии. Лишь новолуние, время незримой луны, гарантирует успешное применение этой способности. При проведении во время любой другой лунной фазы, обряд оказывается неудачным. После извлечения своего сердца </w:t>
      </w:r>
      <w:proofErr w:type="spellStart"/>
      <w:r w:rsidRPr="001864B0">
        <w:rPr>
          <w:color w:val="000000"/>
          <w:sz w:val="22"/>
          <w:szCs w:val="22"/>
        </w:rPr>
        <w:t>Сетит</w:t>
      </w:r>
      <w:proofErr w:type="spellEnd"/>
      <w:r w:rsidRPr="001864B0">
        <w:rPr>
          <w:color w:val="000000"/>
          <w:sz w:val="22"/>
          <w:szCs w:val="22"/>
        </w:rPr>
        <w:t xml:space="preserve"> кладёт его в небольшую глиняную урну, а затем тщательно прячет её или закапывает. </w:t>
      </w:r>
      <w:proofErr w:type="spellStart"/>
      <w:r w:rsidRPr="001864B0">
        <w:rPr>
          <w:color w:val="000000"/>
          <w:sz w:val="22"/>
          <w:szCs w:val="22"/>
        </w:rPr>
        <w:t>Сетита</w:t>
      </w:r>
      <w:proofErr w:type="spellEnd"/>
      <w:r w:rsidRPr="001864B0">
        <w:rPr>
          <w:color w:val="000000"/>
          <w:sz w:val="22"/>
          <w:szCs w:val="22"/>
        </w:rPr>
        <w:t xml:space="preserve"> невозможно парализовать пронзив грудь колом, и </w:t>
      </w:r>
      <w:r w:rsidR="007E6FD1">
        <w:rPr>
          <w:color w:val="000000"/>
          <w:sz w:val="22"/>
          <w:szCs w:val="22"/>
        </w:rPr>
        <w:t>его не ввергнуть в Безумие</w:t>
      </w:r>
      <w:proofErr w:type="gramStart"/>
      <w:r w:rsidR="007E6FD1">
        <w:rPr>
          <w:color w:val="000000"/>
          <w:sz w:val="22"/>
          <w:szCs w:val="22"/>
        </w:rPr>
        <w:t xml:space="preserve"> ,</w:t>
      </w:r>
      <w:proofErr w:type="gramEnd"/>
      <w:r w:rsidR="007E6FD1">
        <w:rPr>
          <w:color w:val="000000"/>
          <w:sz w:val="22"/>
          <w:szCs w:val="22"/>
        </w:rPr>
        <w:t>а так же Амарант(</w:t>
      </w:r>
      <w:proofErr w:type="spellStart"/>
      <w:r w:rsidR="007E6FD1">
        <w:rPr>
          <w:color w:val="000000"/>
          <w:sz w:val="22"/>
          <w:szCs w:val="22"/>
        </w:rPr>
        <w:t>Дьяблри</w:t>
      </w:r>
      <w:proofErr w:type="spellEnd"/>
      <w:r w:rsidR="007E6FD1">
        <w:rPr>
          <w:color w:val="000000"/>
          <w:sz w:val="22"/>
          <w:szCs w:val="22"/>
        </w:rPr>
        <w:t xml:space="preserve">) над ним ничего кроме пополнения запаса крови </w:t>
      </w:r>
      <w:r w:rsidRPr="001864B0">
        <w:rPr>
          <w:color w:val="000000"/>
          <w:sz w:val="22"/>
          <w:szCs w:val="22"/>
        </w:rPr>
        <w:t xml:space="preserve">. </w:t>
      </w:r>
    </w:p>
    <w:p w:rsidR="001864B0" w:rsidRPr="001864B0" w:rsidRDefault="001864B0" w:rsidP="001864B0">
      <w:pPr>
        <w:pStyle w:val="a4"/>
        <w:shd w:val="clear" w:color="auto" w:fill="FFFFFF"/>
        <w:spacing w:before="144" w:beforeAutospacing="0" w:after="288" w:afterAutospacing="0"/>
        <w:ind w:firstLine="360"/>
        <w:jc w:val="both"/>
        <w:rPr>
          <w:color w:val="000000"/>
          <w:sz w:val="22"/>
          <w:szCs w:val="22"/>
        </w:rPr>
      </w:pPr>
      <w:proofErr w:type="spellStart"/>
      <w:r w:rsidRPr="001864B0">
        <w:rPr>
          <w:color w:val="000000"/>
          <w:sz w:val="22"/>
          <w:szCs w:val="22"/>
        </w:rPr>
        <w:t>Сетиты</w:t>
      </w:r>
      <w:proofErr w:type="spellEnd"/>
      <w:r w:rsidRPr="001864B0">
        <w:rPr>
          <w:color w:val="000000"/>
          <w:sz w:val="22"/>
          <w:szCs w:val="22"/>
        </w:rPr>
        <w:t xml:space="preserve"> ревностно хранят свои сердца подальше от опасности. Если</w:t>
      </w:r>
      <w:r w:rsidRPr="001864B0">
        <w:rPr>
          <w:rStyle w:val="apple-converted-space"/>
          <w:color w:val="000000"/>
          <w:sz w:val="22"/>
          <w:szCs w:val="22"/>
        </w:rPr>
        <w:t> </w:t>
      </w:r>
      <w:r w:rsidRPr="001864B0">
        <w:rPr>
          <w:color w:val="000000"/>
          <w:sz w:val="22"/>
          <w:szCs w:val="22"/>
        </w:rPr>
        <w:t>кто-нибудь</w:t>
      </w:r>
      <w:r w:rsidRPr="001864B0">
        <w:rPr>
          <w:rStyle w:val="apple-converted-space"/>
          <w:color w:val="000000"/>
          <w:sz w:val="22"/>
          <w:szCs w:val="22"/>
        </w:rPr>
        <w:t> </w:t>
      </w:r>
      <w:r w:rsidRPr="001864B0">
        <w:rPr>
          <w:color w:val="000000"/>
          <w:sz w:val="22"/>
          <w:szCs w:val="22"/>
        </w:rPr>
        <w:t xml:space="preserve">завладеет сердцем, </w:t>
      </w:r>
      <w:proofErr w:type="spellStart"/>
      <w:r w:rsidRPr="001864B0">
        <w:rPr>
          <w:color w:val="000000"/>
          <w:sz w:val="22"/>
          <w:szCs w:val="22"/>
        </w:rPr>
        <w:t>Сетит</w:t>
      </w:r>
      <w:proofErr w:type="spellEnd"/>
      <w:r w:rsidRPr="001864B0">
        <w:rPr>
          <w:color w:val="000000"/>
          <w:sz w:val="22"/>
          <w:szCs w:val="22"/>
        </w:rPr>
        <w:t xml:space="preserve"> будет всецело во власти этого индивидуума. Сердце </w:t>
      </w:r>
      <w:proofErr w:type="spellStart"/>
      <w:r w:rsidRPr="001864B0">
        <w:rPr>
          <w:color w:val="000000"/>
          <w:sz w:val="22"/>
          <w:szCs w:val="22"/>
        </w:rPr>
        <w:t>Сетита</w:t>
      </w:r>
      <w:proofErr w:type="spellEnd"/>
      <w:r w:rsidRPr="001864B0">
        <w:rPr>
          <w:color w:val="000000"/>
          <w:sz w:val="22"/>
          <w:szCs w:val="22"/>
        </w:rPr>
        <w:t xml:space="preserve"> можно </w:t>
      </w:r>
      <w:proofErr w:type="spellStart"/>
      <w:r w:rsidRPr="001864B0">
        <w:rPr>
          <w:color w:val="000000"/>
          <w:sz w:val="22"/>
          <w:szCs w:val="22"/>
        </w:rPr>
        <w:t>унитожить</w:t>
      </w:r>
      <w:proofErr w:type="spellEnd"/>
      <w:r w:rsidRPr="001864B0">
        <w:rPr>
          <w:color w:val="000000"/>
          <w:sz w:val="22"/>
          <w:szCs w:val="22"/>
        </w:rPr>
        <w:t>, лишь бросив его в огонь или выставив под солнечный свет</w:t>
      </w:r>
      <w:r w:rsidR="007E6FD1">
        <w:rPr>
          <w:color w:val="000000"/>
          <w:sz w:val="22"/>
          <w:szCs w:val="22"/>
        </w:rPr>
        <w:t xml:space="preserve">, либо </w:t>
      </w:r>
      <w:proofErr w:type="gramStart"/>
      <w:r w:rsidR="007E6FD1">
        <w:rPr>
          <w:color w:val="000000"/>
          <w:sz w:val="22"/>
          <w:szCs w:val="22"/>
        </w:rPr>
        <w:t>сожрав</w:t>
      </w:r>
      <w:proofErr w:type="gramEnd"/>
      <w:r w:rsidR="007E6FD1">
        <w:rPr>
          <w:color w:val="000000"/>
          <w:sz w:val="22"/>
          <w:szCs w:val="22"/>
        </w:rPr>
        <w:t xml:space="preserve"> его</w:t>
      </w:r>
      <w:r w:rsidRPr="001864B0">
        <w:rPr>
          <w:color w:val="000000"/>
          <w:sz w:val="22"/>
          <w:szCs w:val="22"/>
        </w:rPr>
        <w:t xml:space="preserve">. В таком случае </w:t>
      </w:r>
      <w:proofErr w:type="spellStart"/>
      <w:r w:rsidRPr="001864B0">
        <w:rPr>
          <w:color w:val="000000"/>
          <w:sz w:val="22"/>
          <w:szCs w:val="22"/>
        </w:rPr>
        <w:t>Сетит</w:t>
      </w:r>
      <w:proofErr w:type="spellEnd"/>
      <w:r w:rsidRPr="001864B0">
        <w:rPr>
          <w:color w:val="000000"/>
          <w:sz w:val="22"/>
          <w:szCs w:val="22"/>
        </w:rPr>
        <w:t xml:space="preserve"> умирает на месте, рассыпаясь в обжигающую кучку пепла и почерневших костей. Если вогнать в беззащитное сердце кол, </w:t>
      </w:r>
      <w:proofErr w:type="spellStart"/>
      <w:r w:rsidRPr="001864B0">
        <w:rPr>
          <w:color w:val="000000"/>
          <w:sz w:val="22"/>
          <w:szCs w:val="22"/>
        </w:rPr>
        <w:t>Сетит</w:t>
      </w:r>
      <w:proofErr w:type="spellEnd"/>
      <w:r w:rsidRPr="001864B0">
        <w:rPr>
          <w:color w:val="000000"/>
          <w:sz w:val="22"/>
          <w:szCs w:val="22"/>
        </w:rPr>
        <w:t xml:space="preserve"> немедленно впадет в оцепенени</w:t>
      </w:r>
      <w:proofErr w:type="gramStart"/>
      <w:r w:rsidRPr="001864B0">
        <w:rPr>
          <w:color w:val="000000"/>
          <w:sz w:val="22"/>
          <w:szCs w:val="22"/>
        </w:rPr>
        <w:t>е</w:t>
      </w:r>
      <w:r w:rsidR="007E6FD1">
        <w:rPr>
          <w:color w:val="000000"/>
          <w:sz w:val="22"/>
          <w:szCs w:val="22"/>
        </w:rPr>
        <w:t>(</w:t>
      </w:r>
      <w:proofErr w:type="gramEnd"/>
      <w:r w:rsidR="007E6FD1">
        <w:rPr>
          <w:color w:val="000000"/>
          <w:sz w:val="22"/>
          <w:szCs w:val="22"/>
        </w:rPr>
        <w:t xml:space="preserve">в независимости от стойкости </w:t>
      </w:r>
      <w:proofErr w:type="spellStart"/>
      <w:r w:rsidR="007E6FD1">
        <w:rPr>
          <w:color w:val="000000"/>
          <w:sz w:val="22"/>
          <w:szCs w:val="22"/>
        </w:rPr>
        <w:t>субьекта</w:t>
      </w:r>
      <w:proofErr w:type="spellEnd"/>
      <w:r w:rsidR="007E6FD1">
        <w:rPr>
          <w:color w:val="000000"/>
          <w:sz w:val="22"/>
          <w:szCs w:val="22"/>
        </w:rPr>
        <w:t xml:space="preserve">) </w:t>
      </w:r>
      <w:r w:rsidRPr="001864B0">
        <w:rPr>
          <w:color w:val="000000"/>
          <w:sz w:val="22"/>
          <w:szCs w:val="22"/>
        </w:rPr>
        <w:t>.</w:t>
      </w:r>
    </w:p>
    <w:p w:rsidR="001864B0" w:rsidRPr="001864B0" w:rsidRDefault="001864B0" w:rsidP="001864B0">
      <w:pPr>
        <w:pStyle w:val="a4"/>
        <w:shd w:val="clear" w:color="auto" w:fill="FFFFFF"/>
        <w:spacing w:before="144" w:beforeAutospacing="0" w:after="288" w:afterAutospacing="0"/>
        <w:ind w:firstLine="360"/>
        <w:jc w:val="both"/>
        <w:rPr>
          <w:color w:val="000000"/>
          <w:sz w:val="22"/>
          <w:szCs w:val="22"/>
        </w:rPr>
      </w:pPr>
      <w:proofErr w:type="spellStart"/>
      <w:r w:rsidRPr="001864B0">
        <w:rPr>
          <w:color w:val="000000"/>
          <w:sz w:val="22"/>
          <w:szCs w:val="22"/>
        </w:rPr>
        <w:t>Сетит</w:t>
      </w:r>
      <w:proofErr w:type="spellEnd"/>
      <w:r w:rsidRPr="001864B0">
        <w:rPr>
          <w:color w:val="000000"/>
          <w:sz w:val="22"/>
          <w:szCs w:val="22"/>
        </w:rPr>
        <w:t xml:space="preserve"> может носить сердце с собой, или спрятать несколько ложных сердец в разных местах. </w:t>
      </w:r>
      <w:proofErr w:type="spellStart"/>
      <w:r w:rsidRPr="001864B0">
        <w:rPr>
          <w:color w:val="000000"/>
          <w:sz w:val="22"/>
          <w:szCs w:val="22"/>
        </w:rPr>
        <w:t>Сетит</w:t>
      </w:r>
      <w:proofErr w:type="spellEnd"/>
      <w:r w:rsidRPr="001864B0">
        <w:rPr>
          <w:color w:val="000000"/>
          <w:sz w:val="22"/>
          <w:szCs w:val="22"/>
        </w:rPr>
        <w:t xml:space="preserve"> часто держится подальше от места, где спрятано его сердце, чтобы не дать его найти. Те, кто хорошо осведомлены о </w:t>
      </w:r>
      <w:proofErr w:type="spellStart"/>
      <w:r w:rsidRPr="001864B0">
        <w:rPr>
          <w:color w:val="000000"/>
          <w:sz w:val="22"/>
          <w:szCs w:val="22"/>
        </w:rPr>
        <w:t>Сетитах</w:t>
      </w:r>
      <w:proofErr w:type="spellEnd"/>
      <w:r w:rsidRPr="001864B0">
        <w:rPr>
          <w:color w:val="000000"/>
          <w:sz w:val="22"/>
          <w:szCs w:val="22"/>
        </w:rPr>
        <w:t>, поговаривают, что порочные старейшины клана часто хранят сердца своих подчинённых, чтобы лучше контролировать беспокойный выводок.</w:t>
      </w:r>
    </w:p>
    <w:p w:rsidR="001864B0" w:rsidRPr="001864B0" w:rsidRDefault="001864B0" w:rsidP="001864B0">
      <w:pPr>
        <w:pStyle w:val="a4"/>
        <w:shd w:val="clear" w:color="auto" w:fill="FFFFFF"/>
        <w:spacing w:before="144" w:beforeAutospacing="0" w:after="288" w:afterAutospacing="0"/>
        <w:ind w:firstLine="360"/>
        <w:jc w:val="both"/>
        <w:rPr>
          <w:color w:val="000000"/>
          <w:sz w:val="22"/>
          <w:szCs w:val="22"/>
        </w:rPr>
      </w:pPr>
      <w:r w:rsidRPr="001864B0">
        <w:rPr>
          <w:rStyle w:val="ae"/>
          <w:rFonts w:eastAsiaTheme="majorEastAsia"/>
          <w:color w:val="000000"/>
          <w:sz w:val="22"/>
          <w:szCs w:val="22"/>
        </w:rPr>
        <w:t>Система</w:t>
      </w:r>
      <w:r w:rsidR="007E6FD1">
        <w:rPr>
          <w:rStyle w:val="ae"/>
          <w:rFonts w:eastAsiaTheme="majorEastAsia"/>
          <w:color w:val="000000"/>
          <w:sz w:val="22"/>
          <w:szCs w:val="22"/>
        </w:rPr>
        <w:t xml:space="preserve">: Траты крови не требуется. Для </w:t>
      </w:r>
      <w:proofErr w:type="spellStart"/>
      <w:r w:rsidR="007E6FD1">
        <w:rPr>
          <w:rStyle w:val="ae"/>
          <w:rFonts w:eastAsiaTheme="majorEastAsia"/>
          <w:color w:val="000000"/>
          <w:sz w:val="22"/>
          <w:szCs w:val="22"/>
        </w:rPr>
        <w:t>проведепния</w:t>
      </w:r>
      <w:proofErr w:type="spellEnd"/>
      <w:r w:rsidR="007E6FD1">
        <w:rPr>
          <w:rStyle w:val="ae"/>
          <w:rFonts w:eastAsiaTheme="majorEastAsia"/>
          <w:color w:val="000000"/>
          <w:sz w:val="22"/>
          <w:szCs w:val="22"/>
        </w:rPr>
        <w:t xml:space="preserve"> Ритуала Сердце Тьмы необходим глиняный сосуд</w:t>
      </w:r>
      <w:proofErr w:type="gramStart"/>
      <w:r w:rsidR="007E6FD1">
        <w:rPr>
          <w:rStyle w:val="ae"/>
          <w:rFonts w:eastAsiaTheme="majorEastAsia"/>
          <w:color w:val="000000"/>
          <w:sz w:val="22"/>
          <w:szCs w:val="22"/>
        </w:rPr>
        <w:t xml:space="preserve"> ,</w:t>
      </w:r>
      <w:proofErr w:type="gramEnd"/>
      <w:r w:rsidR="007E6FD1">
        <w:rPr>
          <w:rStyle w:val="ae"/>
          <w:rFonts w:eastAsiaTheme="majorEastAsia"/>
          <w:color w:val="000000"/>
          <w:sz w:val="22"/>
          <w:szCs w:val="22"/>
        </w:rPr>
        <w:t xml:space="preserve"> Новолуние и кинжал которым будет </w:t>
      </w:r>
      <w:proofErr w:type="spellStart"/>
      <w:r w:rsidR="007E6FD1">
        <w:rPr>
          <w:rStyle w:val="ae"/>
          <w:rFonts w:eastAsiaTheme="majorEastAsia"/>
          <w:color w:val="000000"/>
          <w:sz w:val="22"/>
          <w:szCs w:val="22"/>
        </w:rPr>
        <w:t>вырезатся</w:t>
      </w:r>
      <w:proofErr w:type="spellEnd"/>
      <w:r w:rsidR="007E6FD1">
        <w:rPr>
          <w:rStyle w:val="ae"/>
          <w:rFonts w:eastAsiaTheme="majorEastAsia"/>
          <w:color w:val="000000"/>
          <w:sz w:val="22"/>
          <w:szCs w:val="22"/>
        </w:rPr>
        <w:t xml:space="preserve"> сердце. Так же во время </w:t>
      </w:r>
      <w:proofErr w:type="gramStart"/>
      <w:r w:rsidR="007E6FD1">
        <w:rPr>
          <w:rStyle w:val="ae"/>
          <w:rFonts w:eastAsiaTheme="majorEastAsia"/>
          <w:color w:val="000000"/>
          <w:sz w:val="22"/>
          <w:szCs w:val="22"/>
        </w:rPr>
        <w:t>ритуала</w:t>
      </w:r>
      <w:proofErr w:type="gramEnd"/>
      <w:r w:rsidR="007E6FD1">
        <w:rPr>
          <w:rStyle w:val="ae"/>
          <w:rFonts w:eastAsiaTheme="majorEastAsia"/>
          <w:color w:val="000000"/>
          <w:sz w:val="22"/>
          <w:szCs w:val="22"/>
        </w:rPr>
        <w:t xml:space="preserve"> необходим </w:t>
      </w:r>
      <w:proofErr w:type="spellStart"/>
      <w:r w:rsidR="007E6FD1">
        <w:rPr>
          <w:rStyle w:val="ae"/>
          <w:rFonts w:eastAsiaTheme="majorEastAsia"/>
          <w:color w:val="000000"/>
          <w:sz w:val="22"/>
          <w:szCs w:val="22"/>
        </w:rPr>
        <w:t>маткомпонент</w:t>
      </w:r>
      <w:proofErr w:type="spellEnd"/>
      <w:r w:rsidR="007E6FD1">
        <w:rPr>
          <w:rStyle w:val="ae"/>
          <w:rFonts w:eastAsiaTheme="majorEastAsia"/>
          <w:color w:val="000000"/>
          <w:sz w:val="22"/>
          <w:szCs w:val="22"/>
        </w:rPr>
        <w:t xml:space="preserve"> </w:t>
      </w:r>
      <w:proofErr w:type="gramStart"/>
      <w:r w:rsidR="007E6FD1">
        <w:rPr>
          <w:rStyle w:val="ae"/>
          <w:rFonts w:eastAsiaTheme="majorEastAsia"/>
          <w:color w:val="000000"/>
          <w:sz w:val="22"/>
          <w:szCs w:val="22"/>
        </w:rPr>
        <w:t>который</w:t>
      </w:r>
      <w:proofErr w:type="gramEnd"/>
      <w:r w:rsidR="007E6FD1">
        <w:rPr>
          <w:rStyle w:val="ae"/>
          <w:rFonts w:eastAsiaTheme="majorEastAsia"/>
          <w:color w:val="000000"/>
          <w:sz w:val="22"/>
          <w:szCs w:val="22"/>
        </w:rPr>
        <w:t xml:space="preserve"> нужно положить в сосуд. </w:t>
      </w:r>
      <w:r w:rsidR="00A84138">
        <w:rPr>
          <w:rStyle w:val="ae"/>
          <w:rFonts w:eastAsiaTheme="majorEastAsia"/>
          <w:color w:val="000000"/>
          <w:sz w:val="22"/>
          <w:szCs w:val="22"/>
        </w:rPr>
        <w:t>Ритуал проводится в течени</w:t>
      </w:r>
      <w:proofErr w:type="gramStart"/>
      <w:r w:rsidR="00A84138">
        <w:rPr>
          <w:rStyle w:val="ae"/>
          <w:rFonts w:eastAsiaTheme="majorEastAsia"/>
          <w:color w:val="000000"/>
          <w:sz w:val="22"/>
          <w:szCs w:val="22"/>
        </w:rPr>
        <w:t>и</w:t>
      </w:r>
      <w:proofErr w:type="gramEnd"/>
      <w:r w:rsidR="00A84138">
        <w:rPr>
          <w:rStyle w:val="ae"/>
          <w:rFonts w:eastAsiaTheme="majorEastAsia"/>
          <w:color w:val="000000"/>
          <w:sz w:val="22"/>
          <w:szCs w:val="22"/>
        </w:rPr>
        <w:t xml:space="preserve"> 30 минут. </w:t>
      </w:r>
    </w:p>
    <w:p w:rsidR="001864B0" w:rsidRPr="001864B0" w:rsidRDefault="001864B0" w:rsidP="001B6FA1">
      <w:pPr>
        <w:pStyle w:val="a4"/>
        <w:shd w:val="clear" w:color="auto" w:fill="FFFFFF"/>
        <w:spacing w:before="144" w:beforeAutospacing="0" w:after="288" w:afterAutospacing="0"/>
        <w:ind w:firstLine="360"/>
        <w:jc w:val="both"/>
        <w:rPr>
          <w:color w:val="000000"/>
          <w:sz w:val="22"/>
          <w:szCs w:val="22"/>
        </w:rPr>
      </w:pPr>
    </w:p>
    <w:p w:rsidR="00BE70F9" w:rsidRDefault="00FC6007" w:rsidP="00BE70F9">
      <w:pPr>
        <w:jc w:val="both"/>
        <w:rPr>
          <w:b/>
          <w:sz w:val="28"/>
          <w:szCs w:val="28"/>
        </w:rPr>
      </w:pPr>
      <w:r>
        <w:rPr>
          <w:b/>
          <w:bCs/>
          <w:color w:val="000000"/>
          <w:sz w:val="28"/>
          <w:szCs w:val="28"/>
        </w:rPr>
        <w:br/>
      </w:r>
      <w:r>
        <w:rPr>
          <w:b/>
          <w:bCs/>
          <w:color w:val="000000"/>
          <w:sz w:val="28"/>
          <w:szCs w:val="28"/>
        </w:rPr>
        <w:br/>
      </w:r>
      <w:proofErr w:type="spellStart"/>
      <w:r w:rsidR="00BE70F9">
        <w:rPr>
          <w:b/>
          <w:bCs/>
          <w:color w:val="000000"/>
          <w:sz w:val="28"/>
          <w:szCs w:val="28"/>
        </w:rPr>
        <w:t>Тауматургия</w:t>
      </w:r>
      <w:proofErr w:type="spellEnd"/>
      <w:r w:rsidR="00BE70F9">
        <w:rPr>
          <w:b/>
          <w:bCs/>
          <w:color w:val="000000"/>
          <w:sz w:val="28"/>
          <w:szCs w:val="28"/>
        </w:rPr>
        <w:t>.</w:t>
      </w:r>
    </w:p>
    <w:p w:rsidR="00BE70F9" w:rsidRDefault="00BE70F9" w:rsidP="00BE70F9">
      <w:pPr>
        <w:pStyle w:val="2"/>
        <w:shd w:val="clear" w:color="auto" w:fill="FFFFFF"/>
        <w:spacing w:before="0" w:line="477" w:lineRule="atLeast"/>
        <w:jc w:val="both"/>
        <w:rPr>
          <w:rFonts w:ascii="Times New Roman" w:hAnsi="Times New Roman" w:cs="Times New Roman"/>
          <w:bCs w:val="0"/>
          <w:color w:val="000000"/>
          <w:sz w:val="28"/>
          <w:szCs w:val="28"/>
        </w:rPr>
      </w:pPr>
      <w:r>
        <w:rPr>
          <w:rFonts w:ascii="Times New Roman" w:hAnsi="Times New Roman" w:cs="Times New Roman"/>
          <w:bCs w:val="0"/>
          <w:color w:val="000000"/>
          <w:sz w:val="28"/>
          <w:szCs w:val="28"/>
        </w:rPr>
        <w:lastRenderedPageBreak/>
        <w:t xml:space="preserve">Путь Крови </w:t>
      </w:r>
    </w:p>
    <w:p w:rsidR="00BE70F9" w:rsidRDefault="00BE70F9" w:rsidP="00BE70F9">
      <w:pPr>
        <w:jc w:val="both"/>
        <w:rPr>
          <w:shd w:val="clear" w:color="auto" w:fill="FFFFFF"/>
        </w:rPr>
      </w:pPr>
      <w:r>
        <w:rPr>
          <w:shd w:val="clear" w:color="auto" w:fill="FFFFFF"/>
        </w:rPr>
        <w:t>Почти каждый</w:t>
      </w:r>
      <w:r>
        <w:rPr>
          <w:rStyle w:val="apple-converted-space"/>
          <w:shd w:val="clear" w:color="auto" w:fill="FFFFFF"/>
        </w:rPr>
        <w:t> </w:t>
      </w:r>
      <w:proofErr w:type="spellStart"/>
      <w:r w:rsidRPr="00D27D2D">
        <w:fldChar w:fldCharType="begin"/>
      </w:r>
      <w:r w:rsidRPr="00D27D2D">
        <w:instrText xml:space="preserve"> HYPERLINK "http://wod.su/vampire/clans/camarilla/tremere" </w:instrText>
      </w:r>
      <w:r w:rsidRPr="00D27D2D">
        <w:fldChar w:fldCharType="separate"/>
      </w:r>
      <w:r w:rsidRPr="00D27D2D">
        <w:rPr>
          <w:rStyle w:val="a3"/>
          <w:rFonts w:eastAsiaTheme="majorEastAsia"/>
          <w:color w:val="auto"/>
          <w:shd w:val="clear" w:color="auto" w:fill="FFFFFF"/>
        </w:rPr>
        <w:t>Тремер</w:t>
      </w:r>
      <w:proofErr w:type="spellEnd"/>
      <w:r w:rsidRPr="00D27D2D">
        <w:fldChar w:fldCharType="end"/>
      </w:r>
      <w:r>
        <w:rPr>
          <w:rStyle w:val="apple-converted-space"/>
          <w:shd w:val="clear" w:color="auto" w:fill="FFFFFF"/>
        </w:rPr>
        <w:t> </w:t>
      </w:r>
      <w:r>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Pr>
          <w:shd w:val="clear" w:color="auto" w:fill="FFFFFF"/>
        </w:rPr>
        <w:t>Тауматургии</w:t>
      </w:r>
      <w:proofErr w:type="spellEnd"/>
      <w:r>
        <w:rPr>
          <w:shd w:val="clear" w:color="auto" w:fill="FFFFFF"/>
        </w:rPr>
        <w:t>, основанные на управлении вампирским витэ.</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xml:space="preserve">. </w:t>
      </w:r>
      <w:r>
        <w:rPr>
          <w:rStyle w:val="ae"/>
          <w:b/>
          <w:bCs/>
          <w:color w:val="000000"/>
        </w:rPr>
        <w:t xml:space="preserve">Вкус Крови </w:t>
      </w:r>
    </w:p>
    <w:p w:rsidR="00BE70F9" w:rsidRDefault="00BE70F9" w:rsidP="00BE70F9">
      <w:r>
        <w:rPr>
          <w:b/>
          <w:bCs/>
        </w:rPr>
        <w:t>Стоимость</w:t>
      </w:r>
      <w:r>
        <w:t xml:space="preserve">: 1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Эта способность была разработана как средство </w:t>
      </w:r>
      <w:proofErr w:type="gramStart"/>
      <w:r>
        <w:rPr>
          <w:color w:val="000000"/>
        </w:rPr>
        <w:t>определить</w:t>
      </w:r>
      <w:proofErr w:type="gramEnd"/>
      <w:r>
        <w:rPr>
          <w:color w:val="000000"/>
        </w:rPr>
        <w:t xml:space="preserve"> силу противника — крайне полезная способность в бурные ночи рождения клана </w:t>
      </w:r>
      <w:proofErr w:type="spellStart"/>
      <w:r>
        <w:rPr>
          <w:color w:val="000000"/>
        </w:rPr>
        <w:t>Тремер</w:t>
      </w:r>
      <w:proofErr w:type="spellEnd"/>
      <w:r>
        <w:rPr>
          <w:color w:val="000000"/>
        </w:rPr>
        <w:t>. Просто попробовав на вкус кровь субъекта, тауматург может определить, сколько витэ осталось в субьекте и, если это 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e"/>
          <w:b/>
          <w:bCs/>
          <w:color w:val="000000"/>
        </w:rPr>
        <w:t>Неистовство Крови (</w:t>
      </w:r>
      <w:proofErr w:type="spellStart"/>
      <w:r>
        <w:rPr>
          <w:rStyle w:val="ae"/>
          <w:b/>
          <w:bCs/>
          <w:color w:val="000000"/>
        </w:rPr>
        <w:t>Blood</w:t>
      </w:r>
      <w:proofErr w:type="spellEnd"/>
      <w:r>
        <w:rPr>
          <w:rStyle w:val="ae"/>
          <w:b/>
          <w:bCs/>
          <w:color w:val="000000"/>
        </w:rPr>
        <w:t xml:space="preserve"> </w:t>
      </w:r>
      <w:proofErr w:type="spellStart"/>
      <w:r>
        <w:rPr>
          <w:rStyle w:val="ae"/>
          <w:b/>
          <w:bCs/>
          <w:color w:val="000000"/>
        </w:rPr>
        <w:t>Rage</w:t>
      </w:r>
      <w:proofErr w:type="spellEnd"/>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BE70F9" w:rsidRDefault="00BE70F9" w:rsidP="00BE70F9">
      <w:pPr>
        <w:pStyle w:val="4"/>
        <w:numPr>
          <w:ilvl w:val="0"/>
          <w:numId w:val="0"/>
        </w:numPr>
        <w:shd w:val="clear" w:color="auto" w:fill="FFFFFF"/>
        <w:tabs>
          <w:tab w:val="left" w:pos="708"/>
        </w:tabs>
        <w:jc w:val="left"/>
        <w:rPr>
          <w:b w:val="0"/>
          <w:bCs w:val="0"/>
          <w:color w:val="000000"/>
        </w:rPr>
      </w:pPr>
      <w:r>
        <w:lastRenderedPageBreak/>
        <w:t xml:space="preserve">Уровень </w:t>
      </w:r>
      <w:r>
        <w:rPr>
          <w:b w:val="0"/>
          <w:bCs w:val="0"/>
        </w:rPr>
        <w:t>3</w:t>
      </w:r>
      <w:r>
        <w:rPr>
          <w:rStyle w:val="ae"/>
          <w:b/>
          <w:bCs/>
          <w:color w:val="000000"/>
        </w:rPr>
        <w:t xml:space="preserve"> Сила Крови (</w:t>
      </w:r>
      <w:r>
        <w:rPr>
          <w:rStyle w:val="ae"/>
          <w:b/>
          <w:bCs/>
          <w:color w:val="000000"/>
          <w:lang w:val="en-US"/>
        </w:rPr>
        <w:t>Blood</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Potency</w:t>
      </w:r>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BE70F9" w:rsidRDefault="00BE70F9" w:rsidP="00BE70F9">
      <w:pPr>
        <w:pStyle w:val="a4"/>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e"/>
          <w:b/>
          <w:bCs/>
          <w:color w:val="000000"/>
        </w:rPr>
        <w:t xml:space="preserve"> Кража Витэ (</w:t>
      </w:r>
      <w:r>
        <w:rPr>
          <w:rStyle w:val="ae"/>
          <w:b/>
          <w:bCs/>
          <w:color w:val="000000"/>
          <w:lang w:val="en-US"/>
        </w:rPr>
        <w:t>Theft</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Vitae</w:t>
      </w:r>
      <w:r>
        <w:rPr>
          <w:rStyle w:val="ae"/>
          <w:b/>
          <w:bCs/>
          <w:color w:val="000000"/>
        </w:rPr>
        <w:t>)</w:t>
      </w:r>
    </w:p>
    <w:p w:rsidR="00BE70F9" w:rsidRDefault="00BE70F9" w:rsidP="00BE70F9">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w:t>
      </w:r>
      <w:r w:rsidR="00F65F32">
        <w:rPr>
          <w:rStyle w:val="apple-converted-space"/>
          <w:color w:val="000000"/>
        </w:rPr>
        <w:t>вслух,</w:t>
      </w:r>
      <w:r>
        <w:rPr>
          <w:rStyle w:val="apple-converted-space"/>
          <w:color w:val="000000"/>
        </w:rPr>
        <w:t xml:space="preserve">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w:t>
      </w:r>
      <w:r w:rsidR="00623370">
        <w:rPr>
          <w:color w:val="000000"/>
        </w:rPr>
        <w:t>соответствующие</w:t>
      </w:r>
      <w:r>
        <w:rPr>
          <w:color w:val="000000"/>
        </w:rPr>
        <w:t xml:space="preserve"> узы крови! </w:t>
      </w:r>
      <w:r w:rsidR="00102F70">
        <w:rPr>
          <w:color w:val="000000"/>
        </w:rPr>
        <w:t xml:space="preserve">Эффекта поцелуя нет. </w:t>
      </w:r>
      <w:r w:rsidR="00623370">
        <w:rPr>
          <w:color w:val="000000"/>
        </w:rPr>
        <w:t xml:space="preserve">Диаблери дистанционно сделать нельзя. </w:t>
      </w:r>
      <w:r>
        <w:rPr>
          <w:color w:val="000000"/>
        </w:rPr>
        <w:t>Естественно, что эта способность крайне зрелищна, и князья Камарильи обоснованно считают ее публичное применение нарушением Маскарада.</w:t>
      </w:r>
    </w:p>
    <w:p w:rsidR="00F65F32" w:rsidRPr="00F65F32" w:rsidRDefault="00F65F32" w:rsidP="00F65F32">
      <w:pPr>
        <w:pStyle w:val="a4"/>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w:t>
      </w:r>
      <w:r>
        <w:rPr>
          <w:color w:val="000000"/>
        </w:rPr>
        <w:lastRenderedPageBreak/>
        <w:t xml:space="preserve">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точки и она накладывает узы крови, если применяется на другого вампира. </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e"/>
          <w:b/>
          <w:bCs/>
          <w:color w:val="000000"/>
        </w:rPr>
        <w:t>. Котел Крови (</w:t>
      </w:r>
      <w:r>
        <w:rPr>
          <w:rStyle w:val="ae"/>
          <w:b/>
          <w:bCs/>
          <w:color w:val="000000"/>
          <w:lang w:val="en-US"/>
        </w:rPr>
        <w:t>Cauldron</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Blood</w:t>
      </w:r>
      <w:r>
        <w:rPr>
          <w:rStyle w:val="ae"/>
          <w:b/>
          <w:bCs/>
          <w:color w:val="000000"/>
        </w:rPr>
        <w:t>)</w:t>
      </w:r>
    </w:p>
    <w:p w:rsidR="00BE70F9" w:rsidRDefault="00BE70F9" w:rsidP="00BE70F9">
      <w:r>
        <w:rPr>
          <w:b/>
          <w:bCs/>
        </w:rPr>
        <w:t>Стоимость</w:t>
      </w:r>
      <w:r>
        <w:t>: 7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w:t>
      </w:r>
      <w:r w:rsidR="00F3473C">
        <w:rPr>
          <w:rStyle w:val="apple-converted-space"/>
          <w:color w:val="000000"/>
        </w:rPr>
        <w:t xml:space="preserve">Контакт должен продолжаться не менее трех секунд. </w:t>
      </w:r>
      <w:r>
        <w:rPr>
          <w:color w:val="000000"/>
        </w:rPr>
        <w:t xml:space="preserve">Жертва получает один уровень аггравированных повреждений и падает в </w:t>
      </w:r>
      <w:proofErr w:type="spellStart"/>
      <w:r>
        <w:rPr>
          <w:color w:val="000000"/>
        </w:rPr>
        <w:t>торпор</w:t>
      </w:r>
      <w:proofErr w:type="spellEnd"/>
      <w:r>
        <w:rPr>
          <w:color w:val="000000"/>
        </w:rPr>
        <w:t>, как только тауматург разорвет контакт.</w:t>
      </w:r>
      <w:r w:rsidR="004E3080">
        <w:rPr>
          <w:color w:val="000000"/>
        </w:rPr>
        <w:t xml:space="preserve"> Единовременно можно использовать только против одного персонажа.</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Железная Воля,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lastRenderedPageBreak/>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w:t>
      </w:r>
      <w:r>
        <w:rPr>
          <w:rFonts w:ascii="Times New Roman" w:hAnsi="Times New Roman" w:cs="Times New Roman"/>
          <w:bCs/>
        </w:rPr>
        <w:lastRenderedPageBreak/>
        <w:t>не подчиняться, но обычно хотя бы уделяет достаточно внимания, чтобы выслушать, что ему приказывают сделать.</w:t>
      </w:r>
    </w:p>
    <w:p w:rsidR="006B2F46" w:rsidRDefault="006B2F46" w:rsidP="00BE70F9">
      <w:pPr>
        <w:pStyle w:val="Web"/>
        <w:jc w:val="both"/>
        <w:rPr>
          <w:rFonts w:ascii="Times New Roman" w:hAnsi="Times New Roman" w:cs="Times New Roman"/>
          <w:bCs/>
        </w:rPr>
      </w:pPr>
    </w:p>
    <w:p w:rsidR="006B2F46" w:rsidRDefault="006B2F46"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6B2F46" w:rsidRDefault="006B2F46" w:rsidP="006B2F46">
      <w:pPr>
        <w:pStyle w:val="4"/>
        <w:numPr>
          <w:ilvl w:val="0"/>
          <w:numId w:val="0"/>
        </w:numPr>
        <w:shd w:val="clear" w:color="auto" w:fill="FFFFFF"/>
        <w:tabs>
          <w:tab w:val="left" w:pos="708"/>
        </w:tabs>
        <w:jc w:val="both"/>
      </w:pPr>
      <w:r>
        <w:t>Уровень 1. Искра</w:t>
      </w:r>
    </w:p>
    <w:p w:rsidR="006B2F46" w:rsidRDefault="006B2F46" w:rsidP="006B2F4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Cs/>
        </w:rPr>
        <w:t>Тауматург может вызвать небольшое пламя на своей ладони.</w:t>
      </w:r>
    </w:p>
    <w:p w:rsidR="006B2F46" w:rsidRPr="007B4DC9" w:rsidRDefault="006B2F46" w:rsidP="006B2F46">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заявляет дисциплину «Искра» и наматывает на ладонь красную ленту. Персонаж может уничтожить небольшой объект своим пламенем. Объект должен быть из легко воспламеняющегося материала (дерево, бумага, пластик) и весить не больше 10 кг. Персонаж может видом своего пламени напугать вампиров </w:t>
      </w:r>
      <w:r w:rsidRPr="006B2F46">
        <w:rPr>
          <w:rFonts w:ascii="Times New Roman" w:hAnsi="Times New Roman" w:cs="Times New Roman"/>
          <w:bCs/>
          <w:color w:val="FF0000"/>
        </w:rPr>
        <w:t>(</w:t>
      </w:r>
      <w:proofErr w:type="spellStart"/>
      <w:r w:rsidRPr="006B2F46">
        <w:rPr>
          <w:rFonts w:ascii="Times New Roman" w:hAnsi="Times New Roman" w:cs="Times New Roman"/>
          <w:bCs/>
          <w:color w:val="FF0000"/>
        </w:rPr>
        <w:t>ротшерк</w:t>
      </w:r>
      <w:proofErr w:type="spellEnd"/>
      <w:r w:rsidRPr="006B2F46">
        <w:rPr>
          <w:rFonts w:ascii="Times New Roman" w:hAnsi="Times New Roman" w:cs="Times New Roman"/>
          <w:bCs/>
          <w:color w:val="FF0000"/>
        </w:rPr>
        <w:t>!)</w:t>
      </w:r>
      <w:r>
        <w:rPr>
          <w:rFonts w:ascii="Times New Roman" w:hAnsi="Times New Roman" w:cs="Times New Roman"/>
          <w:bCs/>
          <w:color w:val="FF0000"/>
        </w:rPr>
        <w:t>.</w:t>
      </w:r>
      <w:r>
        <w:rPr>
          <w:rFonts w:ascii="Times New Roman" w:hAnsi="Times New Roman" w:cs="Times New Roman"/>
          <w:bCs/>
        </w:rPr>
        <w:t xml:space="preserve"> Своего огня тауматург не боится.</w:t>
      </w:r>
      <w:r w:rsidR="007B4DC9">
        <w:rPr>
          <w:rFonts w:ascii="Times New Roman" w:hAnsi="Times New Roman" w:cs="Times New Roman"/>
          <w:bCs/>
        </w:rPr>
        <w:t xml:space="preserve"> </w:t>
      </w:r>
      <w:r w:rsidRPr="006B2F46">
        <w:rPr>
          <w:rFonts w:ascii="Times New Roman" w:hAnsi="Times New Roman" w:cs="Times New Roman"/>
          <w:bCs/>
          <w:color w:val="FF0000"/>
        </w:rPr>
        <w:t xml:space="preserve"> </w:t>
      </w:r>
      <w:r w:rsidR="007B4DC9">
        <w:rPr>
          <w:rFonts w:ascii="Times New Roman" w:hAnsi="Times New Roman" w:cs="Times New Roman"/>
          <w:bCs/>
        </w:rPr>
        <w:t xml:space="preserve">В рукопашной схватке можно использовать это умение для нанесения </w:t>
      </w:r>
      <w:r w:rsidR="007B4DC9" w:rsidRPr="007B4DC9">
        <w:rPr>
          <w:rFonts w:ascii="Times New Roman" w:hAnsi="Times New Roman" w:cs="Times New Roman"/>
          <w:b/>
          <w:bCs/>
        </w:rPr>
        <w:t xml:space="preserve">одного удара </w:t>
      </w:r>
      <w:r w:rsidR="007B4DC9">
        <w:rPr>
          <w:rFonts w:ascii="Times New Roman" w:hAnsi="Times New Roman" w:cs="Times New Roman"/>
          <w:bCs/>
        </w:rPr>
        <w:t xml:space="preserve">(повреждение тяжелое для всех). </w:t>
      </w:r>
      <w:r w:rsidR="007B4DC9" w:rsidRPr="007B4DC9">
        <w:rPr>
          <w:rFonts w:ascii="Times New Roman" w:hAnsi="Times New Roman" w:cs="Times New Roman"/>
          <w:b/>
          <w:bCs/>
        </w:rPr>
        <w:t>Снимает два хита.</w:t>
      </w:r>
      <w:r w:rsidR="007B4DC9">
        <w:rPr>
          <w:rFonts w:ascii="Times New Roman" w:hAnsi="Times New Roman" w:cs="Times New Roman"/>
          <w:b/>
          <w:bCs/>
        </w:rPr>
        <w:t xml:space="preserve"> </w:t>
      </w:r>
      <w:r w:rsidR="007B4DC9">
        <w:rPr>
          <w:rFonts w:ascii="Times New Roman" w:hAnsi="Times New Roman" w:cs="Times New Roman"/>
          <w:bCs/>
        </w:rPr>
        <w:t xml:space="preserve">Вызвать в бою умение нельзя. Можно применять для пыток. </w:t>
      </w:r>
    </w:p>
    <w:p w:rsidR="007B4DC9" w:rsidRDefault="007B4DC9" w:rsidP="007B4DC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6B2F46" w:rsidRDefault="006B2F46" w:rsidP="006B2F46">
      <w:pPr>
        <w:pStyle w:val="Web"/>
        <w:jc w:val="both"/>
        <w:rPr>
          <w:rFonts w:ascii="Times New Roman" w:hAnsi="Times New Roman" w:cs="Times New Roman"/>
          <w:bCs/>
        </w:rPr>
      </w:pPr>
    </w:p>
    <w:p w:rsidR="006B2F46" w:rsidRDefault="006B2F46" w:rsidP="006B2F46">
      <w:pPr>
        <w:pStyle w:val="4"/>
        <w:numPr>
          <w:ilvl w:val="0"/>
          <w:numId w:val="0"/>
        </w:numPr>
        <w:shd w:val="clear" w:color="auto" w:fill="FFFFFF"/>
        <w:tabs>
          <w:tab w:val="left" w:pos="708"/>
        </w:tabs>
        <w:jc w:val="both"/>
      </w:pPr>
      <w:r>
        <w:t>Уровень 2. Воспламенение</w:t>
      </w:r>
    </w:p>
    <w:p w:rsidR="006B2F46" w:rsidRDefault="006B2F46" w:rsidP="006B2F46">
      <w:pPr>
        <w:pStyle w:val="4"/>
        <w:numPr>
          <w:ilvl w:val="0"/>
          <w:numId w:val="0"/>
        </w:numPr>
        <w:shd w:val="clear" w:color="auto" w:fill="FFFFFF"/>
        <w:tabs>
          <w:tab w:val="left" w:pos="708"/>
        </w:tabs>
        <w:jc w:val="both"/>
      </w:pPr>
      <w:r>
        <w:rPr>
          <w:bCs w:val="0"/>
        </w:rPr>
        <w:t>Стоимость</w:t>
      </w:r>
      <w:r>
        <w:t>: 2</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F74FB7">
        <w:rPr>
          <w:rFonts w:ascii="Times New Roman" w:hAnsi="Times New Roman" w:cs="Times New Roman"/>
          <w:bCs/>
        </w:rPr>
        <w:t>Тауматург</w:t>
      </w:r>
      <w:r>
        <w:rPr>
          <w:rFonts w:ascii="Times New Roman" w:hAnsi="Times New Roman" w:cs="Times New Roman"/>
          <w:bCs/>
        </w:rPr>
        <w:t xml:space="preserve">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8B00CD" w:rsidRDefault="008B00CD" w:rsidP="006B2F46">
      <w:pPr>
        <w:pStyle w:val="Web"/>
        <w:jc w:val="both"/>
        <w:rPr>
          <w:rFonts w:ascii="Times New Roman" w:hAnsi="Times New Roman" w:cs="Times New Roman"/>
          <w:bCs/>
        </w:rPr>
      </w:pPr>
    </w:p>
    <w:p w:rsidR="008B00CD" w:rsidRDefault="008B00CD" w:rsidP="006B2F46">
      <w:pPr>
        <w:pStyle w:val="Web"/>
        <w:jc w:val="both"/>
        <w:rPr>
          <w:rFonts w:ascii="Times New Roman" w:hAnsi="Times New Roman" w:cs="Times New Roman"/>
          <w:b/>
          <w:bCs/>
          <w:sz w:val="28"/>
          <w:szCs w:val="28"/>
        </w:rPr>
      </w:pPr>
      <w:r w:rsidRPr="008B00CD">
        <w:rPr>
          <w:rFonts w:ascii="Times New Roman" w:hAnsi="Times New Roman" w:cs="Times New Roman"/>
          <w:b/>
          <w:bCs/>
          <w:sz w:val="28"/>
          <w:szCs w:val="28"/>
        </w:rPr>
        <w:t>Путь Вечного Хлада</w:t>
      </w:r>
    </w:p>
    <w:p w:rsidR="008B00CD" w:rsidRPr="008B00CD" w:rsidRDefault="008B00CD" w:rsidP="006B2F46">
      <w:pPr>
        <w:pStyle w:val="Web"/>
        <w:jc w:val="both"/>
        <w:rPr>
          <w:rFonts w:ascii="Times New Roman" w:hAnsi="Times New Roman" w:cs="Times New Roman"/>
          <w:b/>
          <w:bCs/>
          <w:sz w:val="28"/>
          <w:szCs w:val="28"/>
        </w:rPr>
      </w:pPr>
    </w:p>
    <w:p w:rsidR="008B00CD" w:rsidRDefault="008B00CD" w:rsidP="008B00CD">
      <w:pPr>
        <w:pStyle w:val="4"/>
        <w:numPr>
          <w:ilvl w:val="0"/>
          <w:numId w:val="0"/>
        </w:numPr>
        <w:shd w:val="clear" w:color="auto" w:fill="FFFFFF"/>
        <w:tabs>
          <w:tab w:val="left" w:pos="708"/>
        </w:tabs>
        <w:jc w:val="both"/>
      </w:pPr>
      <w:r>
        <w:t xml:space="preserve">Уровень 1. </w:t>
      </w:r>
      <w:r w:rsidR="008050D1" w:rsidRPr="008050D1">
        <w:t>Ледяные оковы.</w:t>
      </w:r>
    </w:p>
    <w:p w:rsidR="008B00CD" w:rsidRDefault="008B00CD" w:rsidP="008B00CD">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10 секунд</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050D1">
        <w:rPr>
          <w:rFonts w:ascii="Times New Roman" w:hAnsi="Times New Roman" w:cs="Times New Roman"/>
          <w:bCs/>
        </w:rPr>
        <w:t>нет</w:t>
      </w:r>
    </w:p>
    <w:p w:rsidR="006B2F46" w:rsidRPr="008050D1" w:rsidRDefault="008B00CD" w:rsidP="008B00CD">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1 цель. Указать рукой, произнести маркер «Скован». Примораживает к полу/земле на 10 секунд.  В течение этого времени цель не может сдвинуться с места, но только ноги не способны двигаться.</w:t>
      </w:r>
    </w:p>
    <w:p w:rsidR="008B00CD" w:rsidRDefault="008B00CD" w:rsidP="008B00CD">
      <w:pPr>
        <w:pStyle w:val="Web"/>
        <w:jc w:val="both"/>
        <w:rPr>
          <w:rFonts w:ascii="Times New Roman" w:hAnsi="Times New Roman" w:cs="Times New Roman"/>
          <w:bCs/>
          <w:sz w:val="28"/>
          <w:szCs w:val="28"/>
        </w:rPr>
      </w:pPr>
    </w:p>
    <w:p w:rsidR="008B00CD" w:rsidRDefault="008B00CD" w:rsidP="008B00CD">
      <w:pPr>
        <w:pStyle w:val="4"/>
        <w:numPr>
          <w:ilvl w:val="0"/>
          <w:numId w:val="0"/>
        </w:numPr>
        <w:shd w:val="clear" w:color="auto" w:fill="FFFFFF"/>
        <w:tabs>
          <w:tab w:val="left" w:pos="708"/>
        </w:tabs>
        <w:jc w:val="both"/>
      </w:pPr>
      <w:r>
        <w:t xml:space="preserve">Уровень 2. </w:t>
      </w:r>
      <w:r w:rsidR="008050D1" w:rsidRPr="008050D1">
        <w:t>Охлаждение.</w:t>
      </w:r>
    </w:p>
    <w:p w:rsidR="008B00CD" w:rsidRDefault="008B00CD" w:rsidP="008B00CD">
      <w:pPr>
        <w:pStyle w:val="4"/>
        <w:numPr>
          <w:ilvl w:val="0"/>
          <w:numId w:val="0"/>
        </w:numPr>
        <w:shd w:val="clear" w:color="auto" w:fill="FFFFFF"/>
        <w:tabs>
          <w:tab w:val="left" w:pos="708"/>
        </w:tabs>
        <w:jc w:val="both"/>
      </w:pPr>
      <w:r>
        <w:rPr>
          <w:bCs w:val="0"/>
        </w:rPr>
        <w:t>Стоимость</w:t>
      </w:r>
      <w:r>
        <w:t xml:space="preserve">: </w:t>
      </w:r>
      <w:r w:rsidR="008050D1">
        <w:t>5</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050D1" w:rsidRDefault="008B00CD" w:rsidP="008050D1">
      <w:pPr>
        <w:pStyle w:val="Web"/>
        <w:spacing w:before="0" w:after="0"/>
        <w:rPr>
          <w:rFonts w:ascii="Times New Roman" w:hAnsi="Times New Roman" w:cs="Times New Roman"/>
          <w:bCs/>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sidRPr="008050D1">
        <w:rPr>
          <w:rFonts w:ascii="Times New Roman" w:hAnsi="Times New Roman" w:cs="Times New Roman"/>
          <w:bCs/>
        </w:rPr>
        <w:t xml:space="preserve">Держится 10 минут. </w:t>
      </w:r>
    </w:p>
    <w:p w:rsidR="008B00CD" w:rsidRDefault="008B00CD" w:rsidP="008050D1">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B00CD" w:rsidRPr="008050D1" w:rsidRDefault="008B00CD" w:rsidP="008B00CD">
      <w:pPr>
        <w:pStyle w:val="Web"/>
        <w:jc w:val="both"/>
        <w:rPr>
          <w:rFonts w:ascii="Times New Roman" w:hAnsi="Times New Roman" w:cs="Times New Roman"/>
          <w:bCs/>
        </w:rPr>
      </w:pPr>
      <w:r>
        <w:rPr>
          <w:rFonts w:ascii="Times New Roman" w:hAnsi="Times New Roman" w:cs="Times New Roman"/>
          <w:b/>
          <w:bCs/>
        </w:rPr>
        <w:lastRenderedPageBreak/>
        <w:t>Система:</w:t>
      </w:r>
      <w:r w:rsidR="008050D1">
        <w:rPr>
          <w:rFonts w:ascii="Times New Roman" w:hAnsi="Times New Roman" w:cs="Times New Roman"/>
          <w:b/>
          <w:bCs/>
        </w:rPr>
        <w:t xml:space="preserve"> </w:t>
      </w:r>
      <w:r w:rsidR="008050D1" w:rsidRPr="008050D1">
        <w:rPr>
          <w:rFonts w:ascii="Times New Roman" w:hAnsi="Times New Roman" w:cs="Times New Roman"/>
          <w:bCs/>
        </w:rPr>
        <w:t>Блокирует стремительность. Гасит огонь в радиусе 2 метров (кроме демонического огня и огня, порождаемого дисциплиной Колдовство). Маркер голубые ленты на руках.</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3</w:t>
      </w:r>
      <w:r>
        <w:t xml:space="preserve">. </w:t>
      </w:r>
      <w:r w:rsidR="008050D1" w:rsidRPr="008050D1">
        <w:t>Доспехи льда.</w:t>
      </w:r>
    </w:p>
    <w:p w:rsidR="008B00CD" w:rsidRDefault="008B00CD" w:rsidP="008B00CD">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1 час</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050D1" w:rsidRPr="008050D1" w:rsidRDefault="008B00CD" w:rsidP="008050D1">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Cs/>
        </w:rPr>
        <w:t xml:space="preserve"> </w:t>
      </w:r>
      <w:r w:rsidR="008050D1" w:rsidRPr="008050D1">
        <w:rPr>
          <w:rFonts w:ascii="Times New Roman" w:hAnsi="Times New Roman" w:cs="Times New Roman"/>
          <w:bCs/>
        </w:rPr>
        <w:t>Дает 5 хитов на 1 час.</w:t>
      </w:r>
    </w:p>
    <w:p w:rsidR="008B00CD" w:rsidRPr="008050D1" w:rsidRDefault="008050D1" w:rsidP="008050D1">
      <w:pPr>
        <w:pStyle w:val="Web"/>
        <w:jc w:val="both"/>
        <w:rPr>
          <w:rFonts w:ascii="Times New Roman" w:hAnsi="Times New Roman" w:cs="Times New Roman"/>
          <w:bCs/>
        </w:rPr>
      </w:pPr>
      <w:r w:rsidRPr="008050D1">
        <w:rPr>
          <w:rFonts w:ascii="Times New Roman" w:hAnsi="Times New Roman" w:cs="Times New Roman"/>
          <w:bCs/>
        </w:rPr>
        <w:t>Губительный холод</w:t>
      </w:r>
      <w:r>
        <w:rPr>
          <w:rFonts w:ascii="Times New Roman" w:hAnsi="Times New Roman" w:cs="Times New Roman"/>
          <w:bCs/>
        </w:rPr>
        <w:t xml:space="preserve">. Оружие, которым бьют вампира, </w:t>
      </w:r>
      <w:r w:rsidRPr="008050D1">
        <w:rPr>
          <w:rFonts w:ascii="Times New Roman" w:hAnsi="Times New Roman" w:cs="Times New Roman"/>
          <w:bCs/>
        </w:rPr>
        <w:t xml:space="preserve">ломается, если при ударе используется могущество, но урон от удара проходит. Кроме </w:t>
      </w:r>
      <w:proofErr w:type="spellStart"/>
      <w:r w:rsidRPr="008050D1">
        <w:rPr>
          <w:rFonts w:ascii="Times New Roman" w:hAnsi="Times New Roman" w:cs="Times New Roman"/>
          <w:bCs/>
        </w:rPr>
        <w:t>артефактного</w:t>
      </w:r>
      <w:proofErr w:type="spellEnd"/>
      <w:r w:rsidRPr="008050D1">
        <w:rPr>
          <w:rFonts w:ascii="Times New Roman" w:hAnsi="Times New Roman" w:cs="Times New Roman"/>
          <w:bCs/>
        </w:rPr>
        <w:t xml:space="preserve"> оружия  – оно не ломается.</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4</w:t>
      </w:r>
      <w:r>
        <w:t xml:space="preserve">. </w:t>
      </w:r>
      <w:r w:rsidR="008050D1" w:rsidRPr="008050D1">
        <w:t>Ледяная статуя.</w:t>
      </w:r>
    </w:p>
    <w:p w:rsidR="008B00CD" w:rsidRDefault="008B00CD" w:rsidP="008B00CD">
      <w:pPr>
        <w:pStyle w:val="4"/>
        <w:numPr>
          <w:ilvl w:val="0"/>
          <w:numId w:val="0"/>
        </w:numPr>
        <w:shd w:val="clear" w:color="auto" w:fill="FFFFFF"/>
        <w:tabs>
          <w:tab w:val="left" w:pos="708"/>
        </w:tabs>
        <w:jc w:val="both"/>
      </w:pPr>
      <w:r>
        <w:rPr>
          <w:bCs w:val="0"/>
        </w:rPr>
        <w:t>Стоимость</w:t>
      </w:r>
      <w:r w:rsidR="008050D1">
        <w:t>: 5</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максимум 60 минут</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050D1" w:rsidRPr="008050D1" w:rsidRDefault="008B00CD" w:rsidP="008050D1">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 xml:space="preserve">5 </w:t>
      </w:r>
      <w:proofErr w:type="spellStart"/>
      <w:r w:rsidR="008050D1" w:rsidRPr="008050D1">
        <w:rPr>
          <w:rFonts w:ascii="Times New Roman" w:hAnsi="Times New Roman" w:cs="Times New Roman"/>
          <w:bCs/>
        </w:rPr>
        <w:t>пк</w:t>
      </w:r>
      <w:proofErr w:type="spellEnd"/>
      <w:r w:rsidR="008050D1" w:rsidRPr="008050D1">
        <w:rPr>
          <w:rFonts w:ascii="Times New Roman" w:hAnsi="Times New Roman" w:cs="Times New Roman"/>
          <w:bCs/>
        </w:rPr>
        <w:t>. Летально для смертного. Наносит 5 урона летального. Обездвиживает на 5 минут. Требуется касание:  контакт с жертвой 5 секунд + 1 секунда касания при трате дополнительных ПК.</w:t>
      </w:r>
    </w:p>
    <w:p w:rsidR="008B00CD" w:rsidRPr="008050D1" w:rsidRDefault="008050D1" w:rsidP="008050D1">
      <w:pPr>
        <w:pStyle w:val="Web"/>
        <w:jc w:val="both"/>
        <w:rPr>
          <w:rFonts w:ascii="Times New Roman" w:hAnsi="Times New Roman" w:cs="Times New Roman"/>
          <w:bCs/>
        </w:rPr>
      </w:pPr>
      <w:r w:rsidRPr="008050D1">
        <w:rPr>
          <w:rFonts w:ascii="Times New Roman" w:hAnsi="Times New Roman" w:cs="Times New Roman"/>
          <w:bCs/>
        </w:rPr>
        <w:t>Лед в жилах. Маркер «кровь в лёд». 5ПК+Х. Блокирует возможность использовать/тратить кровь вампиру (</w:t>
      </w:r>
      <w:r w:rsidRPr="008050D1">
        <w:rPr>
          <w:rFonts w:ascii="Times New Roman" w:hAnsi="Times New Roman" w:cs="Times New Roman"/>
          <w:b/>
          <w:bCs/>
        </w:rPr>
        <w:t>исключение: дисциплина прорицание</w:t>
      </w:r>
      <w:r w:rsidRPr="008050D1">
        <w:rPr>
          <w:rFonts w:ascii="Times New Roman" w:hAnsi="Times New Roman" w:cs="Times New Roman"/>
          <w:bCs/>
        </w:rPr>
        <w:t xml:space="preserve">), для смертных летальна, урон не наносит, время блокировки 10+5 минут за каждый дополнительно потраченный </w:t>
      </w:r>
      <w:proofErr w:type="spellStart"/>
      <w:r w:rsidRPr="008050D1">
        <w:rPr>
          <w:rFonts w:ascii="Times New Roman" w:hAnsi="Times New Roman" w:cs="Times New Roman"/>
          <w:bCs/>
        </w:rPr>
        <w:t>пк</w:t>
      </w:r>
      <w:proofErr w:type="spellEnd"/>
      <w:r w:rsidRPr="008050D1">
        <w:rPr>
          <w:rFonts w:ascii="Times New Roman" w:hAnsi="Times New Roman" w:cs="Times New Roman"/>
          <w:bCs/>
        </w:rPr>
        <w:t>, максимум 60 минут. Жертва получает преимущества «доспехов льда».</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5</w:t>
      </w:r>
      <w:r>
        <w:t xml:space="preserve">. </w:t>
      </w:r>
      <w:r w:rsidR="008050D1" w:rsidRPr="008050D1">
        <w:t>Холодный разум</w:t>
      </w:r>
    </w:p>
    <w:p w:rsidR="008B00CD" w:rsidRDefault="008B00CD" w:rsidP="008B00CD">
      <w:pPr>
        <w:pStyle w:val="4"/>
        <w:numPr>
          <w:ilvl w:val="0"/>
          <w:numId w:val="0"/>
        </w:numPr>
        <w:shd w:val="clear" w:color="auto" w:fill="FFFFFF"/>
        <w:tabs>
          <w:tab w:val="left" w:pos="708"/>
        </w:tabs>
        <w:jc w:val="both"/>
      </w:pPr>
      <w:r>
        <w:rPr>
          <w:bCs w:val="0"/>
        </w:rPr>
        <w:t>Стоимость</w:t>
      </w:r>
      <w:r>
        <w:t xml:space="preserve">: </w:t>
      </w:r>
      <w:r w:rsidR="008050D1">
        <w:t>7</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Мгновенно</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B00CD" w:rsidRDefault="008B00CD" w:rsidP="008B00CD">
      <w:pPr>
        <w:pStyle w:val="Web"/>
        <w:jc w:val="both"/>
        <w:rPr>
          <w:rFonts w:ascii="Times New Roman" w:hAnsi="Times New Roman" w:cs="Times New Roman"/>
          <w:bCs/>
        </w:rPr>
      </w:pPr>
      <w:proofErr w:type="gramStart"/>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снимает эффекты присутствия до 7 ступени (если вы понимаете, что на вас оказано воздействие: на лицо логические нестыковки поведения, о которых вам сообщают окружающие.</w:t>
      </w:r>
      <w:proofErr w:type="gramEnd"/>
      <w:r w:rsidR="008050D1" w:rsidRPr="008050D1">
        <w:rPr>
          <w:rFonts w:ascii="Times New Roman" w:hAnsi="Times New Roman" w:cs="Times New Roman"/>
          <w:bCs/>
        </w:rPr>
        <w:t xml:space="preserve"> </w:t>
      </w:r>
      <w:proofErr w:type="gramStart"/>
      <w:r w:rsidR="008050D1" w:rsidRPr="008050D1">
        <w:rPr>
          <w:rFonts w:ascii="Times New Roman" w:hAnsi="Times New Roman" w:cs="Times New Roman"/>
          <w:bCs/>
        </w:rPr>
        <w:t>Если вы слышите маркер, например, «благоговение», то это не является знанием о том, что на вас воздействует дисциплина)</w:t>
      </w:r>
      <w:r w:rsidR="008050D1">
        <w:rPr>
          <w:rFonts w:ascii="Times New Roman" w:hAnsi="Times New Roman" w:cs="Times New Roman"/>
          <w:bCs/>
        </w:rPr>
        <w:t>.</w:t>
      </w:r>
      <w:proofErr w:type="gramEnd"/>
      <w:r w:rsidR="008050D1">
        <w:rPr>
          <w:rFonts w:ascii="Times New Roman" w:hAnsi="Times New Roman" w:cs="Times New Roman"/>
          <w:bCs/>
        </w:rPr>
        <w:t xml:space="preserve"> П</w:t>
      </w:r>
      <w:r w:rsidR="008050D1" w:rsidRPr="008050D1">
        <w:rPr>
          <w:rFonts w:ascii="Times New Roman" w:hAnsi="Times New Roman" w:cs="Times New Roman"/>
          <w:bCs/>
        </w:rPr>
        <w:t xml:space="preserve">озволяет преодолеть  страх. Дарует спокойствие. На узы крови/братание не действует. </w:t>
      </w:r>
      <w:proofErr w:type="gramStart"/>
      <w:r w:rsidR="008050D1" w:rsidRPr="008050D1">
        <w:rPr>
          <w:rFonts w:ascii="Times New Roman" w:hAnsi="Times New Roman" w:cs="Times New Roman"/>
          <w:bCs/>
        </w:rPr>
        <w:t>Реактивное</w:t>
      </w:r>
      <w:proofErr w:type="gramEnd"/>
      <w:r w:rsidR="008050D1" w:rsidRPr="008050D1">
        <w:rPr>
          <w:rFonts w:ascii="Times New Roman" w:hAnsi="Times New Roman" w:cs="Times New Roman"/>
          <w:bCs/>
        </w:rPr>
        <w:t>, можно заявить в любой момент времени. Мгновенное.</w:t>
      </w:r>
    </w:p>
    <w:p w:rsidR="00A213E7" w:rsidRDefault="00A213E7" w:rsidP="008B00CD">
      <w:pPr>
        <w:pStyle w:val="Web"/>
        <w:jc w:val="both"/>
        <w:rPr>
          <w:rFonts w:ascii="Times New Roman" w:hAnsi="Times New Roman" w:cs="Times New Roman"/>
          <w:bCs/>
        </w:rPr>
      </w:pPr>
    </w:p>
    <w:p w:rsidR="00A213E7" w:rsidRDefault="00A213E7" w:rsidP="008B00CD">
      <w:pPr>
        <w:pStyle w:val="Web"/>
        <w:jc w:val="both"/>
        <w:rPr>
          <w:rFonts w:ascii="Times New Roman" w:hAnsi="Times New Roman" w:cs="Times New Roman"/>
          <w:b/>
          <w:bCs/>
          <w:sz w:val="28"/>
          <w:szCs w:val="28"/>
        </w:rPr>
      </w:pPr>
      <w:r w:rsidRPr="00A213E7">
        <w:rPr>
          <w:rFonts w:ascii="Times New Roman" w:hAnsi="Times New Roman" w:cs="Times New Roman"/>
          <w:b/>
          <w:bCs/>
          <w:sz w:val="28"/>
          <w:szCs w:val="28"/>
        </w:rPr>
        <w:t xml:space="preserve">Путь </w:t>
      </w:r>
      <w:proofErr w:type="spellStart"/>
      <w:r w:rsidRPr="00A213E7">
        <w:rPr>
          <w:rFonts w:ascii="Times New Roman" w:hAnsi="Times New Roman" w:cs="Times New Roman"/>
          <w:b/>
          <w:bCs/>
          <w:sz w:val="28"/>
          <w:szCs w:val="28"/>
        </w:rPr>
        <w:t>Биотауматургических</w:t>
      </w:r>
      <w:proofErr w:type="spellEnd"/>
      <w:r w:rsidRPr="00A213E7">
        <w:rPr>
          <w:rFonts w:ascii="Times New Roman" w:hAnsi="Times New Roman" w:cs="Times New Roman"/>
          <w:b/>
          <w:bCs/>
          <w:sz w:val="28"/>
          <w:szCs w:val="28"/>
        </w:rPr>
        <w:t xml:space="preserve"> экспериментов</w:t>
      </w:r>
    </w:p>
    <w:p w:rsidR="00A213E7" w:rsidRPr="00A213E7" w:rsidRDefault="00A213E7" w:rsidP="008B00CD">
      <w:pPr>
        <w:pStyle w:val="Web"/>
        <w:jc w:val="both"/>
        <w:rPr>
          <w:rFonts w:ascii="Times New Roman" w:hAnsi="Times New Roman" w:cs="Times New Roman"/>
          <w:bCs/>
        </w:rPr>
      </w:pPr>
    </w:p>
    <w:p w:rsidR="00A213E7" w:rsidRPr="00A213E7" w:rsidRDefault="00A213E7" w:rsidP="008B00CD">
      <w:pPr>
        <w:pStyle w:val="Web"/>
        <w:jc w:val="both"/>
        <w:rPr>
          <w:rFonts w:ascii="Times New Roman" w:hAnsi="Times New Roman" w:cs="Times New Roman"/>
          <w:bCs/>
        </w:rPr>
      </w:pPr>
      <w:r w:rsidRPr="00A213E7">
        <w:rPr>
          <w:rFonts w:ascii="Times New Roman" w:hAnsi="Times New Roman" w:cs="Times New Roman"/>
          <w:bCs/>
        </w:rPr>
        <w:t xml:space="preserve">Это, собственно говоря, "темная наука". Практикующие Путь нуждаются в лаборатории и различном странном </w:t>
      </w:r>
      <w:proofErr w:type="gramStart"/>
      <w:r w:rsidRPr="00A213E7">
        <w:rPr>
          <w:rFonts w:ascii="Times New Roman" w:hAnsi="Times New Roman" w:cs="Times New Roman"/>
          <w:bCs/>
        </w:rPr>
        <w:t>оборудовании</w:t>
      </w:r>
      <w:proofErr w:type="gramEnd"/>
      <w:r w:rsidRPr="00A213E7">
        <w:rPr>
          <w:rFonts w:ascii="Times New Roman" w:hAnsi="Times New Roman" w:cs="Times New Roman"/>
          <w:bCs/>
        </w:rPr>
        <w:t xml:space="preserve"> для проведения своих экспериментов.</w:t>
      </w:r>
    </w:p>
    <w:p w:rsidR="00A213E7" w:rsidRPr="00A213E7" w:rsidRDefault="00A213E7" w:rsidP="008B00CD">
      <w:pPr>
        <w:pStyle w:val="Web"/>
        <w:jc w:val="both"/>
        <w:rPr>
          <w:rFonts w:ascii="Times New Roman" w:hAnsi="Times New Roman" w:cs="Times New Roman"/>
          <w:bCs/>
        </w:rPr>
      </w:pPr>
    </w:p>
    <w:p w:rsidR="00A213E7" w:rsidRDefault="00A213E7" w:rsidP="00A213E7">
      <w:pPr>
        <w:pStyle w:val="4"/>
        <w:numPr>
          <w:ilvl w:val="0"/>
          <w:numId w:val="0"/>
        </w:numPr>
        <w:shd w:val="clear" w:color="auto" w:fill="FFFFFF"/>
        <w:tabs>
          <w:tab w:val="left" w:pos="708"/>
        </w:tabs>
        <w:jc w:val="both"/>
      </w:pPr>
      <w:r>
        <w:t xml:space="preserve">Уровень 1. </w:t>
      </w:r>
      <w:proofErr w:type="spellStart"/>
      <w:r w:rsidRPr="00A213E7">
        <w:t>Тауматургическая</w:t>
      </w:r>
      <w:proofErr w:type="spellEnd"/>
      <w:r w:rsidRPr="00A213E7">
        <w:t xml:space="preserve"> экспертиза</w:t>
      </w:r>
    </w:p>
    <w:p w:rsidR="00A213E7" w:rsidRDefault="00A213E7" w:rsidP="00A213E7">
      <w:pPr>
        <w:pStyle w:val="4"/>
        <w:numPr>
          <w:ilvl w:val="0"/>
          <w:numId w:val="0"/>
        </w:numPr>
        <w:shd w:val="clear" w:color="auto" w:fill="FFFFFF"/>
        <w:tabs>
          <w:tab w:val="left" w:pos="708"/>
        </w:tabs>
        <w:jc w:val="both"/>
      </w:pPr>
      <w:r>
        <w:rPr>
          <w:bCs w:val="0"/>
        </w:rPr>
        <w:t>Стоимость</w:t>
      </w:r>
      <w:r>
        <w:t>: 1</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проведенный в исследовании объекта (достаточно, части волос, шкуры, крови или других тканей организма) тауматург может получить информацию об объекте. Эта информация ограничена физическими характеристиками </w:t>
      </w:r>
      <w:proofErr w:type="spellStart"/>
      <w:r w:rsidRPr="00A213E7">
        <w:rPr>
          <w:rFonts w:ascii="Times New Roman" w:hAnsi="Times New Roman" w:cs="Times New Roman"/>
          <w:bCs/>
        </w:rPr>
        <w:t>субьекта</w:t>
      </w:r>
      <w:proofErr w:type="spellEnd"/>
      <w:r w:rsidRPr="00A213E7">
        <w:rPr>
          <w:rFonts w:ascii="Times New Roman" w:hAnsi="Times New Roman" w:cs="Times New Roman"/>
          <w:bCs/>
        </w:rPr>
        <w:t>. «</w:t>
      </w:r>
      <w:proofErr w:type="spellStart"/>
      <w:r w:rsidRPr="00A213E7">
        <w:rPr>
          <w:rFonts w:ascii="Times New Roman" w:hAnsi="Times New Roman" w:cs="Times New Roman"/>
          <w:bCs/>
        </w:rPr>
        <w:t>Тауматургическую</w:t>
      </w:r>
      <w:proofErr w:type="spellEnd"/>
      <w:r w:rsidRPr="00A213E7">
        <w:rPr>
          <w:rFonts w:ascii="Times New Roman" w:hAnsi="Times New Roman" w:cs="Times New Roman"/>
          <w:bCs/>
        </w:rPr>
        <w:t xml:space="preserve"> Экспертизу» можно применять, чтобы определить пол, клан, следы диаблери.</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2. </w:t>
      </w:r>
      <w:r w:rsidRPr="00A213E7">
        <w:t>Эксперименты над животными</w:t>
      </w:r>
    </w:p>
    <w:p w:rsidR="00A213E7" w:rsidRDefault="00A213E7" w:rsidP="00A213E7">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Default="00A213E7" w:rsidP="00A213E7">
      <w:pPr>
        <w:pStyle w:val="Web"/>
        <w:jc w:val="both"/>
        <w:rPr>
          <w:rFonts w:ascii="Times New Roman" w:hAnsi="Times New Roman" w:cs="Times New Roman"/>
          <w:b/>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проведённый в изменении объекта экспериментов, можно изменить внешний вид животного (ноги, щупальца, или целый их ряд могут быть убраны, добавлены или видоизменены; может быть изменён размер или внешний вид). Кроме эстетического изменения внешности можно усилить субъекта (добавить Хиты, Могущество, Стойкость). Количество изменений, которые могут быть наложены на цель равны значению дисциплины (</w:t>
      </w:r>
      <w:proofErr w:type="spellStart"/>
      <w:r w:rsidRPr="00A213E7">
        <w:rPr>
          <w:rFonts w:ascii="Times New Roman" w:hAnsi="Times New Roman" w:cs="Times New Roman"/>
          <w:bCs/>
        </w:rPr>
        <w:t>Тауматургия</w:t>
      </w:r>
      <w:proofErr w:type="spellEnd"/>
      <w:r w:rsidRPr="00A213E7">
        <w:rPr>
          <w:rFonts w:ascii="Times New Roman" w:hAnsi="Times New Roman" w:cs="Times New Roman"/>
          <w:bCs/>
        </w:rPr>
        <w:t xml:space="preserve">) </w:t>
      </w:r>
      <w:proofErr w:type="gramStart"/>
      <w:r w:rsidRPr="00A213E7">
        <w:rPr>
          <w:rFonts w:ascii="Times New Roman" w:hAnsi="Times New Roman" w:cs="Times New Roman"/>
          <w:bCs/>
        </w:rPr>
        <w:t>применяющего</w:t>
      </w:r>
      <w:proofErr w:type="gramEnd"/>
      <w:r w:rsidRPr="00A213E7">
        <w:rPr>
          <w:rFonts w:ascii="Times New Roman" w:hAnsi="Times New Roman" w:cs="Times New Roman"/>
          <w:b/>
          <w:bCs/>
        </w:rPr>
        <w:t>.</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3. </w:t>
      </w:r>
      <w:r w:rsidRPr="00A213E7">
        <w:t>Хирургия Чародейства</w:t>
      </w:r>
    </w:p>
    <w:p w:rsidR="00A213E7" w:rsidRDefault="00A213E7" w:rsidP="00A213E7">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проведённый над объектом операции, тауматург может превратить 1 хит </w:t>
      </w:r>
      <w:proofErr w:type="spellStart"/>
      <w:r w:rsidRPr="00A213E7">
        <w:rPr>
          <w:rFonts w:ascii="Times New Roman" w:hAnsi="Times New Roman" w:cs="Times New Roman"/>
          <w:bCs/>
        </w:rPr>
        <w:t>агравированного</w:t>
      </w:r>
      <w:proofErr w:type="spellEnd"/>
      <w:r w:rsidRPr="00A213E7">
        <w:rPr>
          <w:rFonts w:ascii="Times New Roman" w:hAnsi="Times New Roman" w:cs="Times New Roman"/>
          <w:bCs/>
        </w:rPr>
        <w:t xml:space="preserve"> урона в летальный.</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4. </w:t>
      </w:r>
      <w:r w:rsidRPr="00A213E7">
        <w:t>Эксперименты над Людьми</w:t>
      </w:r>
    </w:p>
    <w:p w:rsidR="00A213E7" w:rsidRDefault="00A213E7" w:rsidP="00A213E7">
      <w:pPr>
        <w:pStyle w:val="4"/>
        <w:numPr>
          <w:ilvl w:val="0"/>
          <w:numId w:val="0"/>
        </w:numPr>
        <w:shd w:val="clear" w:color="auto" w:fill="FFFFFF"/>
        <w:tabs>
          <w:tab w:val="left" w:pos="708"/>
        </w:tabs>
        <w:jc w:val="both"/>
      </w:pPr>
      <w:r>
        <w:rPr>
          <w:bCs w:val="0"/>
        </w:rPr>
        <w:t>Стоимость</w:t>
      </w:r>
      <w:r>
        <w:t>: 5</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 обычных людей.</w:t>
      </w:r>
    </w:p>
    <w:p w:rsidR="008B00CD" w:rsidRPr="006B2F46" w:rsidRDefault="008B00CD" w:rsidP="00BE70F9">
      <w:pPr>
        <w:pStyle w:val="Web"/>
        <w:jc w:val="both"/>
        <w:rPr>
          <w:rFonts w:ascii="Times New Roman" w:hAnsi="Times New Roman" w:cs="Times New Roman"/>
          <w:bCs/>
          <w:sz w:val="28"/>
          <w:szCs w:val="28"/>
        </w:rPr>
      </w:pP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w:t>
      </w:r>
      <w:r>
        <w:rPr>
          <w:color w:val="000000"/>
        </w:rPr>
        <w:lastRenderedPageBreak/>
        <w:t>«Пробуждения Стали» сосредотачиваются на этих символах, обращаясь к силе своей крови, чтобы улучшать оружие и собственные навыки.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BE70F9" w:rsidRDefault="00BE70F9" w:rsidP="00BE70F9">
      <w:r>
        <w:rPr>
          <w:b/>
          <w:bCs/>
        </w:rPr>
        <w:t>Стоимость</w:t>
      </w:r>
      <w:r>
        <w:t xml:space="preserve">: 1-5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BE70F9" w:rsidRDefault="00BE70F9" w:rsidP="00BE70F9">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Один ПК</w:t>
      </w:r>
      <w:r>
        <w:rPr>
          <w:rFonts w:ascii="Times New Roman" w:hAnsi="Times New Roman" w:cs="Times New Roman"/>
        </w:rPr>
        <w:t xml:space="preserve"> — Лишь физическая информация: точная длина и вес, химический состав.</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u w:val="single"/>
        </w:rPr>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BE70F9" w:rsidRDefault="00BE70F9" w:rsidP="00BE70F9">
      <w:pPr>
        <w:pStyle w:val="4"/>
        <w:numPr>
          <w:ilvl w:val="0"/>
          <w:numId w:val="0"/>
        </w:numPr>
        <w:shd w:val="clear" w:color="auto" w:fill="FFFFFF"/>
        <w:tabs>
          <w:tab w:val="left" w:pos="708"/>
        </w:tabs>
        <w:jc w:val="both"/>
      </w:pPr>
    </w:p>
    <w:p w:rsidR="00BE70F9" w:rsidRDefault="00BE70F9" w:rsidP="00BE70F9">
      <w:pPr>
        <w:pStyle w:val="4"/>
        <w:numPr>
          <w:ilvl w:val="0"/>
          <w:numId w:val="0"/>
        </w:numPr>
        <w:shd w:val="clear" w:color="auto" w:fill="FFFFFF"/>
        <w:tabs>
          <w:tab w:val="left" w:pos="708"/>
        </w:tabs>
        <w:jc w:val="both"/>
        <w:rPr>
          <w:b w:val="0"/>
          <w:bCs w:val="0"/>
          <w:color w:val="000000"/>
        </w:rPr>
      </w:pPr>
      <w:r>
        <w:t>Уровень 2. Хватка Горы</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BE70F9" w:rsidRDefault="00BE70F9" w:rsidP="00BE70F9">
      <w:pPr>
        <w:pStyle w:val="a4"/>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BE70F9" w:rsidRDefault="00BE70F9" w:rsidP="00BE70F9">
      <w:pPr>
        <w:pStyle w:val="a4"/>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BE70F9" w:rsidRDefault="00BE70F9" w:rsidP="00BE70F9">
      <w:pPr>
        <w:pStyle w:val="4"/>
        <w:numPr>
          <w:ilvl w:val="0"/>
          <w:numId w:val="0"/>
        </w:numPr>
        <w:shd w:val="clear" w:color="auto" w:fill="FFFFFF"/>
        <w:tabs>
          <w:tab w:val="left" w:pos="708"/>
        </w:tabs>
        <w:jc w:val="both"/>
        <w:rPr>
          <w:b w:val="0"/>
          <w:bCs w:val="0"/>
          <w:color w:val="000000"/>
        </w:rPr>
      </w:pPr>
      <w:r>
        <w:t>Уровень 4. Бритвенный Щит</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BE70F9" w:rsidRDefault="00BE70F9" w:rsidP="00BE70F9">
      <w:pPr>
        <w:pStyle w:val="a4"/>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BE70F9" w:rsidRDefault="00BE70F9" w:rsidP="00BE70F9">
      <w:pPr>
        <w:pStyle w:val="a4"/>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BE70F9" w:rsidRDefault="00BE70F9" w:rsidP="00BE70F9">
      <w:pPr>
        <w:pStyle w:val="4"/>
        <w:numPr>
          <w:ilvl w:val="0"/>
          <w:numId w:val="0"/>
        </w:numPr>
        <w:shd w:val="clear" w:color="auto" w:fill="FFFFFF"/>
        <w:tabs>
          <w:tab w:val="left" w:pos="708"/>
        </w:tabs>
        <w:jc w:val="both"/>
      </w:pPr>
      <w:r>
        <w:t>Уровень 5. Удар в Истинную Плоть</w:t>
      </w:r>
    </w:p>
    <w:p w:rsidR="00BE70F9" w:rsidRDefault="00BE70F9" w:rsidP="00BE70F9">
      <w:pPr>
        <w:pStyle w:val="4"/>
        <w:numPr>
          <w:ilvl w:val="0"/>
          <w:numId w:val="0"/>
        </w:numPr>
        <w:shd w:val="clear" w:color="auto" w:fill="FFFFFF"/>
        <w:tabs>
          <w:tab w:val="left" w:pos="708"/>
        </w:tabs>
        <w:jc w:val="both"/>
      </w:pPr>
      <w:r>
        <w:rPr>
          <w:bCs w:val="0"/>
        </w:rPr>
        <w:t>Стоимость</w:t>
      </w:r>
      <w:r>
        <w:t>: 7</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a4"/>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w:t>
      </w:r>
      <w:r>
        <w:rPr>
          <w:color w:val="000000"/>
        </w:rPr>
        <w:lastRenderedPageBreak/>
        <w:t>практическом уровне, поскольку оружие и жертва на время утрачивают все сверхъестественные характеристики.</w:t>
      </w:r>
    </w:p>
    <w:p w:rsidR="00BE70F9" w:rsidRDefault="00BE70F9" w:rsidP="00BE70F9">
      <w:pPr>
        <w:pStyle w:val="a4"/>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BE70F9" w:rsidRDefault="00BE70F9" w:rsidP="00BE70F9">
      <w:pPr>
        <w:pStyle w:val="a4"/>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BE70F9" w:rsidRDefault="00BE70F9" w:rsidP="00BE70F9">
      <w:pPr>
        <w:pStyle w:val="a4"/>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lastRenderedPageBreak/>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BE70F9" w:rsidRDefault="00BE70F9" w:rsidP="00BE70F9">
      <w:pPr>
        <w:pStyle w:val="Web"/>
        <w:jc w:val="both"/>
        <w:rPr>
          <w:rFonts w:ascii="Times New Roman" w:hAnsi="Times New Roman" w:cs="Times New Roman"/>
          <w:bCs/>
        </w:rPr>
      </w:pP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BE70F9" w:rsidRDefault="00BE70F9" w:rsidP="00BE70F9">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lastRenderedPageBreak/>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BE70F9" w:rsidRDefault="00BE70F9" w:rsidP="00BE70F9">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00AE7B58"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BE70F9" w:rsidRDefault="00BE70F9" w:rsidP="00BE70F9">
      <w:pPr>
        <w:pStyle w:val="Web"/>
        <w:jc w:val="both"/>
        <w:rPr>
          <w:rFonts w:ascii="Times New Roman" w:hAnsi="Times New Roman" w:cs="Times New Roman"/>
          <w:b/>
          <w:bCs/>
          <w:sz w:val="28"/>
          <w:szCs w:val="28"/>
        </w:rPr>
      </w:pPr>
    </w:p>
    <w:p w:rsidR="00BE70F9" w:rsidRDefault="00BE70F9" w:rsidP="00BE70F9">
      <w:pPr>
        <w:pStyle w:val="4"/>
        <w:numPr>
          <w:ilvl w:val="0"/>
          <w:numId w:val="0"/>
        </w:numPr>
        <w:shd w:val="clear" w:color="auto" w:fill="FFFFFF"/>
        <w:tabs>
          <w:tab w:val="left" w:pos="708"/>
        </w:tabs>
        <w:jc w:val="both"/>
      </w:pPr>
      <w:r>
        <w:t>Уровень 1. Уничтожение</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BE70F9" w:rsidRDefault="00BE70F9" w:rsidP="00BE70F9">
      <w:pPr>
        <w:pStyle w:val="Web"/>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2. Воспламенение</w:t>
      </w:r>
    </w:p>
    <w:p w:rsidR="00BE70F9" w:rsidRDefault="00BE70F9" w:rsidP="00BE70F9">
      <w:pPr>
        <w:pStyle w:val="4"/>
        <w:numPr>
          <w:ilvl w:val="0"/>
          <w:numId w:val="0"/>
        </w:numPr>
        <w:shd w:val="clear" w:color="auto" w:fill="FFFFFF"/>
        <w:tabs>
          <w:tab w:val="left" w:pos="708"/>
        </w:tabs>
        <w:jc w:val="both"/>
      </w:pPr>
      <w:r>
        <w:rPr>
          <w:bCs w:val="0"/>
        </w:rPr>
        <w:t>Стоимость</w:t>
      </w:r>
      <w:r>
        <w:t>: 2</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E7B58" w:rsidRDefault="00BE70F9" w:rsidP="00AE7B58">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w:t>
      </w:r>
      <w:r w:rsidR="00AE7B58">
        <w:rPr>
          <w:rFonts w:ascii="Times New Roman" w:hAnsi="Times New Roman" w:cs="Times New Roman"/>
          <w:bCs/>
        </w:rPr>
        <w:t xml:space="preserve"> Нельзя применять это против живых существ или вампиров в сознании (на вампира в торпоре можно).</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3. Врата Лавы</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P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Pr="00BE70F9" w:rsidRDefault="00BE70F9" w:rsidP="00BE70F9">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sidR="00C31201">
        <w:rPr>
          <w:rFonts w:ascii="Times New Roman" w:hAnsi="Times New Roman" w:cs="Times New Roman"/>
          <w:bCs/>
        </w:rPr>
        <w:t>))</w:t>
      </w:r>
      <w:r w:rsidRPr="00BE70F9">
        <w:rPr>
          <w:rFonts w:ascii="Times New Roman" w:hAnsi="Times New Roman" w:cs="Times New Roman"/>
          <w:bCs/>
        </w:rPr>
        <w:t>.</w:t>
      </w:r>
    </w:p>
    <w:p w:rsidR="00BE70F9" w:rsidRDefault="00BE70F9" w:rsidP="00BE70F9">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Игрок с двумя красными лентами в обеих руках заявляет дисциплину громко вслух и поднимает обе руки с лентами.</w:t>
      </w:r>
      <w:r w:rsidR="00AE7B58">
        <w:rPr>
          <w:rFonts w:ascii="Times New Roman" w:hAnsi="Times New Roman" w:cs="Times New Roman"/>
          <w:bCs/>
        </w:rPr>
        <w:t xml:space="preserve"> Стоит в такой позе 1 минуту – пока действует дисциплина.</w:t>
      </w:r>
      <w:r>
        <w:rPr>
          <w:rFonts w:ascii="Times New Roman" w:hAnsi="Times New Roman" w:cs="Times New Roman"/>
          <w:bCs/>
        </w:rPr>
        <w:t xml:space="preserve"> Длина лент не менее 1 метра. </w:t>
      </w:r>
      <w:r w:rsidRPr="00BE70F9">
        <w:rPr>
          <w:rFonts w:ascii="Times New Roman" w:hAnsi="Times New Roman" w:cs="Times New Roman"/>
          <w:bCs/>
        </w:rPr>
        <w:t xml:space="preserve">Тот, кто прикоснется к Вратам Лавы, </w:t>
      </w:r>
      <w:r w:rsidR="00C31201">
        <w:rPr>
          <w:rFonts w:ascii="Times New Roman" w:hAnsi="Times New Roman" w:cs="Times New Roman"/>
          <w:bCs/>
        </w:rPr>
        <w:t xml:space="preserve">теряет 5 хитов. Повреждения </w:t>
      </w:r>
      <w:proofErr w:type="spellStart"/>
      <w:r w:rsidR="00C31201">
        <w:rPr>
          <w:rFonts w:ascii="Times New Roman" w:hAnsi="Times New Roman" w:cs="Times New Roman"/>
          <w:bCs/>
        </w:rPr>
        <w:t>аггравированные</w:t>
      </w:r>
      <w:proofErr w:type="spellEnd"/>
      <w:r w:rsidR="00C31201">
        <w:rPr>
          <w:rFonts w:ascii="Times New Roman" w:hAnsi="Times New Roman" w:cs="Times New Roman"/>
          <w:bCs/>
        </w:rPr>
        <w:t xml:space="preserve"> (тяжелые) для всех.</w:t>
      </w:r>
    </w:p>
    <w:p w:rsidR="00BE70F9" w:rsidRDefault="00BE70F9" w:rsidP="00BE70F9">
      <w:pPr>
        <w:pStyle w:val="Web"/>
        <w:jc w:val="both"/>
        <w:rPr>
          <w:rFonts w:ascii="Times New Roman" w:hAnsi="Times New Roman" w:cs="Times New Roman"/>
          <w:bCs/>
        </w:rPr>
      </w:pPr>
    </w:p>
    <w:p w:rsidR="00AC6EC9" w:rsidRDefault="00AC6EC9" w:rsidP="00BE70F9">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lastRenderedPageBreak/>
        <w:t>Путь Скорби</w:t>
      </w:r>
    </w:p>
    <w:p w:rsidR="00323C43" w:rsidRPr="00D41056" w:rsidRDefault="00323C43" w:rsidP="00323C4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w:t>
      </w:r>
      <w:r w:rsidR="00985DAA" w:rsidRPr="00D41056">
        <w:rPr>
          <w:rFonts w:ascii="Times New Roman" w:hAnsi="Times New Roman" w:cs="Times New Roman"/>
          <w:bCs/>
        </w:rPr>
        <w:t xml:space="preserve"> </w:t>
      </w:r>
      <w:r w:rsidRPr="00D41056">
        <w:rPr>
          <w:rFonts w:ascii="Times New Roman" w:hAnsi="Times New Roman" w:cs="Times New Roman"/>
          <w:bCs/>
        </w:rPr>
        <w:t>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323C43" w:rsidRDefault="00323C43" w:rsidP="00323C43">
      <w:pPr>
        <w:pStyle w:val="Web"/>
        <w:jc w:val="both"/>
        <w:rPr>
          <w:rFonts w:ascii="Times New Roman" w:hAnsi="Times New Roman" w:cs="Times New Roman"/>
          <w:bCs/>
          <w:sz w:val="28"/>
          <w:szCs w:val="28"/>
        </w:rPr>
      </w:pPr>
    </w:p>
    <w:p w:rsidR="00D41056" w:rsidRDefault="00D41056" w:rsidP="00D41056">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D41056" w:rsidRDefault="00D41056" w:rsidP="00D4105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D41056" w:rsidRDefault="00D41056" w:rsidP="00D41056">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D41056" w:rsidRPr="00D41056" w:rsidRDefault="00D41056" w:rsidP="00D41056">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и становится апатичной, лишенной мотивации, она еще может предпринимать какие-либо действия, включая бой.</w:t>
      </w:r>
    </w:p>
    <w:p w:rsidR="00D41056" w:rsidRDefault="00D41056" w:rsidP="00D41056">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w:t>
      </w:r>
      <w:r w:rsidR="00895E66">
        <w:rPr>
          <w:rFonts w:ascii="Times New Roman" w:hAnsi="Times New Roman" w:cs="Times New Roman"/>
          <w:bCs/>
        </w:rPr>
        <w:t>. З</w:t>
      </w:r>
      <w:r>
        <w:rPr>
          <w:rFonts w:ascii="Times New Roman" w:hAnsi="Times New Roman" w:cs="Times New Roman"/>
          <w:bCs/>
        </w:rPr>
        <w:t>ащищаясь вступить в бой может, может присоединиться к бою в том же п</w:t>
      </w:r>
      <w:r w:rsidR="00895E66">
        <w:rPr>
          <w:rFonts w:ascii="Times New Roman" w:hAnsi="Times New Roman" w:cs="Times New Roman"/>
          <w:bCs/>
        </w:rPr>
        <w:t>омещении, начинать бой не будет</w:t>
      </w:r>
      <w:r>
        <w:rPr>
          <w:rFonts w:ascii="Times New Roman" w:hAnsi="Times New Roman" w:cs="Times New Roman"/>
          <w:bCs/>
        </w:rPr>
        <w:t xml:space="preserve">. </w:t>
      </w:r>
    </w:p>
    <w:p w:rsidR="008941A3" w:rsidRDefault="008941A3" w:rsidP="00D41056">
      <w:pPr>
        <w:pStyle w:val="Web"/>
        <w:jc w:val="both"/>
        <w:rPr>
          <w:rFonts w:ascii="Times New Roman" w:hAnsi="Times New Roman" w:cs="Times New Roman"/>
          <w:bCs/>
        </w:rPr>
      </w:pPr>
    </w:p>
    <w:p w:rsidR="008941A3" w:rsidRDefault="008941A3" w:rsidP="008941A3">
      <w:pPr>
        <w:pStyle w:val="4"/>
        <w:numPr>
          <w:ilvl w:val="0"/>
          <w:numId w:val="0"/>
        </w:numPr>
        <w:shd w:val="clear" w:color="auto" w:fill="FFFFFF"/>
        <w:tabs>
          <w:tab w:val="left" w:pos="708"/>
        </w:tabs>
        <w:jc w:val="both"/>
      </w:pPr>
      <w:r>
        <w:t xml:space="preserve">Уровень 2. </w:t>
      </w:r>
      <w:r w:rsidRPr="008941A3">
        <w:t>Оскорбления Кривды</w:t>
      </w:r>
    </w:p>
    <w:p w:rsidR="008941A3" w:rsidRDefault="008941A3" w:rsidP="008941A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8941A3" w:rsidRDefault="008941A3" w:rsidP="008941A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41A3" w:rsidRPr="008941A3" w:rsidRDefault="008941A3" w:rsidP="008941A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8941A3" w:rsidRDefault="008941A3" w:rsidP="008941A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sidR="00826E90">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8933AB" w:rsidRDefault="008933AB" w:rsidP="008941A3">
      <w:pPr>
        <w:pStyle w:val="Web"/>
        <w:jc w:val="both"/>
        <w:rPr>
          <w:rFonts w:ascii="Times New Roman" w:hAnsi="Times New Roman" w:cs="Times New Roman"/>
          <w:b/>
          <w:bCs/>
        </w:rPr>
      </w:pPr>
    </w:p>
    <w:p w:rsidR="008933AB" w:rsidRDefault="008933AB" w:rsidP="008933AB">
      <w:pPr>
        <w:pStyle w:val="4"/>
        <w:numPr>
          <w:ilvl w:val="0"/>
          <w:numId w:val="0"/>
        </w:numPr>
        <w:shd w:val="clear" w:color="auto" w:fill="FFFFFF"/>
        <w:tabs>
          <w:tab w:val="left" w:pos="708"/>
        </w:tabs>
        <w:jc w:val="both"/>
      </w:pPr>
      <w:r>
        <w:t>Уровень 3. Слезы Кручины</w:t>
      </w:r>
    </w:p>
    <w:p w:rsidR="008933AB" w:rsidRDefault="008933AB" w:rsidP="008933AB">
      <w:pPr>
        <w:pStyle w:val="4"/>
        <w:numPr>
          <w:ilvl w:val="0"/>
          <w:numId w:val="0"/>
        </w:numPr>
        <w:shd w:val="clear" w:color="auto" w:fill="FFFFFF"/>
        <w:tabs>
          <w:tab w:val="left" w:pos="708"/>
        </w:tabs>
        <w:jc w:val="both"/>
      </w:pPr>
      <w:r>
        <w:rPr>
          <w:bCs w:val="0"/>
        </w:rPr>
        <w:t>Стоимость</w:t>
      </w:r>
      <w:r>
        <w:t>: 5</w:t>
      </w:r>
      <w:r>
        <w:rPr>
          <w:b w:val="0"/>
        </w:rPr>
        <w:t xml:space="preserve"> ПК </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8933AB" w:rsidRDefault="008933AB" w:rsidP="008933AB">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Cs/>
        </w:rPr>
        <w:t xml:space="preserve">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w:t>
      </w:r>
      <w:r w:rsidRPr="008933AB">
        <w:rPr>
          <w:rFonts w:ascii="Times New Roman" w:hAnsi="Times New Roman" w:cs="Times New Roman"/>
          <w:bCs/>
        </w:rPr>
        <w:lastRenderedPageBreak/>
        <w:t>умершую любовь. Иногда источник более неопределенный – некоторые колдуны верят, что это скорбь самих Старых Земель.</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BE70F9" w:rsidRDefault="00BE70F9" w:rsidP="00BE70F9">
      <w:pPr>
        <w:pStyle w:val="a4"/>
        <w:shd w:val="clear" w:color="auto" w:fill="FFFFFF"/>
        <w:spacing w:before="144" w:beforeAutospacing="0" w:after="288" w:afterAutospacing="0"/>
        <w:jc w:val="center"/>
        <w:rPr>
          <w:b/>
          <w:color w:val="000000"/>
          <w:sz w:val="28"/>
          <w:szCs w:val="28"/>
        </w:rPr>
      </w:pPr>
    </w:p>
    <w:p w:rsidR="00BE70F9" w:rsidRDefault="00BE70F9" w:rsidP="00BE70F9">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BE70F9" w:rsidRDefault="00BE70F9" w:rsidP="00BE70F9">
      <w:pPr>
        <w:pStyle w:val="a4"/>
        <w:shd w:val="clear" w:color="auto" w:fill="FFFFFF"/>
        <w:spacing w:before="144" w:beforeAutospacing="0" w:after="288" w:afterAutospacing="0"/>
        <w:jc w:val="both"/>
        <w:rPr>
          <w:b/>
          <w:color w:val="000000"/>
        </w:rPr>
      </w:pPr>
      <w:r>
        <w:rPr>
          <w:b/>
          <w:color w:val="000000"/>
        </w:rPr>
        <w:t>1 круг</w:t>
      </w:r>
    </w:p>
    <w:p w:rsidR="00BE70F9" w:rsidRDefault="00BE70F9" w:rsidP="00BE70F9">
      <w:pPr>
        <w:pStyle w:val="a4"/>
        <w:shd w:val="clear" w:color="auto" w:fill="FFFFFF"/>
        <w:spacing w:before="144" w:beforeAutospacing="0" w:after="288" w:afterAutospacing="0"/>
        <w:ind w:left="720"/>
        <w:jc w:val="both"/>
        <w:rPr>
          <w:color w:val="000000"/>
        </w:rPr>
      </w:pPr>
      <w:r>
        <w:rPr>
          <w:rStyle w:val="ae"/>
          <w:color w:val="000000"/>
        </w:rPr>
        <w:t>Связать Обличающий Язык (</w:t>
      </w:r>
      <w:r>
        <w:rPr>
          <w:rStyle w:val="ae"/>
          <w:color w:val="000000"/>
          <w:lang w:val="en-US"/>
        </w:rPr>
        <w:t>Bind</w:t>
      </w:r>
      <w:r w:rsidRPr="00BE70F9">
        <w:rPr>
          <w:rStyle w:val="ae"/>
          <w:color w:val="000000"/>
        </w:rPr>
        <w:t xml:space="preserve"> </w:t>
      </w:r>
      <w:r>
        <w:rPr>
          <w:rStyle w:val="ae"/>
          <w:color w:val="000000"/>
          <w:lang w:val="en-US"/>
        </w:rPr>
        <w:t>the</w:t>
      </w:r>
      <w:r w:rsidRPr="00BE70F9">
        <w:rPr>
          <w:rStyle w:val="ae"/>
          <w:color w:val="000000"/>
        </w:rPr>
        <w:t xml:space="preserve"> </w:t>
      </w:r>
      <w:r>
        <w:rPr>
          <w:rStyle w:val="ae"/>
          <w:color w:val="000000"/>
          <w:lang w:val="en-US"/>
        </w:rPr>
        <w:t>Accusing</w:t>
      </w:r>
      <w:r w:rsidRPr="00BE70F9">
        <w:rPr>
          <w:rStyle w:val="ae"/>
          <w:color w:val="000000"/>
        </w:rPr>
        <w:t xml:space="preserve"> </w:t>
      </w:r>
      <w:r>
        <w:rPr>
          <w:rStyle w:val="ae"/>
          <w:color w:val="000000"/>
          <w:lang w:val="en-US"/>
        </w:rPr>
        <w:t>Tongue</w:t>
      </w:r>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Прилив Крови (</w:t>
      </w:r>
      <w:proofErr w:type="spellStart"/>
      <w:r>
        <w:rPr>
          <w:rStyle w:val="ae"/>
          <w:color w:val="000000"/>
        </w:rPr>
        <w:t>Blood</w:t>
      </w:r>
      <w:proofErr w:type="spellEnd"/>
      <w:r>
        <w:rPr>
          <w:rStyle w:val="ae"/>
          <w:color w:val="000000"/>
        </w:rPr>
        <w:t xml:space="preserve"> </w:t>
      </w:r>
      <w:proofErr w:type="spellStart"/>
      <w:r>
        <w:rPr>
          <w:rStyle w:val="ae"/>
          <w:color w:val="000000"/>
        </w:rPr>
        <w:t>Rush</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Очищение Внутреннего Демона (</w:t>
      </w:r>
      <w:proofErr w:type="spellStart"/>
      <w:r>
        <w:rPr>
          <w:rStyle w:val="ae"/>
          <w:color w:val="000000"/>
        </w:rPr>
        <w:t>Purge</w:t>
      </w:r>
      <w:proofErr w:type="spellEnd"/>
      <w:r>
        <w:rPr>
          <w:rStyle w:val="ae"/>
          <w:color w:val="000000"/>
        </w:rPr>
        <w:t xml:space="preserve"> </w:t>
      </w:r>
      <w:proofErr w:type="spellStart"/>
      <w:r>
        <w:rPr>
          <w:rStyle w:val="ae"/>
          <w:color w:val="000000"/>
        </w:rPr>
        <w:t>the</w:t>
      </w:r>
      <w:proofErr w:type="spellEnd"/>
      <w:r>
        <w:rPr>
          <w:rStyle w:val="ae"/>
          <w:color w:val="000000"/>
        </w:rPr>
        <w:t xml:space="preserve"> </w:t>
      </w:r>
      <w:proofErr w:type="spellStart"/>
      <w:r>
        <w:rPr>
          <w:rStyle w:val="ae"/>
          <w:color w:val="000000"/>
        </w:rPr>
        <w:t>Inner</w:t>
      </w:r>
      <w:proofErr w:type="spellEnd"/>
      <w:r>
        <w:rPr>
          <w:rStyle w:val="ae"/>
          <w:color w:val="000000"/>
        </w:rPr>
        <w:t xml:space="preserve"> </w:t>
      </w:r>
      <w:proofErr w:type="spellStart"/>
      <w:r>
        <w:rPr>
          <w:rStyle w:val="ae"/>
          <w:color w:val="000000"/>
        </w:rPr>
        <w:t>Demon</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BE70F9" w:rsidRDefault="00BE70F9" w:rsidP="00BE70F9">
      <w:pPr>
        <w:pStyle w:val="a4"/>
        <w:shd w:val="clear" w:color="auto" w:fill="FFFFFF"/>
        <w:spacing w:before="144" w:beforeAutospacing="0" w:after="288" w:afterAutospacing="0"/>
        <w:jc w:val="both"/>
        <w:rPr>
          <w:b/>
          <w:color w:val="000000"/>
        </w:rPr>
      </w:pPr>
      <w:r>
        <w:rPr>
          <w:b/>
          <w:color w:val="000000"/>
        </w:rPr>
        <w:t>2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Железное Тело (</w:t>
      </w:r>
      <w:proofErr w:type="spellStart"/>
      <w:r>
        <w:rPr>
          <w:rStyle w:val="ae"/>
          <w:color w:val="000000"/>
        </w:rPr>
        <w:t>Iron</w:t>
      </w:r>
      <w:proofErr w:type="spellEnd"/>
      <w:r>
        <w:rPr>
          <w:rStyle w:val="ae"/>
          <w:color w:val="000000"/>
        </w:rPr>
        <w:t xml:space="preserve"> </w:t>
      </w:r>
      <w:proofErr w:type="spellStart"/>
      <w:r>
        <w:rPr>
          <w:rStyle w:val="ae"/>
          <w:color w:val="000000"/>
        </w:rPr>
        <w:t>Body</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lastRenderedPageBreak/>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BE70F9" w:rsidRDefault="00BE70F9" w:rsidP="00BE70F9">
      <w:pPr>
        <w:pStyle w:val="a4"/>
        <w:shd w:val="clear" w:color="auto" w:fill="FFFFFF"/>
        <w:spacing w:before="144" w:beforeAutospacing="0" w:after="288" w:afterAutospacing="0"/>
        <w:ind w:firstLine="708"/>
        <w:jc w:val="both"/>
        <w:rPr>
          <w:color w:val="000000"/>
          <w:lang w:val="en-US"/>
        </w:rPr>
      </w:pPr>
      <w:r>
        <w:rPr>
          <w:rStyle w:val="ae"/>
          <w:color w:val="000000"/>
        </w:rPr>
        <w:t>Исцеление</w:t>
      </w:r>
      <w:r>
        <w:rPr>
          <w:rStyle w:val="ae"/>
          <w:color w:val="000000"/>
          <w:lang w:val="en-US"/>
        </w:rPr>
        <w:t xml:space="preserve"> </w:t>
      </w:r>
      <w:r>
        <w:rPr>
          <w:rStyle w:val="ae"/>
          <w:color w:val="000000"/>
        </w:rPr>
        <w:t>Родной</w:t>
      </w:r>
      <w:r>
        <w:rPr>
          <w:rStyle w:val="ae"/>
          <w:color w:val="000000"/>
          <w:lang w:val="en-US"/>
        </w:rPr>
        <w:t xml:space="preserve"> </w:t>
      </w:r>
      <w:r>
        <w:rPr>
          <w:rStyle w:val="ae"/>
          <w:color w:val="000000"/>
        </w:rPr>
        <w:t>Земли</w:t>
      </w:r>
      <w:r>
        <w:rPr>
          <w:rStyle w:val="ae"/>
          <w:color w:val="000000"/>
          <w:lang w:val="en-US"/>
        </w:rPr>
        <w:t xml:space="preserve"> (</w:t>
      </w:r>
      <w:proofErr w:type="spellStart"/>
      <w:r>
        <w:rPr>
          <w:rStyle w:val="ae"/>
          <w:color w:val="000000"/>
          <w:lang w:val="en-US"/>
        </w:rPr>
        <w:t>Recure</w:t>
      </w:r>
      <w:proofErr w:type="spellEnd"/>
      <w:r>
        <w:rPr>
          <w:rStyle w:val="ae"/>
          <w:color w:val="000000"/>
          <w:lang w:val="en-US"/>
        </w:rPr>
        <w:t xml:space="preserve"> of the Homeland)</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Замести следы.</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BE70F9" w:rsidRDefault="00BE70F9" w:rsidP="00BE70F9">
      <w:pPr>
        <w:pStyle w:val="a4"/>
        <w:shd w:val="clear" w:color="auto" w:fill="FFFFFF"/>
        <w:spacing w:before="144" w:beforeAutospacing="0" w:after="288" w:afterAutospacing="0"/>
        <w:jc w:val="both"/>
        <w:rPr>
          <w:b/>
          <w:color w:val="000000"/>
        </w:rPr>
      </w:pPr>
      <w:r>
        <w:rPr>
          <w:b/>
          <w:color w:val="000000"/>
        </w:rPr>
        <w:t>3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Тихий Разум (</w:t>
      </w:r>
      <w:proofErr w:type="spellStart"/>
      <w:r>
        <w:rPr>
          <w:rStyle w:val="ae"/>
          <w:color w:val="000000"/>
        </w:rPr>
        <w:t>Gentle</w:t>
      </w:r>
      <w:proofErr w:type="spellEnd"/>
      <w:r>
        <w:rPr>
          <w:rStyle w:val="ae"/>
          <w:color w:val="000000"/>
        </w:rPr>
        <w:t xml:space="preserve"> </w:t>
      </w:r>
      <w:proofErr w:type="spellStart"/>
      <w:r>
        <w:rPr>
          <w:rStyle w:val="ae"/>
          <w:color w:val="000000"/>
        </w:rPr>
        <w:t>Mind</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обеспечивает цель достоинством Железная Воля.</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Наследственная Склонность (</w:t>
      </w:r>
      <w:proofErr w:type="spellStart"/>
      <w:r>
        <w:rPr>
          <w:rStyle w:val="ae"/>
          <w:color w:val="000000"/>
        </w:rPr>
        <w:t>Inherited</w:t>
      </w:r>
      <w:proofErr w:type="spellEnd"/>
      <w:r>
        <w:rPr>
          <w:rStyle w:val="ae"/>
          <w:color w:val="000000"/>
        </w:rPr>
        <w:t xml:space="preserve"> </w:t>
      </w:r>
      <w:proofErr w:type="spellStart"/>
      <w:r>
        <w:rPr>
          <w:rStyle w:val="ae"/>
          <w:color w:val="000000"/>
        </w:rPr>
        <w:t>Affinity</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Щит Омерзительного Присутствия (</w:t>
      </w:r>
      <w:proofErr w:type="spellStart"/>
      <w:r>
        <w:rPr>
          <w:rStyle w:val="ae"/>
          <w:color w:val="000000"/>
        </w:rPr>
        <w:t>Pavis</w:t>
      </w:r>
      <w:proofErr w:type="spellEnd"/>
      <w:r>
        <w:rPr>
          <w:rStyle w:val="ae"/>
          <w:color w:val="000000"/>
        </w:rPr>
        <w:t xml:space="preserve"> </w:t>
      </w:r>
      <w:proofErr w:type="spellStart"/>
      <w:r>
        <w:rPr>
          <w:rStyle w:val="ae"/>
          <w:color w:val="000000"/>
        </w:rPr>
        <w:t>of</w:t>
      </w:r>
      <w:proofErr w:type="spellEnd"/>
      <w:r>
        <w:rPr>
          <w:rStyle w:val="ae"/>
          <w:color w:val="000000"/>
        </w:rPr>
        <w:t xml:space="preserve"> </w:t>
      </w:r>
      <w:proofErr w:type="spellStart"/>
      <w:r>
        <w:rPr>
          <w:rStyle w:val="ae"/>
          <w:color w:val="000000"/>
        </w:rPr>
        <w:t>Foul</w:t>
      </w:r>
      <w:proofErr w:type="spellEnd"/>
      <w:r>
        <w:rPr>
          <w:rStyle w:val="ae"/>
          <w:color w:val="000000"/>
        </w:rPr>
        <w:t xml:space="preserve"> </w:t>
      </w:r>
      <w:proofErr w:type="spellStart"/>
      <w:r>
        <w:rPr>
          <w:rStyle w:val="ae"/>
          <w:color w:val="000000"/>
        </w:rPr>
        <w:t>Presence</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6" w:history="1">
        <w:r>
          <w:rPr>
            <w:rStyle w:val="a3"/>
            <w:rFonts w:eastAsiaTheme="majorEastAsia"/>
            <w:color w:val="204497"/>
          </w:rPr>
          <w:t>Присутствие (</w:t>
        </w:r>
        <w:proofErr w:type="spellStart"/>
        <w:r>
          <w:rPr>
            <w:rStyle w:val="a3"/>
            <w:rFonts w:eastAsiaTheme="majorEastAsia"/>
            <w:color w:val="204497"/>
          </w:rPr>
          <w:t>Presence</w:t>
        </w:r>
        <w:proofErr w:type="spellEnd"/>
        <w:r>
          <w:rPr>
            <w:rStyle w:val="a3"/>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BE70F9" w:rsidRDefault="00BE70F9" w:rsidP="00BE70F9">
      <w:pPr>
        <w:pStyle w:val="a4"/>
        <w:shd w:val="clear" w:color="auto" w:fill="FFFFFF"/>
        <w:spacing w:before="144" w:beforeAutospacing="0" w:after="288" w:afterAutospacing="0"/>
        <w:ind w:firstLine="708"/>
        <w:jc w:val="both"/>
        <w:rPr>
          <w:color w:val="000000"/>
          <w:lang w:val="en-US"/>
        </w:rPr>
      </w:pPr>
      <w:r>
        <w:rPr>
          <w:rStyle w:val="ae"/>
          <w:color w:val="000000"/>
        </w:rPr>
        <w:t>Ритуал</w:t>
      </w:r>
      <w:r>
        <w:rPr>
          <w:rStyle w:val="ae"/>
          <w:color w:val="000000"/>
          <w:lang w:val="en-US"/>
        </w:rPr>
        <w:t xml:space="preserve"> </w:t>
      </w:r>
      <w:r>
        <w:rPr>
          <w:rStyle w:val="ae"/>
          <w:color w:val="000000"/>
        </w:rPr>
        <w:t>Горькой</w:t>
      </w:r>
      <w:r>
        <w:rPr>
          <w:rStyle w:val="ae"/>
          <w:color w:val="000000"/>
          <w:lang w:val="en-US"/>
        </w:rPr>
        <w:t xml:space="preserve"> </w:t>
      </w:r>
      <w:r>
        <w:rPr>
          <w:rStyle w:val="ae"/>
          <w:color w:val="000000"/>
        </w:rPr>
        <w:t>Розы</w:t>
      </w:r>
      <w:r>
        <w:rPr>
          <w:rStyle w:val="ae"/>
          <w:color w:val="000000"/>
          <w:lang w:val="en-US"/>
        </w:rPr>
        <w:t xml:space="preserve"> (Ritual of the Bitter Rose)</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BE70F9" w:rsidRDefault="00BE70F9" w:rsidP="00BE70F9">
      <w:pPr>
        <w:pStyle w:val="a4"/>
        <w:shd w:val="clear" w:color="auto" w:fill="FFFFFF"/>
        <w:spacing w:before="144" w:beforeAutospacing="0" w:after="288" w:afterAutospacing="0"/>
        <w:jc w:val="both"/>
        <w:rPr>
          <w:b/>
          <w:color w:val="000000"/>
        </w:rPr>
      </w:pPr>
      <w:r>
        <w:rPr>
          <w:b/>
          <w:color w:val="000000"/>
        </w:rPr>
        <w:t>4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lastRenderedPageBreak/>
        <w:t>Голос в Бутылке (</w:t>
      </w:r>
      <w:proofErr w:type="spellStart"/>
      <w:r>
        <w:rPr>
          <w:rStyle w:val="ae"/>
          <w:color w:val="000000"/>
        </w:rPr>
        <w:t>Bottled</w:t>
      </w:r>
      <w:proofErr w:type="spellEnd"/>
      <w:r>
        <w:rPr>
          <w:rStyle w:val="ae"/>
          <w:color w:val="000000"/>
        </w:rPr>
        <w:t xml:space="preserve"> </w:t>
      </w:r>
      <w:proofErr w:type="spellStart"/>
      <w:r>
        <w:rPr>
          <w:rStyle w:val="ae"/>
          <w:color w:val="000000"/>
        </w:rPr>
        <w:t>Voice</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BE70F9" w:rsidRDefault="00BE70F9" w:rsidP="00BE70F9">
      <w:pPr>
        <w:pStyle w:val="a4"/>
        <w:shd w:val="clear" w:color="auto" w:fill="FFFFFF"/>
        <w:spacing w:before="144" w:beforeAutospacing="0" w:after="288" w:afterAutospacing="0"/>
        <w:jc w:val="both"/>
        <w:rPr>
          <w:b/>
          <w:color w:val="000000"/>
          <w:lang w:val="en-US"/>
        </w:rPr>
      </w:pPr>
      <w:r>
        <w:rPr>
          <w:b/>
          <w:color w:val="000000"/>
          <w:lang w:val="en-US"/>
        </w:rPr>
        <w:t xml:space="preserve">5 </w:t>
      </w:r>
      <w:r>
        <w:rPr>
          <w:b/>
          <w:color w:val="000000"/>
        </w:rPr>
        <w:t>круг</w:t>
      </w:r>
    </w:p>
    <w:p w:rsidR="00BE70F9" w:rsidRDefault="00BE70F9" w:rsidP="00BE70F9">
      <w:pPr>
        <w:pStyle w:val="a4"/>
        <w:shd w:val="clear" w:color="auto" w:fill="FFFFFF"/>
        <w:spacing w:before="144" w:beforeAutospacing="0" w:after="288" w:afterAutospacing="0"/>
        <w:jc w:val="both"/>
        <w:rPr>
          <w:color w:val="000000"/>
          <w:lang w:val="en-US"/>
        </w:rPr>
      </w:pPr>
      <w:r>
        <w:rPr>
          <w:b/>
          <w:color w:val="000000"/>
          <w:lang w:val="en-US"/>
        </w:rPr>
        <w:tab/>
      </w:r>
      <w:r>
        <w:rPr>
          <w:rStyle w:val="ae"/>
          <w:color w:val="000000"/>
        </w:rPr>
        <w:t>Сбросить</w:t>
      </w:r>
      <w:r>
        <w:rPr>
          <w:rStyle w:val="ae"/>
          <w:color w:val="000000"/>
          <w:lang w:val="en-US"/>
        </w:rPr>
        <w:t xml:space="preserve"> </w:t>
      </w:r>
      <w:r>
        <w:rPr>
          <w:rStyle w:val="ae"/>
          <w:color w:val="000000"/>
        </w:rPr>
        <w:t>Оковы</w:t>
      </w:r>
      <w:r>
        <w:rPr>
          <w:rStyle w:val="ae"/>
          <w:color w:val="000000"/>
          <w:lang w:val="en-US"/>
        </w:rPr>
        <w:t xml:space="preserve"> (Abandon the Fetters)</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Договор Кровью (</w:t>
      </w:r>
      <w:proofErr w:type="spellStart"/>
      <w:r>
        <w:rPr>
          <w:rStyle w:val="ae"/>
          <w:color w:val="000000"/>
        </w:rPr>
        <w:t>Blood</w:t>
      </w:r>
      <w:proofErr w:type="spellEnd"/>
      <w:r>
        <w:rPr>
          <w:rStyle w:val="ae"/>
          <w:color w:val="000000"/>
        </w:rPr>
        <w:t xml:space="preserve"> </w:t>
      </w:r>
      <w:proofErr w:type="spellStart"/>
      <w:r>
        <w:rPr>
          <w:rStyle w:val="ae"/>
          <w:color w:val="000000"/>
        </w:rPr>
        <w:t>Contact</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Доминион (</w:t>
      </w:r>
      <w:proofErr w:type="spellStart"/>
      <w:r>
        <w:rPr>
          <w:rStyle w:val="ae"/>
          <w:color w:val="000000"/>
        </w:rPr>
        <w:t>Dominion</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BE70F9" w:rsidRDefault="00BE70F9" w:rsidP="00BE70F9">
      <w:pPr>
        <w:pStyle w:val="a4"/>
        <w:shd w:val="clear" w:color="auto" w:fill="FFFFFF"/>
        <w:spacing w:before="144" w:beforeAutospacing="0" w:after="288" w:afterAutospacing="0"/>
        <w:jc w:val="both"/>
        <w:rPr>
          <w:b/>
          <w:color w:val="000000"/>
        </w:rPr>
      </w:pPr>
      <w:r>
        <w:rPr>
          <w:b/>
          <w:color w:val="000000"/>
        </w:rPr>
        <w:t>6 круг</w:t>
      </w:r>
    </w:p>
    <w:p w:rsidR="00BE70F9" w:rsidRDefault="00BE70F9" w:rsidP="00BE70F9">
      <w:pPr>
        <w:pStyle w:val="a4"/>
        <w:shd w:val="clear" w:color="auto" w:fill="FFFFFF"/>
        <w:spacing w:before="144" w:beforeAutospacing="0" w:after="288" w:afterAutospacing="0"/>
        <w:jc w:val="both"/>
        <w:rPr>
          <w:color w:val="000000"/>
        </w:rPr>
      </w:pPr>
      <w:r>
        <w:rPr>
          <w:b/>
          <w:color w:val="000000"/>
        </w:rPr>
        <w:tab/>
      </w:r>
      <w:r>
        <w:rPr>
          <w:rStyle w:val="ae"/>
          <w:color w:val="000000"/>
        </w:rPr>
        <w:t>Железный Разум (</w:t>
      </w:r>
      <w:proofErr w:type="spellStart"/>
      <w:r>
        <w:rPr>
          <w:rStyle w:val="ae"/>
          <w:color w:val="000000"/>
        </w:rPr>
        <w:t>Iron</w:t>
      </w:r>
      <w:proofErr w:type="spellEnd"/>
      <w:r>
        <w:rPr>
          <w:rStyle w:val="ae"/>
          <w:color w:val="000000"/>
        </w:rPr>
        <w:t xml:space="preserve"> </w:t>
      </w:r>
      <w:proofErr w:type="spellStart"/>
      <w:r>
        <w:rPr>
          <w:rStyle w:val="ae"/>
          <w:color w:val="000000"/>
        </w:rPr>
        <w:t>Mind</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BE70F9" w:rsidRDefault="00BE70F9" w:rsidP="00BE70F9">
      <w:pPr>
        <w:pStyle w:val="a4"/>
        <w:shd w:val="clear" w:color="auto" w:fill="FFFFFF"/>
        <w:spacing w:before="144" w:beforeAutospacing="0" w:after="288" w:afterAutospacing="0"/>
        <w:ind w:left="720"/>
        <w:jc w:val="both"/>
        <w:rPr>
          <w:color w:val="000000"/>
        </w:rPr>
      </w:pPr>
      <w:r>
        <w:rPr>
          <w:rStyle w:val="ae"/>
          <w:color w:val="000000"/>
        </w:rPr>
        <w:t>Сеть Паука (</w:t>
      </w:r>
      <w:proofErr w:type="spellStart"/>
      <w:r>
        <w:rPr>
          <w:rStyle w:val="ae"/>
          <w:color w:val="000000"/>
        </w:rPr>
        <w:t>Spider's</w:t>
      </w:r>
      <w:proofErr w:type="spellEnd"/>
      <w:r>
        <w:rPr>
          <w:rStyle w:val="ae"/>
          <w:color w:val="000000"/>
        </w:rPr>
        <w:t xml:space="preserve"> </w:t>
      </w:r>
      <w:proofErr w:type="spellStart"/>
      <w:r>
        <w:rPr>
          <w:rStyle w:val="ae"/>
          <w:color w:val="000000"/>
        </w:rPr>
        <w:t>Web</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107B36" w:rsidRDefault="00107B36" w:rsidP="00BE70F9">
      <w:pPr>
        <w:pStyle w:val="a4"/>
        <w:shd w:val="clear" w:color="auto" w:fill="FFFFFF"/>
        <w:spacing w:before="144" w:beforeAutospacing="0" w:after="288" w:afterAutospacing="0"/>
        <w:ind w:left="720"/>
        <w:jc w:val="both"/>
        <w:rPr>
          <w:color w:val="000000"/>
        </w:rPr>
      </w:pPr>
    </w:p>
    <w:p w:rsidR="00107B36" w:rsidRPr="00107B36" w:rsidRDefault="00107B36" w:rsidP="00107B36">
      <w:pPr>
        <w:pStyle w:val="a4"/>
        <w:shd w:val="clear" w:color="auto" w:fill="FFFFFF"/>
        <w:spacing w:before="144" w:beforeAutospacing="0" w:after="288" w:afterAutospacing="0"/>
        <w:ind w:left="720"/>
        <w:jc w:val="center"/>
        <w:rPr>
          <w:b/>
          <w:color w:val="000000"/>
          <w:sz w:val="40"/>
          <w:szCs w:val="40"/>
        </w:rPr>
      </w:pPr>
      <w:r w:rsidRPr="00107B36">
        <w:rPr>
          <w:b/>
          <w:color w:val="000000"/>
          <w:sz w:val="40"/>
          <w:szCs w:val="40"/>
        </w:rPr>
        <w:t>Магия</w:t>
      </w:r>
    </w:p>
    <w:p w:rsidR="00107B36" w:rsidRDefault="00107B36" w:rsidP="00BE70F9">
      <w:pPr>
        <w:pStyle w:val="a4"/>
        <w:shd w:val="clear" w:color="auto" w:fill="FFFFFF"/>
        <w:spacing w:before="144" w:beforeAutospacing="0" w:after="288" w:afterAutospacing="0"/>
        <w:ind w:left="720"/>
        <w:jc w:val="both"/>
        <w:rPr>
          <w:b/>
          <w:color w:val="000000"/>
          <w:sz w:val="28"/>
          <w:szCs w:val="28"/>
        </w:rPr>
      </w:pPr>
      <w:r>
        <w:rPr>
          <w:b/>
          <w:color w:val="000000"/>
          <w:sz w:val="28"/>
          <w:szCs w:val="28"/>
        </w:rPr>
        <w:lastRenderedPageBreak/>
        <w:t>Сфера Разума</w:t>
      </w:r>
    </w:p>
    <w:p w:rsidR="00340A0B" w:rsidRPr="00340A0B" w:rsidRDefault="00340A0B" w:rsidP="00340A0B">
      <w:pPr>
        <w:pStyle w:val="a4"/>
        <w:shd w:val="clear" w:color="auto" w:fill="FFFFFF"/>
        <w:spacing w:before="144" w:after="288"/>
        <w:jc w:val="both"/>
        <w:rPr>
          <w:color w:val="000000"/>
        </w:rPr>
      </w:pPr>
      <w:proofErr w:type="gramStart"/>
      <w:r w:rsidRPr="00340A0B">
        <w:rPr>
          <w:color w:val="000000"/>
        </w:rPr>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340A0B" w:rsidRPr="00340A0B" w:rsidRDefault="00340A0B" w:rsidP="00340A0B">
      <w:pPr>
        <w:pStyle w:val="a4"/>
        <w:shd w:val="clear" w:color="auto" w:fill="FFFFFF"/>
        <w:spacing w:before="144" w:after="288"/>
        <w:jc w:val="both"/>
        <w:rPr>
          <w:color w:val="000000"/>
        </w:rPr>
      </w:pPr>
      <w:r w:rsidRPr="00340A0B">
        <w:rPr>
          <w:color w:val="000000"/>
        </w:rPr>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340A0B" w:rsidRPr="00340A0B" w:rsidRDefault="00340A0B" w:rsidP="00340A0B">
      <w:pPr>
        <w:pStyle w:val="a4"/>
        <w:shd w:val="clear" w:color="auto" w:fill="FFFFFF"/>
        <w:spacing w:before="144" w:after="288"/>
        <w:jc w:val="both"/>
        <w:rPr>
          <w:color w:val="000000"/>
        </w:rPr>
      </w:pPr>
      <w:r>
        <w:rPr>
          <w:color w:val="000000"/>
        </w:rPr>
        <w:t>П</w:t>
      </w:r>
      <w:r w:rsidRPr="00340A0B">
        <w:rPr>
          <w:color w:val="000000"/>
        </w:rPr>
        <w:t>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107B36" w:rsidRDefault="00107B36" w:rsidP="00107B36">
      <w:pPr>
        <w:pStyle w:val="4"/>
        <w:numPr>
          <w:ilvl w:val="0"/>
          <w:numId w:val="0"/>
        </w:numPr>
        <w:shd w:val="clear" w:color="auto" w:fill="FFFFFF"/>
        <w:tabs>
          <w:tab w:val="left" w:pos="708"/>
        </w:tabs>
        <w:jc w:val="both"/>
        <w:rPr>
          <w:b w:val="0"/>
        </w:rPr>
      </w:pPr>
      <w:r>
        <w:t xml:space="preserve">Уровень 1. </w:t>
      </w:r>
      <w:r w:rsidR="00340A0B" w:rsidRPr="00340A0B">
        <w:rPr>
          <w:b w:val="0"/>
        </w:rPr>
        <w:t xml:space="preserve">Эффекты </w:t>
      </w:r>
      <w:r w:rsidR="00340A0B">
        <w:rPr>
          <w:b w:val="0"/>
        </w:rPr>
        <w:t xml:space="preserve">как от дисциплин </w:t>
      </w:r>
      <w:r w:rsidR="00EA47A1" w:rsidRPr="00EA47A1">
        <w:t>Доминирование</w:t>
      </w:r>
      <w:r w:rsidR="00EA47A1">
        <w:rPr>
          <w:b w:val="0"/>
        </w:rPr>
        <w:t xml:space="preserve"> - Приказ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Путешествующий голос, </w:t>
      </w:r>
      <w:r w:rsidR="00EA47A1" w:rsidRPr="00EA47A1">
        <w:t>Помешательство</w:t>
      </w:r>
      <w:r w:rsidR="00EA47A1">
        <w:rPr>
          <w:b w:val="0"/>
        </w:rPr>
        <w:t xml:space="preserve"> – Душевное беспокойство, </w:t>
      </w:r>
      <w:r w:rsidR="00EA47A1" w:rsidRPr="00EA47A1">
        <w:t>Доминирование</w:t>
      </w:r>
      <w:r w:rsidR="00EA47A1">
        <w:rPr>
          <w:b w:val="0"/>
        </w:rPr>
        <w:t xml:space="preserve"> - Гипноз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Телепатия, </w:t>
      </w:r>
      <w:r w:rsidR="00EA47A1" w:rsidRPr="00EA47A1">
        <w:t>Доминирование</w:t>
      </w:r>
      <w:r w:rsidR="00EA47A1">
        <w:rPr>
          <w:b w:val="0"/>
        </w:rPr>
        <w:t xml:space="preserve"> – Забвение.</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Искусство разрушения сознания, </w:t>
      </w:r>
      <w:r w:rsidR="00EA47A1" w:rsidRPr="00EA47A1">
        <w:t>Присутствие</w:t>
      </w:r>
      <w:r w:rsidR="00EA47A1">
        <w:rPr>
          <w:b w:val="0"/>
        </w:rPr>
        <w:t xml:space="preserve"> – Призыв, </w:t>
      </w:r>
      <w:r w:rsidR="00EA47A1" w:rsidRPr="00EA47A1">
        <w:t>Прорицание</w:t>
      </w:r>
      <w:r w:rsidR="00EA47A1">
        <w:rPr>
          <w:b w:val="0"/>
        </w:rPr>
        <w:t xml:space="preserve"> – Духовная проекция, </w:t>
      </w:r>
      <w:r w:rsidR="00EA47A1" w:rsidRPr="00EA47A1">
        <w:t>Доминирование</w:t>
      </w:r>
      <w:r w:rsidR="00EA47A1">
        <w:rPr>
          <w:b w:val="0"/>
        </w:rPr>
        <w:t xml:space="preserve"> – Промывка мозгов.</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Гомон, </w:t>
      </w:r>
      <w:r w:rsidR="00EA47A1" w:rsidRPr="00EA47A1">
        <w:t>Доминирование</w:t>
      </w:r>
      <w:r w:rsidR="00EA47A1">
        <w:rPr>
          <w:b w:val="0"/>
        </w:rPr>
        <w:t xml:space="preserve"> – Манипулирование массами, </w:t>
      </w:r>
      <w:r w:rsidR="00EA47A1" w:rsidRPr="00EA47A1">
        <w:t>Помешательство</w:t>
      </w:r>
      <w:r w:rsidR="00EA47A1">
        <w:rPr>
          <w:b w:val="0"/>
        </w:rPr>
        <w:t xml:space="preserve"> – Дьявол в голове.</w:t>
      </w:r>
    </w:p>
    <w:p w:rsidR="00340A0B" w:rsidRPr="00340A0B" w:rsidRDefault="00340A0B" w:rsidP="00340A0B"/>
    <w:p w:rsidR="00BE70F9" w:rsidRDefault="00207F29" w:rsidP="00207F29">
      <w:pPr>
        <w:pStyle w:val="a4"/>
        <w:shd w:val="clear" w:color="auto" w:fill="FFFFFF"/>
        <w:spacing w:before="144" w:beforeAutospacing="0" w:after="288" w:afterAutospacing="0"/>
        <w:jc w:val="center"/>
        <w:rPr>
          <w:b/>
          <w:color w:val="000000"/>
          <w:sz w:val="40"/>
          <w:szCs w:val="40"/>
        </w:rPr>
      </w:pPr>
      <w:r>
        <w:rPr>
          <w:b/>
          <w:color w:val="000000"/>
          <w:sz w:val="40"/>
          <w:szCs w:val="40"/>
        </w:rPr>
        <w:t>Дары</w:t>
      </w: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Повелитель огня</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Люди, приручив однажды огонь для обогрева и отгона диких животных, встали на путь цивилизации. 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Этот Дар позволяет оборотню излечивать урон от огня, как если бы он был летальным. Для этого требуется трата очка </w:t>
      </w:r>
      <w:proofErr w:type="spellStart"/>
      <w:r w:rsidRPr="00343D4C">
        <w:rPr>
          <w:color w:val="000000"/>
        </w:rPr>
        <w:t>Гносиса</w:t>
      </w:r>
      <w:proofErr w:type="spellEnd"/>
      <w:r w:rsidRPr="00343D4C">
        <w:rPr>
          <w:color w:val="000000"/>
        </w:rPr>
        <w:t>. Эффект длится в течени</w:t>
      </w:r>
      <w:proofErr w:type="gramStart"/>
      <w:r w:rsidRPr="00343D4C">
        <w:rPr>
          <w:color w:val="000000"/>
        </w:rPr>
        <w:t>и</w:t>
      </w:r>
      <w:proofErr w:type="gramEnd"/>
      <w:r w:rsidRPr="00343D4C">
        <w:rPr>
          <w:color w:val="000000"/>
        </w:rPr>
        <w:t xml:space="preserve"> боя.</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Созидание стихии</w:t>
      </w:r>
      <w:proofErr w:type="gramStart"/>
      <w:r w:rsidRPr="00343D4C">
        <w:rPr>
          <w:b/>
          <w:color w:val="000000"/>
        </w:rPr>
        <w:t xml:space="preserve"> (•)</w:t>
      </w:r>
      <w:proofErr w:type="gramEnd"/>
    </w:p>
    <w:p w:rsid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У метиса есть возможность создать </w:t>
      </w:r>
      <w:proofErr w:type="gramStart"/>
      <w:r w:rsidRPr="00343D4C">
        <w:rPr>
          <w:color w:val="000000"/>
        </w:rPr>
        <w:t>немного одного</w:t>
      </w:r>
      <w:proofErr w:type="gramEnd"/>
      <w:r w:rsidRPr="00343D4C">
        <w:rPr>
          <w:color w:val="000000"/>
        </w:rPr>
        <w:t xml:space="preserve">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w:t>
      </w:r>
      <w:r w:rsidRPr="00343D4C">
        <w:rPr>
          <w:color w:val="000000"/>
        </w:rPr>
        <w:lastRenderedPageBreak/>
        <w:t xml:space="preserve">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кислоты. Дар дает способность создать только естественный воздух, огонь, землю и воду. </w:t>
      </w:r>
      <w:proofErr w:type="spellStart"/>
      <w:r w:rsidRPr="00343D4C">
        <w:rPr>
          <w:color w:val="000000"/>
        </w:rPr>
        <w:t>Элементалы</w:t>
      </w:r>
      <w:proofErr w:type="spellEnd"/>
      <w:r w:rsidRPr="00343D4C">
        <w:rPr>
          <w:color w:val="000000"/>
        </w:rPr>
        <w:t xml:space="preserve"> – духи стихий – учат этому Дару.</w:t>
      </w:r>
    </w:p>
    <w:p w:rsidR="00343D4C" w:rsidRDefault="00343D4C" w:rsidP="00343D4C">
      <w:pPr>
        <w:pStyle w:val="a4"/>
        <w:shd w:val="clear" w:color="auto" w:fill="FFFFFF"/>
        <w:spacing w:before="0" w:beforeAutospacing="0" w:after="0" w:afterAutospacing="0"/>
        <w:jc w:val="both"/>
        <w:rPr>
          <w:color w:val="000000"/>
        </w:rPr>
      </w:pPr>
      <w:r w:rsidRPr="00343D4C">
        <w:rPr>
          <w:color w:val="000000"/>
        </w:rPr>
        <w:t>С</w:t>
      </w:r>
      <w:r w:rsidRPr="00343D4C">
        <w:rPr>
          <w:b/>
          <w:color w:val="000000"/>
        </w:rPr>
        <w:t xml:space="preserve">истема: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Персонаж создает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причиняет два </w:t>
      </w:r>
      <w:proofErr w:type="spellStart"/>
      <w:r w:rsidRPr="00343D4C">
        <w:rPr>
          <w:color w:val="000000"/>
        </w:rPr>
        <w:t>уровеня</w:t>
      </w:r>
      <w:proofErr w:type="spellEnd"/>
      <w:r w:rsidRPr="00343D4C">
        <w:rPr>
          <w:color w:val="000000"/>
        </w:rPr>
        <w:t xml:space="preserve"> </w:t>
      </w:r>
      <w:proofErr w:type="spellStart"/>
      <w:r w:rsidRPr="00343D4C">
        <w:rPr>
          <w:color w:val="000000"/>
        </w:rPr>
        <w:t>аггравированных</w:t>
      </w:r>
      <w:proofErr w:type="spellEnd"/>
      <w:r w:rsidRPr="00343D4C">
        <w:rPr>
          <w:color w:val="000000"/>
        </w:rPr>
        <w:t xml:space="preserve"> повреждений.</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Первобытный гнев</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Персонаж с этим Даром в ходе одного боя наносит себе повреждение в три хита </w:t>
      </w:r>
      <w:proofErr w:type="spellStart"/>
      <w:r w:rsidRPr="00343D4C">
        <w:rPr>
          <w:color w:val="000000"/>
        </w:rPr>
        <w:t>аггравированного</w:t>
      </w:r>
      <w:proofErr w:type="spellEnd"/>
      <w:r w:rsidRPr="00343D4C">
        <w:rPr>
          <w:color w:val="000000"/>
        </w:rPr>
        <w:t xml:space="preserve"> урона и получает два очка Ярости.</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 xml:space="preserve">Чутье </w:t>
      </w:r>
      <w:proofErr w:type="spellStart"/>
      <w:r w:rsidRPr="00343D4C">
        <w:rPr>
          <w:b/>
          <w:color w:val="000000"/>
        </w:rPr>
        <w:t>Вирма</w:t>
      </w:r>
      <w:proofErr w:type="spellEnd"/>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Оборотень может почуять присутствие </w:t>
      </w:r>
      <w:proofErr w:type="spellStart"/>
      <w:r w:rsidRPr="00343D4C">
        <w:rPr>
          <w:color w:val="000000"/>
        </w:rPr>
        <w:t>Вирма</w:t>
      </w:r>
      <w:proofErr w:type="spellEnd"/>
      <w:r w:rsidRPr="00343D4C">
        <w:rPr>
          <w:color w:val="000000"/>
        </w:rPr>
        <w:t xml:space="preserve"> в небольшой области. Этот Дар использует мистические чувства, а не зрительные или обонятельные образы, хотя </w:t>
      </w:r>
      <w:proofErr w:type="gramStart"/>
      <w:r w:rsidRPr="00343D4C">
        <w:rPr>
          <w:color w:val="000000"/>
        </w:rPr>
        <w:t>оборотни, использующие этот Дар частенько говорят</w:t>
      </w:r>
      <w:proofErr w:type="gramEnd"/>
      <w:r w:rsidRPr="00343D4C">
        <w:rPr>
          <w:color w:val="000000"/>
        </w:rPr>
        <w:t xml:space="preserve">: «это место смердит </w:t>
      </w:r>
      <w:proofErr w:type="spellStart"/>
      <w:r w:rsidRPr="00343D4C">
        <w:rPr>
          <w:color w:val="000000"/>
        </w:rPr>
        <w:t>Вирмом</w:t>
      </w:r>
      <w:proofErr w:type="spellEnd"/>
      <w:r w:rsidRPr="00343D4C">
        <w:rPr>
          <w:color w:val="000000"/>
        </w:rPr>
        <w:t xml:space="preserve">» (используя более красочные прилагательные). </w:t>
      </w:r>
      <w:proofErr w:type="spellStart"/>
      <w:r w:rsidRPr="00343D4C">
        <w:rPr>
          <w:color w:val="000000"/>
        </w:rPr>
        <w:t>Гару</w:t>
      </w:r>
      <w:proofErr w:type="spellEnd"/>
      <w:r w:rsidRPr="00343D4C">
        <w:rPr>
          <w:color w:val="000000"/>
        </w:rPr>
        <w:t xml:space="preserve"> должен помнить, что искажения </w:t>
      </w:r>
      <w:proofErr w:type="spellStart"/>
      <w:r w:rsidRPr="00343D4C">
        <w:rPr>
          <w:color w:val="000000"/>
        </w:rPr>
        <w:t>Вирма</w:t>
      </w:r>
      <w:proofErr w:type="spellEnd"/>
      <w:r w:rsidRPr="00343D4C">
        <w:rPr>
          <w:color w:val="000000"/>
        </w:rPr>
        <w:t xml:space="preserve"> способны цепляться за относительно безукоризненные души. Оборотни могут опознать невинного человека, работающего на контролируемой </w:t>
      </w:r>
      <w:proofErr w:type="spellStart"/>
      <w:r w:rsidRPr="00343D4C">
        <w:rPr>
          <w:color w:val="000000"/>
        </w:rPr>
        <w:t>Вирмом</w:t>
      </w:r>
      <w:proofErr w:type="spellEnd"/>
      <w:r w:rsidRPr="00343D4C">
        <w:rPr>
          <w:color w:val="000000"/>
        </w:rPr>
        <w:t xml:space="preserve"> фабрике или съевшего зараженную пищу. Эта сила требует активной концентрации. Любой дух Геи может преподать этот Дар.</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позвонить мастеру, описать место и ждать мастерских откровений.</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Обостренные чувства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Оборотень с этим Даром приспосабливается к миру вокруг него, значительно усиливая свои чувства. В форме </w:t>
      </w:r>
      <w:proofErr w:type="spellStart"/>
      <w:r w:rsidRPr="00343D4C">
        <w:rPr>
          <w:color w:val="000000"/>
        </w:rPr>
        <w:t>Хомид</w:t>
      </w:r>
      <w:proofErr w:type="spellEnd"/>
      <w:r w:rsidRPr="00343D4C">
        <w:rPr>
          <w:color w:val="000000"/>
        </w:rPr>
        <w:t xml:space="preserve">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w:t>
      </w:r>
      <w:proofErr w:type="spellStart"/>
      <w:r w:rsidRPr="00343D4C">
        <w:rPr>
          <w:color w:val="000000"/>
        </w:rPr>
        <w:t>Гару</w:t>
      </w:r>
      <w:proofErr w:type="spellEnd"/>
      <w:r w:rsidRPr="00343D4C">
        <w:rPr>
          <w:color w:val="000000"/>
        </w:rPr>
        <w:t xml:space="preserve"> беспомощным. Города могут оказать значительную сенсорную перегрузку. Духи волка учат этому Дару.</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Работает пассивно. Позволяет выслеживать цели по запаху. Моделируется звонком мастеру.</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Затемнение млечного глаза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начинает казаться мерцающим пятном, позволяя </w:t>
      </w:r>
      <w:proofErr w:type="spellStart"/>
      <w:r w:rsidRPr="00343D4C">
        <w:rPr>
          <w:color w:val="000000"/>
        </w:rPr>
        <w:t>перемещатьяся</w:t>
      </w:r>
      <w:proofErr w:type="spellEnd"/>
      <w:r w:rsidRPr="00343D4C">
        <w:rPr>
          <w:color w:val="000000"/>
        </w:rPr>
        <w:t xml:space="preserve">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Взломанная печать</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С этим Даром, </w:t>
      </w:r>
      <w:proofErr w:type="spellStart"/>
      <w:r w:rsidRPr="00343D4C">
        <w:rPr>
          <w:color w:val="000000"/>
        </w:rPr>
        <w:t>Гару</w:t>
      </w:r>
      <w:proofErr w:type="spellEnd"/>
      <w:r w:rsidRPr="00343D4C">
        <w:rPr>
          <w:color w:val="000000"/>
        </w:rPr>
        <w:t xml:space="preserve"> может отомкнуть почти любой тип закрытых или запертых устройств. Духи енота преподают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w:t>
      </w: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lastRenderedPageBreak/>
        <w:t xml:space="preserve">Запах </w:t>
      </w:r>
      <w:proofErr w:type="gramStart"/>
      <w:r w:rsidRPr="00343D4C">
        <w:rPr>
          <w:b/>
          <w:color w:val="000000"/>
        </w:rPr>
        <w:t>бегущего</w:t>
      </w:r>
      <w:proofErr w:type="gramEnd"/>
      <w:r w:rsidRPr="00343D4C">
        <w:rPr>
          <w:b/>
          <w:color w:val="000000"/>
        </w:rPr>
        <w:t xml:space="preserve"> по воде (•)</w:t>
      </w:r>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скрыть собственный запах, лишая возможности его отследить. Духи лисы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Этот Дар становится врожденным свойством оборотня, изучившего его. Ему не требуется ничего тратить. Но при желании оборотень может сознательно оставлять запах.</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Прикосновение матери</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w:t>
      </w:r>
      <w:proofErr w:type="gramStart"/>
      <w:r w:rsidRPr="00343D4C">
        <w:rPr>
          <w:color w:val="000000"/>
        </w:rPr>
        <w:t>способен</w:t>
      </w:r>
      <w:proofErr w:type="gramEnd"/>
      <w:r w:rsidRPr="00343D4C">
        <w:rPr>
          <w:color w:val="000000"/>
        </w:rPr>
        <w:t xml:space="preserve"> вылечить раны любого живого существа, непоглощаемые или нет, просто наложив руки на пораженную область. </w:t>
      </w:r>
      <w:proofErr w:type="spellStart"/>
      <w:r w:rsidRPr="00343D4C">
        <w:rPr>
          <w:color w:val="000000"/>
        </w:rPr>
        <w:t>Гару</w:t>
      </w:r>
      <w:proofErr w:type="spellEnd"/>
      <w:r w:rsidRPr="00343D4C">
        <w:rPr>
          <w:color w:val="000000"/>
        </w:rPr>
        <w:t xml:space="preserve"> не может исцелять этим Даром себя, духов и нежить. Духи медведя или единорога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Оборотень за каждое потраченное очко </w:t>
      </w:r>
      <w:proofErr w:type="spellStart"/>
      <w:r w:rsidRPr="00343D4C">
        <w:rPr>
          <w:color w:val="000000"/>
        </w:rPr>
        <w:t>Гносиса</w:t>
      </w:r>
      <w:proofErr w:type="spellEnd"/>
      <w:r w:rsidRPr="00343D4C">
        <w:rPr>
          <w:color w:val="000000"/>
        </w:rPr>
        <w:t xml:space="preserve"> может излечивать 5 хитов. Оборотень может даже снять Боевой шрам, если будет потрачено дополнительное очко </w:t>
      </w:r>
      <w:proofErr w:type="spellStart"/>
      <w:r w:rsidRPr="00343D4C">
        <w:rPr>
          <w:color w:val="000000"/>
        </w:rPr>
        <w:t>Гносиса</w:t>
      </w:r>
      <w:proofErr w:type="spellEnd"/>
      <w:r w:rsidRPr="00343D4C">
        <w:rPr>
          <w:color w:val="000000"/>
        </w:rPr>
        <w:t xml:space="preserve">. Ограничений на использование этого Дара нет – только расход очков </w:t>
      </w:r>
      <w:proofErr w:type="spellStart"/>
      <w:r w:rsidRPr="00343D4C">
        <w:rPr>
          <w:color w:val="000000"/>
        </w:rPr>
        <w:t>Гносиса</w:t>
      </w:r>
      <w:proofErr w:type="spellEnd"/>
      <w:r w:rsidRPr="00343D4C">
        <w:rPr>
          <w:color w:val="000000"/>
        </w:rPr>
        <w:t>.</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Речь духов</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дает возможность общаться </w:t>
      </w:r>
      <w:proofErr w:type="spellStart"/>
      <w:r w:rsidRPr="00343D4C">
        <w:rPr>
          <w:color w:val="000000"/>
        </w:rPr>
        <w:t>Гару</w:t>
      </w:r>
      <w:proofErr w:type="spellEnd"/>
      <w:r w:rsidRPr="00343D4C">
        <w:rPr>
          <w:color w:val="000000"/>
        </w:rPr>
        <w:t xml:space="preserve"> со встретившимися духами. </w:t>
      </w:r>
      <w:proofErr w:type="spellStart"/>
      <w:r w:rsidRPr="00343D4C">
        <w:rPr>
          <w:color w:val="000000"/>
        </w:rPr>
        <w:t>Гару</w:t>
      </w:r>
      <w:proofErr w:type="spellEnd"/>
      <w:r w:rsidRPr="00343D4C">
        <w:rPr>
          <w:color w:val="000000"/>
        </w:rPr>
        <w:t xml:space="preserve"> может обратиться к любому духу, желает тот или нет. Любой дух может обучить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 xml:space="preserve">Духи общаются с оборотнем охотнее, так ка </w:t>
      </w:r>
      <w:proofErr w:type="spellStart"/>
      <w:r w:rsidRPr="00343D4C">
        <w:rPr>
          <w:color w:val="000000"/>
        </w:rPr>
        <w:t>кты</w:t>
      </w:r>
      <w:proofErr w:type="spellEnd"/>
      <w:r w:rsidRPr="00343D4C">
        <w:rPr>
          <w:color w:val="000000"/>
        </w:rPr>
        <w:t xml:space="preserve"> знаешь их язык. Они благосклонны к оборотню, обладающему этим даром.</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Чутье истинной формы</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тот, на </w:t>
      </w:r>
      <w:proofErr w:type="spellStart"/>
      <w:r w:rsidRPr="00343D4C">
        <w:rPr>
          <w:color w:val="000000"/>
        </w:rPr>
        <w:t>коого</w:t>
      </w:r>
      <w:proofErr w:type="spellEnd"/>
      <w:r w:rsidRPr="00343D4C">
        <w:rPr>
          <w:color w:val="000000"/>
        </w:rPr>
        <w:t xml:space="preserve"> она </w:t>
      </w:r>
      <w:proofErr w:type="gramStart"/>
      <w:r w:rsidRPr="00343D4C">
        <w:rPr>
          <w:color w:val="000000"/>
        </w:rPr>
        <w:t>использована</w:t>
      </w:r>
      <w:proofErr w:type="gramEnd"/>
      <w:r w:rsidRPr="00343D4C">
        <w:rPr>
          <w:color w:val="000000"/>
        </w:rPr>
        <w:t xml:space="preserve"> обязан честно ответить кто он: человек, маг, оборотень, демон, фея, вампир и </w:t>
      </w:r>
      <w:proofErr w:type="spellStart"/>
      <w:r w:rsidRPr="00343D4C">
        <w:rPr>
          <w:color w:val="000000"/>
        </w:rPr>
        <w:t>тд</w:t>
      </w:r>
      <w:proofErr w:type="spellEnd"/>
      <w:r w:rsidRPr="00343D4C">
        <w:rPr>
          <w:color w:val="000000"/>
        </w:rPr>
        <w:t>.</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Истина Геи</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Будучи арбитрами Наставления, </w:t>
      </w:r>
      <w:proofErr w:type="spellStart"/>
      <w:r w:rsidRPr="00343D4C">
        <w:rPr>
          <w:color w:val="000000"/>
        </w:rPr>
        <w:t>Филодоксы</w:t>
      </w:r>
      <w:proofErr w:type="spellEnd"/>
      <w:r w:rsidRPr="00343D4C">
        <w:rPr>
          <w:color w:val="000000"/>
        </w:rPr>
        <w:t xml:space="preserve"> могут </w:t>
      </w:r>
      <w:proofErr w:type="gramStart"/>
      <w:r w:rsidRPr="00343D4C">
        <w:rPr>
          <w:color w:val="000000"/>
        </w:rPr>
        <w:t>чуять</w:t>
      </w:r>
      <w:proofErr w:type="gramEnd"/>
      <w:r w:rsidRPr="00343D4C">
        <w:rPr>
          <w:color w:val="000000"/>
        </w:rPr>
        <w:t xml:space="preserve"> когда говорят правду или лгут. </w:t>
      </w:r>
      <w:proofErr w:type="spellStart"/>
      <w:r w:rsidRPr="00343D4C">
        <w:rPr>
          <w:color w:val="000000"/>
        </w:rPr>
        <w:t>Гаффлинги</w:t>
      </w:r>
      <w:proofErr w:type="spellEnd"/>
      <w:r w:rsidRPr="00343D4C">
        <w:rPr>
          <w:color w:val="000000"/>
        </w:rPr>
        <w:t xml:space="preserve"> Сокола преподают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и задает четкий вопрос о только что </w:t>
      </w:r>
      <w:proofErr w:type="gramStart"/>
      <w:r w:rsidRPr="00343D4C">
        <w:rPr>
          <w:color w:val="000000"/>
        </w:rPr>
        <w:t>услышанном</w:t>
      </w:r>
      <w:proofErr w:type="gramEnd"/>
      <w:r w:rsidRPr="00343D4C">
        <w:rPr>
          <w:color w:val="000000"/>
        </w:rPr>
        <w:t>: "правда или ложь?". Игрок, которому был задан вопрос, обязан честно ответить да или нет.</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Беседа в уме</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Используя силу грез наяву, </w:t>
      </w:r>
      <w:proofErr w:type="spellStart"/>
      <w:r w:rsidRPr="00343D4C">
        <w:rPr>
          <w:color w:val="000000"/>
        </w:rPr>
        <w:t>Гару</w:t>
      </w:r>
      <w:proofErr w:type="spellEnd"/>
      <w:r w:rsidRPr="00343D4C">
        <w:rPr>
          <w:color w:val="000000"/>
        </w:rPr>
        <w:t xml:space="preserve"> может вызвать выбранных персонажей на бесшумную беседу. </w:t>
      </w:r>
      <w:proofErr w:type="spellStart"/>
      <w:r w:rsidRPr="00343D4C">
        <w:rPr>
          <w:color w:val="000000"/>
        </w:rPr>
        <w:t>Химерлинги</w:t>
      </w:r>
      <w:proofErr w:type="spellEnd"/>
      <w:r w:rsidRPr="00343D4C">
        <w:rPr>
          <w:color w:val="000000"/>
        </w:rPr>
        <w:t xml:space="preserve">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xml:space="preserve"> за каждую персону. Все участвующие в Беседе могут взаимодействовать, но не способны причинить вред </w:t>
      </w:r>
      <w:proofErr w:type="gramStart"/>
      <w:r w:rsidRPr="00343D4C">
        <w:rPr>
          <w:color w:val="000000"/>
        </w:rPr>
        <w:t>другому</w:t>
      </w:r>
      <w:proofErr w:type="gramEnd"/>
      <w:r w:rsidRPr="00343D4C">
        <w:rPr>
          <w:color w:val="000000"/>
        </w:rPr>
        <w:t>. В физическом мире они способны нормально действовать. Реализуется при помощи конференции в скайпе. Маркер в скайпе: «Беседа в уме» и звонок или переписка.</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Оглушающее касание</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свалить врага одним касанием. Любой воздушный дух преподаст этот Дар.</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оглушения тратится одно очко Ярости. Стоит обратить внимание, что активация Дара и атака противника считается за два разных действия. Вампира оглушить нельзя. Оглушение длится 5 минут, ваш оппонент ничего не видит, не слышит и не разговаривает. </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Pr>
          <w:b/>
          <w:color w:val="000000"/>
        </w:rPr>
        <w:t>Воодушевление</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lastRenderedPageBreak/>
        <w:t xml:space="preserve">Другие оборотни охотно следуют в бою за </w:t>
      </w:r>
      <w:proofErr w:type="spellStart"/>
      <w:r w:rsidRPr="00343D4C">
        <w:rPr>
          <w:color w:val="000000"/>
        </w:rPr>
        <w:t>Аруном</w:t>
      </w:r>
      <w:proofErr w:type="spellEnd"/>
      <w:r w:rsidRPr="00343D4C">
        <w:rPr>
          <w:color w:val="000000"/>
        </w:rPr>
        <w:t xml:space="preserve">. Этот Дар дает им основание так думать. </w:t>
      </w:r>
      <w:proofErr w:type="spellStart"/>
      <w:r w:rsidRPr="00343D4C">
        <w:rPr>
          <w:color w:val="000000"/>
        </w:rPr>
        <w:t>Гару</w:t>
      </w:r>
      <w:proofErr w:type="spellEnd"/>
      <w:r w:rsidRPr="00343D4C">
        <w:rPr>
          <w:color w:val="000000"/>
        </w:rPr>
        <w:t xml:space="preserve"> наполняет своих товарищей стремлением победить и праведным гневом. Духи льва или волка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Все товарищи (кроме </w:t>
      </w:r>
      <w:proofErr w:type="gramStart"/>
      <w:r w:rsidRPr="00343D4C">
        <w:rPr>
          <w:color w:val="000000"/>
        </w:rPr>
        <w:t>использующего</w:t>
      </w:r>
      <w:proofErr w:type="gramEnd"/>
      <w:r w:rsidRPr="00343D4C">
        <w:rPr>
          <w:color w:val="000000"/>
        </w:rPr>
        <w:t xml:space="preserve"> Дар) получают одно очко Ярости. Применяется дар один раз за бой. Используется только в бою.</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Отточенные когти</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Проводя когтями по камню или любой твердой поверхности, когти Оборотня затачиваются подобно бритве. Духи кошки и медведя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Ярости, и  тратит 6 ОД в битве на затачивание когтей. На оставшееся время боя атака когтями наносит дополнительный +1 </w:t>
      </w:r>
      <w:proofErr w:type="spellStart"/>
      <w:r w:rsidRPr="00343D4C">
        <w:rPr>
          <w:color w:val="000000"/>
        </w:rPr>
        <w:t>аггравированный</w:t>
      </w:r>
      <w:proofErr w:type="spellEnd"/>
      <w:r w:rsidRPr="00343D4C">
        <w:rPr>
          <w:color w:val="000000"/>
        </w:rPr>
        <w:t xml:space="preserve"> урон.</w:t>
      </w:r>
    </w:p>
    <w:p w:rsidR="00343D4C" w:rsidRDefault="00343D4C" w:rsidP="00343D4C">
      <w:pPr>
        <w:pStyle w:val="a4"/>
        <w:shd w:val="clear" w:color="auto" w:fill="FFFFFF"/>
        <w:spacing w:before="0" w:beforeAutospacing="0" w:after="0" w:afterAutospacing="0"/>
        <w:jc w:val="both"/>
        <w:rPr>
          <w:b/>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Маскировка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Вендиго</w:t>
      </w:r>
      <w:proofErr w:type="spellEnd"/>
      <w:r w:rsidRPr="00343D4C">
        <w:rPr>
          <w:color w:val="000000"/>
        </w:rPr>
        <w:t xml:space="preserve"> сливается с окружающей местностью; заметить его практически невозможно. Духи оленя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 Работает только в лесу, парках, лесопарках, в кустах.</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Контроль простых устройств</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командовать духами простых механизмов, передвигая засовы, открывая двери и так далее. Любой технологический дух научит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Моно открыть дверь, а можно заставить огнестрельное оружие перестать работать.</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Диагностика</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proofErr w:type="gramStart"/>
      <w:r w:rsidRPr="00343D4C">
        <w:rPr>
          <w:color w:val="000000"/>
        </w:rPr>
        <w:t>Гуляющий</w:t>
      </w:r>
      <w:proofErr w:type="gramEnd"/>
      <w:r w:rsidRPr="00343D4C">
        <w:rPr>
          <w:color w:val="000000"/>
        </w:rPr>
        <w:t xml:space="preserve">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343D4C" w:rsidRPr="00343D4C" w:rsidRDefault="00343D4C" w:rsidP="00343D4C">
      <w:pPr>
        <w:pStyle w:val="a4"/>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и чинит вышедший из строя механизм.</w:t>
      </w:r>
    </w:p>
    <w:p w:rsidR="00343D4C" w:rsidRPr="00343D4C" w:rsidRDefault="00343D4C" w:rsidP="00343D4C">
      <w:pPr>
        <w:pStyle w:val="a4"/>
        <w:shd w:val="clear" w:color="auto" w:fill="FFFFFF"/>
        <w:spacing w:before="0" w:beforeAutospacing="0" w:after="0" w:afterAutospacing="0"/>
        <w:jc w:val="both"/>
        <w:rPr>
          <w:color w:val="000000"/>
        </w:rPr>
      </w:pPr>
    </w:p>
    <w:p w:rsidR="00343D4C" w:rsidRPr="00343D4C" w:rsidRDefault="00343D4C" w:rsidP="00343D4C">
      <w:pPr>
        <w:pStyle w:val="a4"/>
        <w:shd w:val="clear" w:color="auto" w:fill="FFFFFF"/>
        <w:spacing w:before="0" w:beforeAutospacing="0" w:after="0" w:afterAutospacing="0"/>
        <w:jc w:val="both"/>
        <w:rPr>
          <w:b/>
          <w:color w:val="000000"/>
        </w:rPr>
      </w:pPr>
      <w:r w:rsidRPr="00343D4C">
        <w:rPr>
          <w:b/>
          <w:color w:val="000000"/>
        </w:rPr>
        <w:t>Хитрый выстрел</w:t>
      </w:r>
      <w:proofErr w:type="gramStart"/>
      <w:r w:rsidRPr="00343D4C">
        <w:rPr>
          <w:b/>
          <w:color w:val="000000"/>
        </w:rPr>
        <w:t xml:space="preserve"> (•)</w:t>
      </w:r>
      <w:proofErr w:type="gramEnd"/>
    </w:p>
    <w:p w:rsidR="00343D4C" w:rsidRPr="00343D4C" w:rsidRDefault="00343D4C" w:rsidP="00343D4C">
      <w:pPr>
        <w:pStyle w:val="a4"/>
        <w:shd w:val="clear" w:color="auto" w:fill="FFFFFF"/>
        <w:spacing w:before="0" w:beforeAutospacing="0" w:after="0" w:afterAutospacing="0"/>
        <w:jc w:val="both"/>
        <w:rPr>
          <w:color w:val="000000"/>
        </w:rPr>
      </w:pPr>
      <w:r w:rsidRPr="00343D4C">
        <w:rPr>
          <w:color w:val="000000"/>
        </w:rPr>
        <w:t xml:space="preserve">Этот Дар, и без того известный, в последнее время стал особенно популярен. Он позволяет </w:t>
      </w:r>
      <w:proofErr w:type="spellStart"/>
      <w:r w:rsidRPr="00343D4C">
        <w:rPr>
          <w:color w:val="000000"/>
        </w:rPr>
        <w:t>Гару</w:t>
      </w:r>
      <w:proofErr w:type="spellEnd"/>
      <w:r w:rsidRPr="00343D4C">
        <w:rPr>
          <w:color w:val="000000"/>
        </w:rPr>
        <w:t xml:space="preserve"> совершать необыкновенные выстрелы. Духи воздуха учат этому Дару.</w:t>
      </w:r>
    </w:p>
    <w:p w:rsidR="00343D4C" w:rsidRPr="00343D4C" w:rsidRDefault="00343D4C" w:rsidP="00343D4C">
      <w:pPr>
        <w:pStyle w:val="a4"/>
        <w:shd w:val="clear" w:color="auto" w:fill="FFFFFF"/>
        <w:spacing w:before="0" w:beforeAutospacing="0" w:after="0" w:afterAutospacing="0"/>
        <w:jc w:val="both"/>
        <w:rPr>
          <w:color w:val="000000"/>
        </w:rPr>
      </w:pPr>
      <w:bookmarkStart w:id="4" w:name="_GoBack"/>
      <w:r w:rsidRPr="00343D4C">
        <w:rPr>
          <w:b/>
          <w:color w:val="000000"/>
        </w:rPr>
        <w:t xml:space="preserve">Система: </w:t>
      </w:r>
      <w:bookmarkEnd w:id="4"/>
      <w:proofErr w:type="spellStart"/>
      <w:r w:rsidRPr="00343D4C">
        <w:rPr>
          <w:color w:val="000000"/>
        </w:rPr>
        <w:t>Гару</w:t>
      </w:r>
      <w:proofErr w:type="spellEnd"/>
      <w:r w:rsidRPr="00343D4C">
        <w:rPr>
          <w:color w:val="000000"/>
        </w:rPr>
        <w:t xml:space="preserve"> наносят +1 урон при использовании огнестрельного оружия. Эффект постоянен.</w:t>
      </w:r>
    </w:p>
    <w:p w:rsidR="00207F29" w:rsidRPr="00343D4C" w:rsidRDefault="00207F29" w:rsidP="00343D4C">
      <w:pPr>
        <w:pStyle w:val="a4"/>
        <w:shd w:val="clear" w:color="auto" w:fill="FFFFFF"/>
        <w:spacing w:before="144" w:beforeAutospacing="0" w:after="288" w:afterAutospacing="0"/>
        <w:jc w:val="both"/>
        <w:rPr>
          <w:color w:val="000000"/>
        </w:rPr>
      </w:pPr>
    </w:p>
    <w:p w:rsidR="006D4CAA" w:rsidRDefault="006D4CAA"/>
    <w:p w:rsidR="00207F29" w:rsidRDefault="00207F29"/>
    <w:p w:rsidR="00207F29" w:rsidRDefault="00207F29"/>
    <w:p w:rsidR="00207F29" w:rsidRPr="00207F29" w:rsidRDefault="00207F29">
      <w:pPr>
        <w:rPr>
          <w:sz w:val="40"/>
          <w:szCs w:val="40"/>
        </w:rPr>
      </w:pPr>
    </w:p>
    <w:sectPr w:rsidR="00207F29" w:rsidRPr="00207F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E7B"/>
    <w:rsid w:val="000055EA"/>
    <w:rsid w:val="00007A8E"/>
    <w:rsid w:val="0002290C"/>
    <w:rsid w:val="000B71FD"/>
    <w:rsid w:val="00102F70"/>
    <w:rsid w:val="00107B36"/>
    <w:rsid w:val="00115691"/>
    <w:rsid w:val="0011660E"/>
    <w:rsid w:val="00131D41"/>
    <w:rsid w:val="00161505"/>
    <w:rsid w:val="0016514C"/>
    <w:rsid w:val="001864B0"/>
    <w:rsid w:val="001A24B2"/>
    <w:rsid w:val="001B5D2D"/>
    <w:rsid w:val="001B6FA1"/>
    <w:rsid w:val="001D31E8"/>
    <w:rsid w:val="00207647"/>
    <w:rsid w:val="00207F29"/>
    <w:rsid w:val="00214E94"/>
    <w:rsid w:val="00242130"/>
    <w:rsid w:val="00296E84"/>
    <w:rsid w:val="002D2617"/>
    <w:rsid w:val="003039B0"/>
    <w:rsid w:val="003071F2"/>
    <w:rsid w:val="00323C43"/>
    <w:rsid w:val="00340A0B"/>
    <w:rsid w:val="00343D4C"/>
    <w:rsid w:val="003A04AB"/>
    <w:rsid w:val="003A6C0A"/>
    <w:rsid w:val="00412A07"/>
    <w:rsid w:val="004B1F32"/>
    <w:rsid w:val="004E3080"/>
    <w:rsid w:val="00507F75"/>
    <w:rsid w:val="00582A48"/>
    <w:rsid w:val="00584A00"/>
    <w:rsid w:val="005F159C"/>
    <w:rsid w:val="00623370"/>
    <w:rsid w:val="00633423"/>
    <w:rsid w:val="00662B95"/>
    <w:rsid w:val="006B2F46"/>
    <w:rsid w:val="006D4CAA"/>
    <w:rsid w:val="006F4362"/>
    <w:rsid w:val="00714A62"/>
    <w:rsid w:val="00734A3F"/>
    <w:rsid w:val="00763FEC"/>
    <w:rsid w:val="00773F9B"/>
    <w:rsid w:val="007B4DC9"/>
    <w:rsid w:val="007E6FD1"/>
    <w:rsid w:val="008050D1"/>
    <w:rsid w:val="00826E90"/>
    <w:rsid w:val="008933AB"/>
    <w:rsid w:val="008941A3"/>
    <w:rsid w:val="00895E66"/>
    <w:rsid w:val="008B00CD"/>
    <w:rsid w:val="008F02CB"/>
    <w:rsid w:val="00936C4B"/>
    <w:rsid w:val="00981AC0"/>
    <w:rsid w:val="0098512D"/>
    <w:rsid w:val="00985DAA"/>
    <w:rsid w:val="00991227"/>
    <w:rsid w:val="0099307A"/>
    <w:rsid w:val="009947BA"/>
    <w:rsid w:val="00A213E7"/>
    <w:rsid w:val="00A763A5"/>
    <w:rsid w:val="00A83B55"/>
    <w:rsid w:val="00A84138"/>
    <w:rsid w:val="00AA0C0A"/>
    <w:rsid w:val="00AC6EC9"/>
    <w:rsid w:val="00AE7B58"/>
    <w:rsid w:val="00BA0FCC"/>
    <w:rsid w:val="00BD0ABA"/>
    <w:rsid w:val="00BE70F9"/>
    <w:rsid w:val="00C31201"/>
    <w:rsid w:val="00C64E7B"/>
    <w:rsid w:val="00C77E07"/>
    <w:rsid w:val="00C83E7C"/>
    <w:rsid w:val="00CC2DCF"/>
    <w:rsid w:val="00D2146E"/>
    <w:rsid w:val="00D27D2D"/>
    <w:rsid w:val="00D41056"/>
    <w:rsid w:val="00D55322"/>
    <w:rsid w:val="00DB5419"/>
    <w:rsid w:val="00E0098F"/>
    <w:rsid w:val="00E04DBC"/>
    <w:rsid w:val="00E3239D"/>
    <w:rsid w:val="00E74CDA"/>
    <w:rsid w:val="00EA47A1"/>
    <w:rsid w:val="00EB64E2"/>
    <w:rsid w:val="00F050EF"/>
    <w:rsid w:val="00F3473C"/>
    <w:rsid w:val="00F65F32"/>
    <w:rsid w:val="00F74FB7"/>
    <w:rsid w:val="00FB0494"/>
    <w:rsid w:val="00FB4BD5"/>
    <w:rsid w:val="00FC6007"/>
    <w:rsid w:val="00FF0863"/>
    <w:rsid w:val="00FF2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semiHidden/>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semiHidden/>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64176">
      <w:bodyDiv w:val="1"/>
      <w:marLeft w:val="0"/>
      <w:marRight w:val="0"/>
      <w:marTop w:val="0"/>
      <w:marBottom w:val="0"/>
      <w:divBdr>
        <w:top w:val="none" w:sz="0" w:space="0" w:color="auto"/>
        <w:left w:val="none" w:sz="0" w:space="0" w:color="auto"/>
        <w:bottom w:val="none" w:sz="0" w:space="0" w:color="auto"/>
        <w:right w:val="none" w:sz="0" w:space="0" w:color="auto"/>
      </w:divBdr>
    </w:div>
    <w:div w:id="231736710">
      <w:bodyDiv w:val="1"/>
      <w:marLeft w:val="0"/>
      <w:marRight w:val="0"/>
      <w:marTop w:val="0"/>
      <w:marBottom w:val="0"/>
      <w:divBdr>
        <w:top w:val="none" w:sz="0" w:space="0" w:color="auto"/>
        <w:left w:val="none" w:sz="0" w:space="0" w:color="auto"/>
        <w:bottom w:val="none" w:sz="0" w:space="0" w:color="auto"/>
        <w:right w:val="none" w:sz="0" w:space="0" w:color="auto"/>
      </w:divBdr>
    </w:div>
    <w:div w:id="680661587">
      <w:bodyDiv w:val="1"/>
      <w:marLeft w:val="0"/>
      <w:marRight w:val="0"/>
      <w:marTop w:val="0"/>
      <w:marBottom w:val="0"/>
      <w:divBdr>
        <w:top w:val="none" w:sz="0" w:space="0" w:color="auto"/>
        <w:left w:val="none" w:sz="0" w:space="0" w:color="auto"/>
        <w:bottom w:val="none" w:sz="0" w:space="0" w:color="auto"/>
        <w:right w:val="none" w:sz="0" w:space="0" w:color="auto"/>
      </w:divBdr>
    </w:div>
    <w:div w:id="968172475">
      <w:bodyDiv w:val="1"/>
      <w:marLeft w:val="0"/>
      <w:marRight w:val="0"/>
      <w:marTop w:val="0"/>
      <w:marBottom w:val="0"/>
      <w:divBdr>
        <w:top w:val="none" w:sz="0" w:space="0" w:color="auto"/>
        <w:left w:val="none" w:sz="0" w:space="0" w:color="auto"/>
        <w:bottom w:val="none" w:sz="0" w:space="0" w:color="auto"/>
        <w:right w:val="none" w:sz="0" w:space="0" w:color="auto"/>
      </w:divBdr>
    </w:div>
    <w:div w:id="1386368957">
      <w:bodyDiv w:val="1"/>
      <w:marLeft w:val="0"/>
      <w:marRight w:val="0"/>
      <w:marTop w:val="0"/>
      <w:marBottom w:val="0"/>
      <w:divBdr>
        <w:top w:val="none" w:sz="0" w:space="0" w:color="auto"/>
        <w:left w:val="none" w:sz="0" w:space="0" w:color="auto"/>
        <w:bottom w:val="none" w:sz="0" w:space="0" w:color="auto"/>
        <w:right w:val="none" w:sz="0" w:space="0" w:color="auto"/>
      </w:divBdr>
    </w:div>
    <w:div w:id="1492718328">
      <w:bodyDiv w:val="1"/>
      <w:marLeft w:val="0"/>
      <w:marRight w:val="0"/>
      <w:marTop w:val="0"/>
      <w:marBottom w:val="0"/>
      <w:divBdr>
        <w:top w:val="none" w:sz="0" w:space="0" w:color="auto"/>
        <w:left w:val="none" w:sz="0" w:space="0" w:color="auto"/>
        <w:bottom w:val="none" w:sz="0" w:space="0" w:color="auto"/>
        <w:right w:val="none" w:sz="0" w:space="0" w:color="auto"/>
      </w:divBdr>
    </w:div>
    <w:div w:id="212306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pres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17920</Words>
  <Characters>102146</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2016-09-03T21:02:00Z</dcterms:created>
  <dcterms:modified xsi:type="dcterms:W3CDTF">2016-09-03T21:02:00Z</dcterms:modified>
</cp:coreProperties>
</file>