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w:t>
      </w:r>
      <w:r w:rsidRPr="00617E28">
        <w:rPr>
          <w:b/>
        </w:rPr>
        <w:t>В 1</w:t>
      </w:r>
      <w:r w:rsidR="00617E28" w:rsidRPr="00617E28">
        <w:rPr>
          <w:b/>
        </w:rPr>
        <w:t>8</w:t>
      </w:r>
      <w:r w:rsidRPr="00617E28">
        <w:rPr>
          <w:b/>
        </w:rPr>
        <w:t>:00</w:t>
      </w:r>
      <w:r>
        <w:t xml:space="preserve">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AD3BCA" w:rsidRDefault="005613A9" w:rsidP="005613A9">
      <w:pPr>
        <w:suppressAutoHyphens w:val="0"/>
      </w:pPr>
    </w:p>
    <w:p w:rsidR="00AD3BCA" w:rsidRPr="00AD3BCA" w:rsidRDefault="00AD3BCA" w:rsidP="00AD3BCA">
      <w:pPr>
        <w:suppressAutoHyphens w:val="0"/>
        <w:jc w:val="center"/>
        <w:rPr>
          <w:b/>
          <w:sz w:val="32"/>
          <w:szCs w:val="32"/>
        </w:rPr>
      </w:pPr>
      <w:r w:rsidRPr="00AD3BCA">
        <w:rPr>
          <w:b/>
          <w:sz w:val="32"/>
          <w:szCs w:val="32"/>
        </w:rPr>
        <w:t>Вампиры.</w:t>
      </w:r>
    </w:p>
    <w:p w:rsidR="00AD3BCA" w:rsidRDefault="00AD3BCA" w:rsidP="005613A9">
      <w:pPr>
        <w:suppressAutoHyphens w:val="0"/>
      </w:pPr>
    </w:p>
    <w:p w:rsidR="00451C0F" w:rsidRDefault="00451C0F" w:rsidP="00451C0F">
      <w:pPr>
        <w:suppressAutoHyphens w:val="0"/>
        <w:jc w:val="both"/>
      </w:pPr>
      <w:r>
        <w:t>В течение долгого времени вампиров боялись, так как считали, что они прожорливые чудовища ночи, черные тени, которые крадутся в темноте, чтобы похищать младенцев и пить кровь невинных. Однако так же их считали существами, обладающими смертоносной красотой, безмерной страстью и хищнической чувственностью.</w:t>
      </w:r>
    </w:p>
    <w:p w:rsidR="00451C0F" w:rsidRDefault="00451C0F" w:rsidP="00451C0F">
      <w:pPr>
        <w:suppressAutoHyphens w:val="0"/>
        <w:jc w:val="both"/>
      </w:pPr>
    </w:p>
    <w:p w:rsidR="00451C0F" w:rsidRDefault="00451C0F" w:rsidP="00451C0F">
      <w:pPr>
        <w:suppressAutoHyphens w:val="0"/>
        <w:jc w:val="both"/>
      </w:pPr>
      <w:r>
        <w:t xml:space="preserve">Каждый вампир уникален, и у каждого из них есть своя очаровательная история, которую он может поведать. Наиболее важная черта, которая объединяет всех вампиров – это их проклятье. Вне зависимости от возраста, клана, секты или убеждений все они – неживые хищники. Верность и обязанности уходят на второй план перед неотвратимым голодом. Все без исключения вампиры паразиты, и они </w:t>
      </w:r>
      <w:proofErr w:type="gramStart"/>
      <w:r>
        <w:t>обречены</w:t>
      </w:r>
      <w:proofErr w:type="gramEnd"/>
      <w:r>
        <w:t xml:space="preserve"> охотиться на тех, кем и сами когда-то являлись.</w:t>
      </w:r>
    </w:p>
    <w:p w:rsidR="00451C0F" w:rsidRPr="00451C0F" w:rsidRDefault="00451C0F"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DB4113" w:rsidP="003C7F8C">
      <w:pPr>
        <w:pStyle w:val="aa"/>
        <w:numPr>
          <w:ilvl w:val="0"/>
          <w:numId w:val="16"/>
        </w:numPr>
        <w:jc w:val="both"/>
      </w:pPr>
      <w:proofErr w:type="spellStart"/>
      <w:r>
        <w:t>Каэсид</w:t>
      </w:r>
      <w:proofErr w:type="spellEnd"/>
      <w:r w:rsidR="00792B29">
        <w:t xml:space="preserve"> </w:t>
      </w:r>
      <w:r w:rsidR="001D5839">
        <w:t>(</w:t>
      </w:r>
      <w:r w:rsidR="00792B29">
        <w:t>острые уши, темные линзы.</w:t>
      </w:r>
      <w:r w:rsidR="001D5839">
        <w:t>)</w:t>
      </w:r>
    </w:p>
    <w:p w:rsidR="005C3B48" w:rsidRDefault="005C3B48" w:rsidP="003C7F8C">
      <w:pPr>
        <w:numPr>
          <w:ilvl w:val="0"/>
          <w:numId w:val="4"/>
        </w:numPr>
        <w:tabs>
          <w:tab w:val="left" w:pos="0"/>
          <w:tab w:val="left" w:pos="360"/>
        </w:tabs>
        <w:ind w:left="360"/>
      </w:pPr>
      <w:proofErr w:type="spellStart"/>
      <w:r>
        <w:t>Носферату</w:t>
      </w:r>
      <w:proofErr w:type="spellEnd"/>
      <w:r>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r>
        <w:t>Г</w:t>
      </w:r>
      <w:r w:rsidR="00642595">
        <w:t>о</w:t>
      </w:r>
      <w:r w:rsidR="00DB4113">
        <w:t>ргулья</w:t>
      </w:r>
      <w:r>
        <w:t xml:space="preserve"> (рога, когти)</w:t>
      </w:r>
    </w:p>
    <w:p w:rsidR="00DB4113" w:rsidRDefault="00DB4113" w:rsidP="003C7F8C">
      <w:pPr>
        <w:numPr>
          <w:ilvl w:val="0"/>
          <w:numId w:val="4"/>
        </w:numPr>
        <w:tabs>
          <w:tab w:val="left" w:pos="0"/>
          <w:tab w:val="left" w:pos="360"/>
        </w:tabs>
        <w:ind w:left="360"/>
      </w:pPr>
      <w:proofErr w:type="spellStart"/>
      <w:r>
        <w:t>Гангрел</w:t>
      </w:r>
      <w:proofErr w:type="spellEnd"/>
      <w:r w:rsidR="00AF4BA4">
        <w:t xml:space="preserve"> </w:t>
      </w:r>
      <w:r>
        <w:t xml:space="preserve">(нечто, что отражает звериную черту, например глаза или уши) </w:t>
      </w:r>
    </w:p>
    <w:p w:rsidR="00DB4113" w:rsidRDefault="00DB4113" w:rsidP="00DB4113">
      <w:pPr>
        <w:tabs>
          <w:tab w:val="left" w:pos="360"/>
        </w:tabs>
        <w:ind w:left="360"/>
      </w:pP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r>
        <w:t>Малкавиан</w:t>
      </w:r>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r>
        <w:t>Вентру</w:t>
      </w:r>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090B9C" w:rsidP="00B76E14">
      <w:pPr>
        <w:numPr>
          <w:ilvl w:val="0"/>
          <w:numId w:val="6"/>
        </w:numPr>
        <w:tabs>
          <w:tab w:val="left" w:pos="0"/>
          <w:tab w:val="left" w:pos="360"/>
        </w:tabs>
      </w:pPr>
      <w:r>
        <w:t>Го</w:t>
      </w:r>
      <w:r w:rsidR="00655A2E">
        <w:t xml:space="preserve">ргульи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lastRenderedPageBreak/>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аггравированные</w:t>
      </w:r>
      <w:proofErr w:type="spellEnd"/>
      <w:r w:rsidR="00741603">
        <w:t xml:space="preserve"> </w:t>
      </w:r>
      <w:r w:rsidR="001D5839">
        <w:t>(тяжелые)</w:t>
      </w:r>
      <w:r>
        <w:t xml:space="preserve"> повреждения как обычные.</w:t>
      </w:r>
    </w:p>
    <w:p w:rsidR="00B76E14" w:rsidRDefault="008806AF" w:rsidP="00B76E14">
      <w:pPr>
        <w:jc w:val="both"/>
      </w:pPr>
      <w:r w:rsidRPr="008806AF">
        <w:rPr>
          <w:b/>
        </w:rPr>
        <w:t>«Зверь внутри,</w:t>
      </w:r>
      <w:r w:rsidR="00741603">
        <w:rPr>
          <w:b/>
        </w:rPr>
        <w:t xml:space="preserve"> </w:t>
      </w:r>
      <w:r w:rsidRPr="008806AF">
        <w:rPr>
          <w:b/>
        </w:rPr>
        <w:t>зверь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Зверя:</w:t>
      </w:r>
      <w:r w:rsidR="00741603">
        <w:t xml:space="preserve"> </w:t>
      </w:r>
      <w:r w:rsidR="00B76E14">
        <w:t>звериные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Малкавиан.</w:t>
      </w:r>
    </w:p>
    <w:p w:rsidR="008A263F" w:rsidRPr="00394D3F" w:rsidRDefault="00B76E14" w:rsidP="00B76E14">
      <w:pPr>
        <w:jc w:val="both"/>
        <w:rPr>
          <w:b/>
          <w:i/>
        </w:rPr>
      </w:pPr>
      <w:r w:rsidRPr="00655A2E">
        <w:rPr>
          <w:b/>
        </w:rPr>
        <w:t>«Сеть Безумия»</w:t>
      </w:r>
      <w:r>
        <w:t xml:space="preserve"> – Благодаря особенности своего клана, малкавиан обладают даром прозрения. Периодически игрок получает от мастера и</w:t>
      </w:r>
      <w:r w:rsidR="00741603">
        <w:t>н</w:t>
      </w:r>
      <w:r>
        <w:t>формацию в разных ф</w:t>
      </w:r>
      <w:r w:rsidR="008A263F">
        <w:t xml:space="preserve">ормах (голоса, видения и т. п.). Иногда эта информация несет характер фатума о ком-то или чем-то и </w:t>
      </w:r>
      <w:proofErr w:type="spellStart"/>
      <w:r w:rsidR="008A263F" w:rsidRPr="00394D3F">
        <w:rPr>
          <w:b/>
          <w:i/>
        </w:rPr>
        <w:t>малкавианин</w:t>
      </w:r>
      <w:proofErr w:type="spellEnd"/>
      <w:r w:rsidR="008A263F" w:rsidRPr="00394D3F">
        <w:rPr>
          <w:b/>
          <w:i/>
        </w:rPr>
        <w:t xml:space="preserve"> обязан передать ее в точности без изменений адресату.</w:t>
      </w:r>
      <w:r w:rsidR="00394D3F">
        <w:t xml:space="preserve"> </w:t>
      </w:r>
      <w:r w:rsidR="00394D3F" w:rsidRPr="00394D3F">
        <w:rPr>
          <w:b/>
          <w:i/>
        </w:rPr>
        <w:t>Адресат обязан исполнить свой фатум.</w:t>
      </w:r>
    </w:p>
    <w:p w:rsidR="00394D3F" w:rsidRDefault="00394D3F" w:rsidP="00394D3F">
      <w:pPr>
        <w:jc w:val="both"/>
      </w:pPr>
      <w:r w:rsidRPr="00394D3F">
        <w:rPr>
          <w:b/>
        </w:rPr>
        <w:t>Система:</w:t>
      </w:r>
      <w:r>
        <w:rPr>
          <w:b/>
        </w:rPr>
        <w:t xml:space="preserve"> </w:t>
      </w:r>
      <w:r>
        <w:t>Пример фатума</w:t>
      </w:r>
      <w:r w:rsidRPr="00394D3F">
        <w:t>: «Ты полюбишь женщину, которая назовет тебя «малышом». На третий день ты вызовешь ее мужа на дуэль. Ты назначишь дуэль на следующее утро. Ты проиграешь эту дуэль и умрешь». Эти указания не очень понятны, но потом мы узнаем, что богине Гере было указано назвать вас «малышом». Гера, это жена Зевса – верховного бога греческого пантеона. И вот уже у нас завязывается типичная греческая трагедия.</w:t>
      </w:r>
    </w:p>
    <w:p w:rsidR="00B76E14" w:rsidRDefault="008A263F" w:rsidP="00B76E14">
      <w:pPr>
        <w:jc w:val="both"/>
      </w:pPr>
      <w:r>
        <w:t>Т</w:t>
      </w:r>
      <w:r w:rsidR="00B76E14">
        <w:t xml:space="preserve">ак же </w:t>
      </w:r>
      <w:r>
        <w:t xml:space="preserve">игрок </w:t>
      </w:r>
      <w:r w:rsidR="00B76E14">
        <w:t xml:space="preserve">может  </w:t>
      </w:r>
      <w:r w:rsidR="00655A2E">
        <w:t xml:space="preserve">заявить </w:t>
      </w:r>
      <w:r w:rsidR="00655A2E" w:rsidRPr="00394D3F">
        <w:rPr>
          <w:b/>
          <w:i/>
        </w:rPr>
        <w:t>«Я погружаюсь в Безумие</w:t>
      </w:r>
      <w:r w:rsidR="00655A2E">
        <w:t xml:space="preserve">»  и войти в «сеть» сам. </w:t>
      </w:r>
    </w:p>
    <w:p w:rsidR="00B76E14" w:rsidRDefault="00B76E14" w:rsidP="00B76E14">
      <w:pPr>
        <w:jc w:val="both"/>
      </w:pPr>
      <w:r w:rsidRPr="00655A2E">
        <w:rPr>
          <w:b/>
        </w:rPr>
        <w:t>«Проклятие Малкавиан»</w:t>
      </w:r>
      <w:r>
        <w:t xml:space="preserve"> – малкавиан</w:t>
      </w:r>
      <w:r w:rsidR="00655A2E">
        <w:t>е</w:t>
      </w:r>
      <w:r>
        <w:t xml:space="preserve">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мастера. Малкавиан обязан выполнить это действие (если данное действие невозможно выполнить по причинам неигрового характера, </w:t>
      </w:r>
      <w:r w:rsidR="00741603">
        <w:t>например,</w:t>
      </w:r>
      <w:r>
        <w:t xml:space="preserve"> игрок находится на работе, лекции и т.д., то он обязан это действие</w:t>
      </w:r>
      <w:r w:rsidR="001D5839">
        <w:t xml:space="preserve"> </w:t>
      </w:r>
      <w:r w:rsidR="00741603">
        <w:t>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r w:rsidR="00741603">
        <w:t>слов,</w:t>
      </w:r>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Вентру.</w:t>
      </w:r>
    </w:p>
    <w:p w:rsidR="00B76E14" w:rsidRDefault="00B76E14" w:rsidP="00B76E14">
      <w:pPr>
        <w:jc w:val="both"/>
      </w:pPr>
      <w:r w:rsidRPr="00DB43F0">
        <w:rPr>
          <w:b/>
        </w:rPr>
        <w:t>«Сила воли»</w:t>
      </w:r>
      <w:r>
        <w:t xml:space="preserve"> –</w:t>
      </w:r>
      <w:r w:rsidR="005934E7">
        <w:t xml:space="preserve"> </w:t>
      </w:r>
      <w:r>
        <w:t>по достижении нулевого запаса крови Вентру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w:t>
      </w:r>
      <w:proofErr w:type="gramStart"/>
      <w:r w:rsidR="00F8708A" w:rsidRPr="00F8708A">
        <w:rPr>
          <w:color w:val="000000" w:themeColor="text1"/>
        </w:rPr>
        <w:t>сообщают</w:t>
      </w:r>
      <w:proofErr w:type="gramEnd"/>
      <w:r w:rsidR="00F8708A" w:rsidRPr="00F8708A">
        <w:rPr>
          <w:color w:val="000000" w:themeColor="text1"/>
        </w:rPr>
        <w:t xml:space="preserve"> кем именно </w:t>
      </w:r>
      <w:r w:rsidR="00F8708A">
        <w:rPr>
          <w:color w:val="000000" w:themeColor="text1"/>
        </w:rPr>
        <w:t>питаются</w:t>
      </w:r>
      <w:r w:rsidR="00DB4113">
        <w:rPr>
          <w:color w:val="000000" w:themeColor="text1"/>
        </w:rPr>
        <w:t>.</w:t>
      </w:r>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w:t>
      </w:r>
      <w:proofErr w:type="spellStart"/>
      <w:r w:rsidR="00F8708A">
        <w:rPr>
          <w:color w:val="000000" w:themeColor="text1"/>
        </w:rPr>
        <w:t>Вентру</w:t>
      </w:r>
      <w:proofErr w:type="spellEnd"/>
      <w:r w:rsidR="00F8708A">
        <w:rPr>
          <w:color w:val="000000" w:themeColor="text1"/>
        </w:rPr>
        <w:t xml:space="preserve">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lastRenderedPageBreak/>
        <w:t>«Мастера теней»</w:t>
      </w:r>
      <w:r>
        <w:t xml:space="preserve"> - </w:t>
      </w:r>
      <w:proofErr w:type="spellStart"/>
      <w:r>
        <w:t>Ласомбра</w:t>
      </w:r>
      <w:proofErr w:type="spellEnd"/>
      <w:r>
        <w:t xml:space="preserve"> </w:t>
      </w:r>
      <w:r w:rsidR="00573280">
        <w:t>видят в своих Тенях и могут смотреть даже через магическую тьму.</w:t>
      </w:r>
    </w:p>
    <w:p w:rsidR="00AB11E5" w:rsidRDefault="00B76E14" w:rsidP="00B76E14">
      <w:pPr>
        <w:jc w:val="both"/>
      </w:pPr>
      <w:r w:rsidRPr="00573280">
        <w:rPr>
          <w:b/>
        </w:rPr>
        <w:t>«</w:t>
      </w:r>
      <w:r w:rsidR="00573280" w:rsidRPr="00573280">
        <w:rPr>
          <w:b/>
        </w:rPr>
        <w:t>Горделивые создания</w:t>
      </w:r>
      <w:r w:rsidRPr="00573280">
        <w:rPr>
          <w:b/>
        </w:rPr>
        <w:t>»</w:t>
      </w:r>
      <w:r>
        <w:t xml:space="preserve">  – </w:t>
      </w:r>
      <w:r w:rsidR="00AB11E5" w:rsidRPr="00AB11E5">
        <w:t>не могут подходить к зеркалам ближе, чем на 2 метра. Если видят свое отражение – срочно отворачиваются.</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r w:rsidR="00741603">
        <w:t>галлюцинация</w:t>
      </w:r>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Default="00B76E14" w:rsidP="00B76E14">
      <w:r w:rsidRPr="00DB2418">
        <w:rPr>
          <w:b/>
        </w:rPr>
        <w:t>Дисциплины:</w:t>
      </w:r>
      <w:r>
        <w:t xml:space="preserve"> Стойкость, </w:t>
      </w:r>
      <w:proofErr w:type="spellStart"/>
      <w:r>
        <w:t>Мельпомения</w:t>
      </w:r>
      <w:proofErr w:type="spellEnd"/>
      <w:r>
        <w:t xml:space="preserve">, Присутствие. </w:t>
      </w:r>
    </w:p>
    <w:p w:rsidR="00404BC7" w:rsidRDefault="00404BC7" w:rsidP="00B76E14"/>
    <w:p w:rsidR="00404BC7" w:rsidRPr="00081378" w:rsidRDefault="00404BC7" w:rsidP="00404BC7">
      <w:pPr>
        <w:rPr>
          <w:b/>
        </w:rPr>
      </w:pPr>
      <w:proofErr w:type="spellStart"/>
      <w:r w:rsidRPr="00081378">
        <w:rPr>
          <w:b/>
        </w:rPr>
        <w:t>Тремеры</w:t>
      </w:r>
      <w:proofErr w:type="spellEnd"/>
      <w:r w:rsidRPr="00081378">
        <w:rPr>
          <w:b/>
        </w:rPr>
        <w:t xml:space="preserve">. </w:t>
      </w:r>
    </w:p>
    <w:p w:rsidR="00404BC7" w:rsidRPr="00081378" w:rsidRDefault="00404BC7" w:rsidP="00404BC7">
      <w:pPr>
        <w:rPr>
          <w:color w:val="000000"/>
          <w:shd w:val="clear" w:color="auto" w:fill="FFFFFF"/>
        </w:rPr>
      </w:pPr>
      <w:r w:rsidRPr="00404BC7">
        <w:rPr>
          <w:b/>
          <w:color w:val="000000"/>
          <w:shd w:val="clear" w:color="auto" w:fill="FFFFFF"/>
        </w:rPr>
        <w:t>Достоинство: "Наследие Дома"</w:t>
      </w:r>
      <w:r w:rsidRPr="00081378">
        <w:rPr>
          <w:color w:val="000000"/>
          <w:shd w:val="clear" w:color="auto" w:fill="FFFFFF"/>
        </w:rPr>
        <w:t xml:space="preserve"> - </w:t>
      </w:r>
      <w:proofErr w:type="spellStart"/>
      <w:r w:rsidRPr="00081378">
        <w:rPr>
          <w:color w:val="000000"/>
          <w:shd w:val="clear" w:color="auto" w:fill="FFFFFF"/>
        </w:rPr>
        <w:t>Тремеры</w:t>
      </w:r>
      <w:proofErr w:type="spellEnd"/>
      <w:r w:rsidRPr="00081378">
        <w:rPr>
          <w:color w:val="000000"/>
          <w:shd w:val="clear" w:color="auto" w:fill="FFFFFF"/>
        </w:rPr>
        <w:t xml:space="preserve"> имеют доступ к ритуалам кровавой магии (</w:t>
      </w:r>
      <w:proofErr w:type="spellStart"/>
      <w:r w:rsidRPr="00081378">
        <w:rPr>
          <w:color w:val="000000"/>
          <w:shd w:val="clear" w:color="auto" w:fill="FFFFFF"/>
        </w:rPr>
        <w:t>см</w:t>
      </w:r>
      <w:proofErr w:type="gramStart"/>
      <w:r w:rsidRPr="00081378">
        <w:rPr>
          <w:color w:val="000000"/>
          <w:shd w:val="clear" w:color="auto" w:fill="FFFFFF"/>
        </w:rPr>
        <w:t>.Р</w:t>
      </w:r>
      <w:proofErr w:type="gramEnd"/>
      <w:r w:rsidRPr="00081378">
        <w:rPr>
          <w:color w:val="000000"/>
          <w:shd w:val="clear" w:color="auto" w:fill="FFFFFF"/>
        </w:rPr>
        <w:t>итуалы</w:t>
      </w:r>
      <w:proofErr w:type="spellEnd"/>
      <w:r w:rsidRPr="00081378">
        <w:rPr>
          <w:color w:val="000000"/>
          <w:shd w:val="clear" w:color="auto" w:fill="FFFFFF"/>
        </w:rPr>
        <w:t>).</w:t>
      </w:r>
    </w:p>
    <w:p w:rsidR="00404BC7" w:rsidRPr="00081378" w:rsidRDefault="00404BC7" w:rsidP="00404BC7">
      <w:r w:rsidRPr="00404BC7">
        <w:rPr>
          <w:b/>
          <w:color w:val="000000"/>
          <w:shd w:val="clear" w:color="auto" w:fill="FFFFFF"/>
        </w:rPr>
        <w:t>Недостаток: "Власть Семи</w:t>
      </w:r>
      <w:r w:rsidRPr="00081378">
        <w:rPr>
          <w:color w:val="000000"/>
          <w:shd w:val="clear" w:color="auto" w:fill="FFFFFF"/>
        </w:rPr>
        <w:t xml:space="preserve">" -Все </w:t>
      </w:r>
      <w:proofErr w:type="spellStart"/>
      <w:r w:rsidRPr="00081378">
        <w:rPr>
          <w:color w:val="000000"/>
          <w:shd w:val="clear" w:color="auto" w:fill="FFFFFF"/>
        </w:rPr>
        <w:t>Тремеры</w:t>
      </w:r>
      <w:proofErr w:type="spellEnd"/>
      <w:r w:rsidRPr="00081378">
        <w:rPr>
          <w:color w:val="000000"/>
          <w:shd w:val="clear" w:color="auto" w:fill="FFFFFF"/>
        </w:rPr>
        <w:t xml:space="preserve"> связана с древним советом</w:t>
      </w:r>
      <w:proofErr w:type="gramStart"/>
      <w:r w:rsidRPr="00081378">
        <w:rPr>
          <w:color w:val="000000"/>
          <w:shd w:val="clear" w:color="auto" w:fill="FFFFFF"/>
        </w:rPr>
        <w:t xml:space="preserve"> С</w:t>
      </w:r>
      <w:proofErr w:type="gramEnd"/>
      <w:r w:rsidRPr="00081378">
        <w:rPr>
          <w:color w:val="000000"/>
          <w:shd w:val="clear" w:color="auto" w:fill="FFFFFF"/>
        </w:rPr>
        <w:t xml:space="preserve">еми. В любой момент игрок может получить приказ от вышестоящего начальства </w:t>
      </w:r>
      <w:proofErr w:type="gramStart"/>
      <w:r w:rsidRPr="00081378">
        <w:rPr>
          <w:color w:val="000000"/>
          <w:shd w:val="clear" w:color="auto" w:fill="FFFFFF"/>
        </w:rPr>
        <w:t>по</w:t>
      </w:r>
      <w:proofErr w:type="gramEnd"/>
      <w:r w:rsidRPr="00081378">
        <w:rPr>
          <w:color w:val="000000"/>
          <w:shd w:val="clear" w:color="auto" w:fill="FFFFFF"/>
        </w:rPr>
        <w:t xml:space="preserve"> средством мысленного контакта со своими старейшинами.</w:t>
      </w:r>
    </w:p>
    <w:p w:rsidR="00404BC7" w:rsidRPr="00081378" w:rsidRDefault="00404BC7" w:rsidP="00404BC7">
      <w:r w:rsidRPr="00404BC7">
        <w:rPr>
          <w:b/>
        </w:rPr>
        <w:t>Дисциплины:</w:t>
      </w:r>
      <w:r w:rsidRPr="00081378">
        <w:t xml:space="preserve"> Прорицания, Доминирование,</w:t>
      </w:r>
      <w:r w:rsidR="008D2768">
        <w:t xml:space="preserve"> </w:t>
      </w:r>
      <w:proofErr w:type="spellStart"/>
      <w:r w:rsidRPr="00081378">
        <w:t>Тауматургия</w:t>
      </w:r>
      <w:proofErr w:type="spellEnd"/>
      <w:r w:rsidRPr="00081378">
        <w:t xml:space="preserve"> </w:t>
      </w:r>
    </w:p>
    <w:p w:rsidR="00404BC7" w:rsidRPr="00642595" w:rsidRDefault="00404BC7" w:rsidP="00404BC7">
      <w:pPr>
        <w:rPr>
          <w:b/>
        </w:rPr>
      </w:pPr>
    </w:p>
    <w:p w:rsidR="00404BC7" w:rsidRDefault="00642595" w:rsidP="00B76E14">
      <w:pPr>
        <w:rPr>
          <w:b/>
        </w:rPr>
      </w:pPr>
      <w:r w:rsidRPr="00642595">
        <w:rPr>
          <w:b/>
        </w:rPr>
        <w:t>Горгульи</w:t>
      </w:r>
      <w:r>
        <w:rPr>
          <w:b/>
        </w:rPr>
        <w:t>.</w:t>
      </w:r>
    </w:p>
    <w:p w:rsidR="00642595" w:rsidRDefault="00642595" w:rsidP="00B76E14">
      <w:r>
        <w:rPr>
          <w:b/>
        </w:rPr>
        <w:t xml:space="preserve">Достоинство:  «Каменная Кожа» - </w:t>
      </w:r>
      <w:r>
        <w:t>стрелковое оружие не на</w:t>
      </w:r>
      <w:r w:rsidR="00DB4113">
        <w:t xml:space="preserve">носит Горгульи никакого урона и сердце вампира не пронзить никаким колом. </w:t>
      </w:r>
      <w:r>
        <w:br/>
      </w:r>
      <w:r w:rsidRPr="00642595">
        <w:rPr>
          <w:b/>
        </w:rPr>
        <w:t>Недостаток:</w:t>
      </w:r>
      <w:r>
        <w:t xml:space="preserve"> </w:t>
      </w:r>
      <w:r w:rsidRPr="00642595">
        <w:rPr>
          <w:b/>
        </w:rPr>
        <w:t>«</w:t>
      </w:r>
      <w:r>
        <w:rPr>
          <w:b/>
        </w:rPr>
        <w:t xml:space="preserve">Уродливый раб» </w:t>
      </w:r>
      <w:r>
        <w:t xml:space="preserve">- Внешность Горгульи сама по  себе </w:t>
      </w:r>
      <w:proofErr w:type="gramStart"/>
      <w:r>
        <w:t>нарушает маскарад +</w:t>
      </w:r>
      <w:r w:rsidR="008D2768">
        <w:t xml:space="preserve"> </w:t>
      </w:r>
      <w:r>
        <w:t>сородич никогда не сможет</w:t>
      </w:r>
      <w:proofErr w:type="gramEnd"/>
      <w:r>
        <w:t xml:space="preserve"> получить хоть какой</w:t>
      </w:r>
      <w:r w:rsidR="008D2768">
        <w:t>-</w:t>
      </w:r>
      <w:r>
        <w:t xml:space="preserve">то статус в Камарильи. </w:t>
      </w:r>
    </w:p>
    <w:p w:rsidR="00642595" w:rsidRPr="00642595" w:rsidRDefault="00642595" w:rsidP="00B76E14">
      <w:r w:rsidRPr="00642595">
        <w:rPr>
          <w:b/>
        </w:rPr>
        <w:t>Дисциплины</w:t>
      </w:r>
      <w:r w:rsidR="00C65304" w:rsidRPr="00642595">
        <w:rPr>
          <w:b/>
        </w:rPr>
        <w:t>:</w:t>
      </w:r>
      <w:r w:rsidR="00C65304">
        <w:t xml:space="preserve"> С</w:t>
      </w:r>
      <w:r>
        <w:t>тойкость,</w:t>
      </w:r>
      <w:r w:rsidR="008D2768">
        <w:t xml:space="preserve"> </w:t>
      </w:r>
      <w:r>
        <w:t>Могущество,</w:t>
      </w:r>
      <w:r w:rsidR="008D2768">
        <w:t xml:space="preserve"> </w:t>
      </w:r>
      <w:r>
        <w:t>Стремительность,</w:t>
      </w:r>
      <w:r w:rsidR="008D2768">
        <w:t xml:space="preserve"> </w:t>
      </w:r>
      <w:proofErr w:type="spellStart"/>
      <w:r>
        <w:t>Висцератика</w:t>
      </w:r>
      <w:proofErr w:type="spellEnd"/>
      <w:r w:rsidR="008D2768">
        <w:t>.</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 xml:space="preserve">Третьим способом является кровь собратьев – </w:t>
      </w:r>
      <w:r w:rsidR="00BA7935">
        <w:t xml:space="preserve">берете другого игрока за плечи </w:t>
      </w:r>
      <w:r>
        <w:t xml:space="preserve">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w:t>
      </w:r>
      <w:bookmarkStart w:id="0" w:name="_GoBack"/>
      <w:bookmarkEnd w:id="0"/>
      <w:r>
        <w:t>нды, после 3-х секунд – сопротивление невозможно.</w:t>
      </w:r>
      <w:r w:rsidR="00D65D02">
        <w:t xml:space="preserve"> </w:t>
      </w:r>
      <w:r w:rsidR="0080046C">
        <w:br/>
      </w:r>
      <w:r w:rsidR="0080046C" w:rsidRPr="0080046C">
        <w:rPr>
          <w:color w:val="FF0000"/>
        </w:rPr>
        <w:t>Питание в боевой ситуации НЕ Возможно. Укус считается атакой и нано</w:t>
      </w:r>
      <w:r w:rsidR="000D28E7">
        <w:rPr>
          <w:color w:val="FF0000"/>
        </w:rPr>
        <w:t>сит еди</w:t>
      </w:r>
      <w:r w:rsidR="0080046C" w:rsidRPr="0080046C">
        <w:rPr>
          <w:color w:val="FF0000"/>
        </w:rPr>
        <w:t>ницу непоглощаемого урона + мо</w:t>
      </w:r>
      <w:r w:rsidR="0080046C">
        <w:rPr>
          <w:color w:val="FF0000"/>
        </w:rPr>
        <w:t>гущество</w:t>
      </w:r>
      <w:r w:rsidR="0080046C" w:rsidRPr="0080046C">
        <w:rPr>
          <w:color w:val="FF0000"/>
        </w:rPr>
        <w:t>.</w:t>
      </w:r>
    </w:p>
    <w:p w:rsidR="00D65D02" w:rsidRDefault="00D65D02" w:rsidP="008806AF">
      <w:pPr>
        <w:jc w:val="both"/>
      </w:pPr>
      <w:r>
        <w:t xml:space="preserve">Если описанным ваше способом Сородич питается из смертного, то после потери 6 ПК </w:t>
      </w:r>
      <w:proofErr w:type="gramStart"/>
      <w:r>
        <w:t>жертва</w:t>
      </w:r>
      <w:proofErr w:type="gramEnd"/>
      <w:r>
        <w:t xml:space="preserve"> как правило впадает в кому от кровопотери.</w:t>
      </w:r>
    </w:p>
    <w:p w:rsidR="008806AF" w:rsidRDefault="008806AF"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D7578F" w:rsidRDefault="00D7578F" w:rsidP="006B753A">
      <w:pPr>
        <w:jc w:val="center"/>
        <w:rPr>
          <w:b/>
          <w:bCs/>
        </w:rPr>
      </w:pPr>
    </w:p>
    <w:p w:rsidR="00D7578F" w:rsidRPr="00D7578F" w:rsidRDefault="00D7578F" w:rsidP="00D7578F">
      <w:pPr>
        <w:jc w:val="right"/>
        <w:rPr>
          <w:bCs/>
          <w:i/>
        </w:rPr>
      </w:pPr>
      <w:r w:rsidRPr="00D7578F">
        <w:rPr>
          <w:bCs/>
          <w:i/>
        </w:rPr>
        <w:t>Это не мужчины и не женщины,</w:t>
      </w:r>
    </w:p>
    <w:p w:rsidR="00D7578F" w:rsidRPr="00D7578F" w:rsidRDefault="00D7578F" w:rsidP="00D7578F">
      <w:pPr>
        <w:jc w:val="right"/>
        <w:rPr>
          <w:bCs/>
          <w:i/>
        </w:rPr>
      </w:pPr>
      <w:r w:rsidRPr="00D7578F">
        <w:rPr>
          <w:bCs/>
          <w:i/>
        </w:rPr>
        <w:t xml:space="preserve">Это не звери и не люди, </w:t>
      </w:r>
    </w:p>
    <w:p w:rsidR="00D7578F" w:rsidRPr="00D7578F" w:rsidRDefault="00D7578F" w:rsidP="00D7578F">
      <w:pPr>
        <w:jc w:val="right"/>
        <w:rPr>
          <w:bCs/>
          <w:i/>
        </w:rPr>
      </w:pPr>
      <w:r w:rsidRPr="00D7578F">
        <w:rPr>
          <w:bCs/>
          <w:i/>
        </w:rPr>
        <w:t xml:space="preserve">Это - </w:t>
      </w:r>
      <w:proofErr w:type="gramStart"/>
      <w:r w:rsidRPr="00D7578F">
        <w:rPr>
          <w:bCs/>
          <w:i/>
        </w:rPr>
        <w:t>Гули</w:t>
      </w:r>
      <w:proofErr w:type="gramEnd"/>
      <w:r w:rsidRPr="00D7578F">
        <w:rPr>
          <w:bCs/>
          <w:i/>
        </w:rPr>
        <w:t>.</w:t>
      </w:r>
    </w:p>
    <w:p w:rsidR="00D7578F" w:rsidRDefault="00D7578F" w:rsidP="00D7578F">
      <w:pPr>
        <w:jc w:val="right"/>
        <w:rPr>
          <w:bCs/>
          <w:i/>
        </w:rPr>
      </w:pPr>
      <w:r w:rsidRPr="00D7578F">
        <w:rPr>
          <w:bCs/>
          <w:i/>
        </w:rPr>
        <w:t xml:space="preserve">Эдгар </w:t>
      </w:r>
      <w:proofErr w:type="spellStart"/>
      <w:r w:rsidRPr="00D7578F">
        <w:rPr>
          <w:bCs/>
          <w:i/>
        </w:rPr>
        <w:t>Аллан</w:t>
      </w:r>
      <w:proofErr w:type="spellEnd"/>
      <w:proofErr w:type="gramStart"/>
      <w:r w:rsidRPr="00D7578F">
        <w:rPr>
          <w:bCs/>
          <w:i/>
        </w:rPr>
        <w:t xml:space="preserve"> П</w:t>
      </w:r>
      <w:proofErr w:type="gramEnd"/>
      <w:r w:rsidRPr="00D7578F">
        <w:rPr>
          <w:bCs/>
          <w:i/>
        </w:rPr>
        <w:t>о, "Сигналы"</w:t>
      </w:r>
    </w:p>
    <w:p w:rsidR="00D7578F" w:rsidRPr="00D7578F" w:rsidRDefault="00D7578F" w:rsidP="00D7578F">
      <w:pPr>
        <w:jc w:val="right"/>
        <w:rPr>
          <w:bCs/>
          <w:i/>
        </w:rPr>
      </w:pPr>
    </w:p>
    <w:p w:rsidR="006B753A" w:rsidRDefault="006B753A" w:rsidP="006B753A">
      <w:pPr>
        <w:jc w:val="both"/>
      </w:pPr>
      <w:r>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глотк</w:t>
      </w:r>
      <w:r w:rsidR="00D7578F">
        <w:t>а</w:t>
      </w:r>
      <w:r>
        <w:t xml:space="preserve"> своей крови (4 ПК). После этого смертный в течение суток превращается в вампира того же клана и на одно поколение выше</w:t>
      </w:r>
      <w:r w:rsidR="00D7578F">
        <w:t>.</w:t>
      </w:r>
      <w:r w:rsidRPr="006B753A">
        <w:t xml:space="preserve"> </w:t>
      </w:r>
      <w:r w:rsidR="00D7578F">
        <w:t>Н</w:t>
      </w:r>
      <w:r>
        <w:t>апример</w:t>
      </w:r>
      <w:r w:rsidR="00D7578F">
        <w:t>,</w:t>
      </w:r>
      <w:r>
        <w:t xml:space="preserve"> если сир 8го поколения, дитя будет 9го поколения</w:t>
      </w:r>
      <w:r w:rsidR="00D7578F">
        <w:t>.</w:t>
      </w:r>
      <w:r>
        <w:t xml:space="preserve"> После становления </w:t>
      </w:r>
      <w:proofErr w:type="gramStart"/>
      <w:r>
        <w:t>Сир</w:t>
      </w:r>
      <w:proofErr w:type="gramEnd"/>
      <w:r>
        <w:t xml:space="preserve"> имеет первые узы крови над своим птенцом. Для того чтобы обучить птенца требуется </w:t>
      </w:r>
      <w:r w:rsidR="00D7578F">
        <w:t>довольно много</w:t>
      </w:r>
      <w:r>
        <w:t xml:space="preserve"> времени – три ночи. В течени</w:t>
      </w:r>
      <w:r w:rsidR="00D7578F">
        <w:t>е</w:t>
      </w:r>
      <w:r>
        <w:t xml:space="preserve"> этих ночей дитя и </w:t>
      </w:r>
      <w:proofErr w:type="gramStart"/>
      <w:r w:rsidR="00D7578F">
        <w:t>С</w:t>
      </w:r>
      <w:r>
        <w:t>ир</w:t>
      </w:r>
      <w:proofErr w:type="gramEnd"/>
      <w:r>
        <w:t xml:space="preserve"> должны быть всегда вместе.  В случае если данное условие было соблюдено, на исходе третий ночи дитя  получает половину очков дисциплин </w:t>
      </w:r>
      <w:r w:rsidR="00D7578F">
        <w:t xml:space="preserve">своего </w:t>
      </w:r>
      <w:proofErr w:type="gramStart"/>
      <w:r w:rsidR="00D7578F">
        <w:t>С</w:t>
      </w:r>
      <w:r>
        <w:t>ира</w:t>
      </w:r>
      <w:proofErr w:type="gramEnd"/>
      <w:r>
        <w:t>,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w:t>
      </w:r>
      <w:r w:rsidR="00D7578F">
        <w:t>М</w:t>
      </w:r>
      <w:r>
        <w:t xml:space="preserve">огущество на уровне 1, одну дисциплину </w:t>
      </w:r>
      <w:proofErr w:type="spellStart"/>
      <w:r w:rsidR="00C72153">
        <w:t>Д</w:t>
      </w:r>
      <w:r w:rsidR="00D7578F">
        <w:t>омитора</w:t>
      </w:r>
      <w:proofErr w:type="spellEnd"/>
      <w:r>
        <w:t xml:space="preserve"> (по выбору </w:t>
      </w:r>
      <w:proofErr w:type="spellStart"/>
      <w:r w:rsidR="00C72153">
        <w:t>Д</w:t>
      </w:r>
      <w:r w:rsidR="00D7578F">
        <w:t>омитора</w:t>
      </w:r>
      <w:proofErr w:type="spellEnd"/>
      <w:r>
        <w:t xml:space="preserve">)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w:t>
      </w:r>
      <w:r w:rsidR="00C72153">
        <w:t>е</w:t>
      </w:r>
      <w:r>
        <w:t xml:space="preserve">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lastRenderedPageBreak/>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512F95" w:rsidRPr="00512F95" w:rsidRDefault="000D045D" w:rsidP="00512F95">
      <w:pPr>
        <w:pStyle w:val="2"/>
        <w:ind w:left="2832" w:firstLine="708"/>
      </w:pPr>
      <w:r w:rsidRPr="000D045D">
        <w:rPr>
          <w:rFonts w:ascii="Times New Roman" w:eastAsia="Times New Roman" w:hAnsi="Times New Roman" w:cs="Times New Roman"/>
          <w:color w:val="000000" w:themeColor="text1"/>
          <w:sz w:val="24"/>
          <w:szCs w:val="24"/>
        </w:rPr>
        <w:t>Об Узах крови.</w:t>
      </w:r>
      <w:r w:rsidRPr="000D045D">
        <w:rPr>
          <w:rFonts w:ascii="Times New Roman" w:eastAsia="Times New Roman" w:hAnsi="Times New Roman" w:cs="Times New Roman"/>
          <w:color w:val="000000" w:themeColor="text1"/>
          <w:sz w:val="24"/>
          <w:szCs w:val="24"/>
        </w:rPr>
        <w:br/>
      </w:r>
    </w:p>
    <w:p w:rsidR="000D045D" w:rsidRDefault="000D045D" w:rsidP="00512F95">
      <w:pPr>
        <w:jc w:val="both"/>
      </w:pPr>
      <w:r>
        <w:t xml:space="preserve">Одной из самых чудесных и ужасных особенностей витэ Сородичей является возможность превратить в раба практически любое существо, которое отведает его трижды. Каждый глоток у одного и того же Сородича дает ему большую эмоциональную власть над </w:t>
      </w:r>
      <w:proofErr w:type="gramStart"/>
      <w:r>
        <w:t>выпившим</w:t>
      </w:r>
      <w:proofErr w:type="gramEnd"/>
      <w:r>
        <w:t>. Если кто-то выпьет витэ одного Сородича</w:t>
      </w:r>
      <w:proofErr w:type="gramStart"/>
      <w:r>
        <w:t xml:space="preserve"> ,</w:t>
      </w:r>
      <w:proofErr w:type="gramEnd"/>
      <w:r>
        <w:t xml:space="preserve"> в три разные </w:t>
      </w:r>
      <w:proofErr w:type="spellStart"/>
      <w:r>
        <w:t>ночи,хотя</w:t>
      </w:r>
      <w:proofErr w:type="spellEnd"/>
      <w:r>
        <w:t xml:space="preserve"> бы по разу он станет жертвой состояния, известного как узы крови. То, кто наложил узы крови зовется </w:t>
      </w:r>
      <w:proofErr w:type="spellStart"/>
      <w:r>
        <w:t>регнантом</w:t>
      </w:r>
      <w:proofErr w:type="spellEnd"/>
      <w:r>
        <w:t>, а тот, на кого наложили – рабом.</w:t>
      </w:r>
    </w:p>
    <w:p w:rsidR="000D045D" w:rsidRDefault="000D045D" w:rsidP="00512F95">
      <w:pPr>
        <w:jc w:val="both"/>
      </w:pPr>
      <w:r>
        <w:t xml:space="preserve">Проще говоря, узы крови - это одно из самых сильных эмоциональных состояний, которые известны. Жертва, находящаяся под властью уз крови полностью преданна своему </w:t>
      </w:r>
      <w:proofErr w:type="spellStart"/>
      <w:r>
        <w:t>регнанту</w:t>
      </w:r>
      <w:proofErr w:type="spellEnd"/>
      <w:r>
        <w:t xml:space="preserve"> и сделает для него практически все. Даже самые могучие способности Доминирования не смогут превзойти чувства раба к своему </w:t>
      </w:r>
      <w:proofErr w:type="spellStart"/>
      <w:r>
        <w:t>регнанту</w:t>
      </w:r>
      <w:proofErr w:type="spellEnd"/>
      <w:r>
        <w:t xml:space="preserve"> – лишь истинная любовь может выстоять против уз, и то это не гарантировано.</w:t>
      </w:r>
    </w:p>
    <w:p w:rsidR="000D045D" w:rsidRDefault="000D045D" w:rsidP="00512F95">
      <w:pPr>
        <w:jc w:val="both"/>
      </w:pPr>
      <w:r>
        <w:t xml:space="preserve">В большинстве случаев узы крови применяют для подчинения смертных, однако Сородичи так же могут применять их и друг на друге. Сила уз крови настолько велика, что даже могущественный старейшина может быть посажан на узы неопытным </w:t>
      </w:r>
      <w:proofErr w:type="spellStart"/>
      <w:r>
        <w:t>неонатом</w:t>
      </w:r>
      <w:proofErr w:type="spellEnd"/>
      <w:r>
        <w:t>; таким образом, кровь птенца 13 поколения в этом случае настолько же могущественна, как и кровь самого Каина (предположительно). Узы крови являются одним из основных способов осуществления стратегий на Джихаде: говорят, что некоторые Древние тайно держат дюжины влиятельных Сородичей в подобном рабстве.</w:t>
      </w:r>
    </w:p>
    <w:p w:rsidR="000D045D" w:rsidRDefault="000D045D" w:rsidP="00512F95">
      <w:pPr>
        <w:jc w:val="both"/>
      </w:pPr>
      <w:r>
        <w:rPr>
          <w:rStyle w:val="a3"/>
          <w:rFonts w:eastAsiaTheme="majorEastAsia"/>
        </w:rPr>
        <w:t>Первый глоток</w:t>
      </w:r>
      <w:r>
        <w:t xml:space="preserve">: </w:t>
      </w:r>
      <w:proofErr w:type="gramStart"/>
      <w:r>
        <w:t>Выпивший</w:t>
      </w:r>
      <w:proofErr w:type="gramEnd"/>
      <w:r>
        <w:t xml:space="preserve"> начинает испытывать непостоянные, но сильные чувства к вампиру. Он может начать мечтать о нем или «случайно» появляется в тех местах, где тот обычно показывается. Никакие механические эффекты не проявляются на этой стадии, но она должна отыгрываться. Все дети испытывают подобную привязанность к своим </w:t>
      </w:r>
      <w:proofErr w:type="spellStart"/>
      <w:r>
        <w:t>сирам</w:t>
      </w:r>
      <w:proofErr w:type="spellEnd"/>
      <w:r>
        <w:t xml:space="preserve">, так как они уже выпили один глоток при своем Становлении: они могут любить или ненавидеть своих «родителей», но редко остаются равнодушными к ним. </w:t>
      </w:r>
    </w:p>
    <w:p w:rsidR="00512F95" w:rsidRDefault="000D045D" w:rsidP="00512F95">
      <w:pPr>
        <w:jc w:val="both"/>
      </w:pPr>
      <w:r>
        <w:rPr>
          <w:rStyle w:val="a3"/>
          <w:rFonts w:eastAsiaTheme="majorEastAsia"/>
        </w:rPr>
        <w:t>Второй глоток</w:t>
      </w:r>
      <w:r>
        <w:t xml:space="preserve">: Чувства выпившего становятся достаточно сильными, чтобы можно было влиять на его настроение. На этой стадии выпивший еще не является рабом вампир, однако тот уже становится важной фигурой в его жизни. Он может делать то, что захочет, но должен будет </w:t>
      </w:r>
      <w:r w:rsidRPr="000D045D">
        <w:rPr>
          <w:color w:val="C00000"/>
          <w:sz w:val="28"/>
          <w:szCs w:val="28"/>
        </w:rPr>
        <w:t xml:space="preserve">потратить 5 </w:t>
      </w:r>
      <w:proofErr w:type="gramStart"/>
      <w:r w:rsidRPr="000D045D">
        <w:rPr>
          <w:color w:val="C00000"/>
          <w:sz w:val="28"/>
          <w:szCs w:val="28"/>
        </w:rPr>
        <w:t>ПК</w:t>
      </w:r>
      <w:proofErr w:type="gramEnd"/>
      <w:r w:rsidRPr="000D045D">
        <w:rPr>
          <w:color w:val="C00000"/>
        </w:rPr>
        <w:t xml:space="preserve"> </w:t>
      </w:r>
      <w:r>
        <w:t>чтобы совершить действие, которое нанесет непосредственный вред вампиру. Влияние вампира на него велико и он может легко управлять им или переубеждать его.</w:t>
      </w:r>
    </w:p>
    <w:p w:rsidR="000D045D" w:rsidRDefault="000D045D" w:rsidP="00512F95">
      <w:pPr>
        <w:jc w:val="both"/>
      </w:pPr>
      <w:r>
        <w:rPr>
          <w:rStyle w:val="a3"/>
          <w:rFonts w:eastAsiaTheme="majorEastAsia"/>
        </w:rPr>
        <w:t>Третий глоток</w:t>
      </w:r>
      <w:r>
        <w:t xml:space="preserve">: Настоящие узы крови. На этом уровне </w:t>
      </w:r>
      <w:proofErr w:type="gramStart"/>
      <w:r>
        <w:t>выпивший</w:t>
      </w:r>
      <w:proofErr w:type="gramEnd"/>
      <w:r>
        <w:t xml:space="preserve"> полностью привязан к вампиру, в большей или меньшей степени. Разумеется, мы не можем свести все превратности любви к простой системе вроде «да/нет». Он становится наиболее важной персоной в его жизни: любовники, родственники и даже дети становятся вторичными по сравнению с этой всепоглощающей страстью.</w:t>
      </w:r>
    </w:p>
    <w:p w:rsidR="000D045D" w:rsidRDefault="000D045D" w:rsidP="00512F95">
      <w:pPr>
        <w:jc w:val="both"/>
      </w:pPr>
      <w:r>
        <w:t xml:space="preserve">На этом уровне </w:t>
      </w:r>
      <w:proofErr w:type="spellStart"/>
      <w:r>
        <w:t>регнант</w:t>
      </w:r>
      <w:proofErr w:type="spellEnd"/>
      <w:r>
        <w:t xml:space="preserve"> может применять Доминирование на рабе даже не глядя ему в глаза. Достаточно лишь голоса </w:t>
      </w:r>
      <w:proofErr w:type="spellStart"/>
      <w:r>
        <w:t>регнанта</w:t>
      </w:r>
      <w:proofErr w:type="spellEnd"/>
      <w:r>
        <w:t xml:space="preserve">. Разумеется, </w:t>
      </w:r>
      <w:proofErr w:type="spellStart"/>
      <w:r>
        <w:t>регнант</w:t>
      </w:r>
      <w:proofErr w:type="spellEnd"/>
      <w:r>
        <w:t xml:space="preserve"> с более высоким поколением не сможет применять Доминирование на раба с более низким поколением.</w:t>
      </w:r>
    </w:p>
    <w:p w:rsidR="000D045D" w:rsidRDefault="000D045D" w:rsidP="00512F95">
      <w:pPr>
        <w:jc w:val="both"/>
      </w:pPr>
      <w:r>
        <w:t xml:space="preserve">Узы крови - это настоящая любовь, даже не смотря на то, что она является ее искаженной и извращенной версией. Некоторые рабы, в особенности люди с </w:t>
      </w:r>
      <w:proofErr w:type="spellStart"/>
      <w:r>
        <w:t>завсимой</w:t>
      </w:r>
      <w:proofErr w:type="spellEnd"/>
      <w:r>
        <w:t xml:space="preserve"> натурой исполнят все, что угодно, включая самоубийство и убийство, ради своих; у других персонажей могут быть принципы, которые они никогда не нарушат.</w:t>
      </w:r>
    </w:p>
    <w:p w:rsidR="000D045D" w:rsidRDefault="000D045D" w:rsidP="00512F95">
      <w:pPr>
        <w:jc w:val="both"/>
      </w:pPr>
      <w:r>
        <w:t xml:space="preserve">Узы крови </w:t>
      </w:r>
      <w:proofErr w:type="gramStart"/>
      <w:r>
        <w:t>становятся практически полностью нерушимы</w:t>
      </w:r>
      <w:proofErr w:type="gramEnd"/>
      <w:r>
        <w:t xml:space="preserve"> после того, как они были полностью созданы. Будучи скован узами, раб привержен </w:t>
      </w:r>
      <w:proofErr w:type="spellStart"/>
      <w:r>
        <w:t>регнанту</w:t>
      </w:r>
      <w:proofErr w:type="spellEnd"/>
      <w:r>
        <w:t xml:space="preserve"> и лишь ему одному. Он не может быть скован еще одними узами, пока первые узы не исчезнут </w:t>
      </w:r>
      <w:r>
        <w:lastRenderedPageBreak/>
        <w:t xml:space="preserve">«естественным» образом. На вампира могут быть наложены слабые узы (один-два глотка) несколькими субъектами: многие Сородичи наслаждаются ими, так как они создают искусственную страсть в их мертвых сердцах. Однако после образование полных уз все более слабые чувства исчезают. Вампиры-любовники иногда связывают друг друга узами крови – это ближайший аналог настоящей любви, который может почувствовать вампир. Однако даже это чувство через столетия может превратиться в отвращение или ненависть, и в любом случае лишь немногие Сородичи соглашаются наложить узы друг на друга. Узы крови являются огромной силой, однако они наиболее </w:t>
      </w:r>
      <w:proofErr w:type="gramStart"/>
      <w:r>
        <w:t>сильны</w:t>
      </w:r>
      <w:proofErr w:type="gramEnd"/>
      <w:r>
        <w:t xml:space="preserve"> если поддерживаются постоянными глотками. Постоянное кормление поддерживает узы крови, в то время как лишение раба витэ начинает постепенно ослаблять их. Как и при любых других отношениях, учтивость и обращение так же играют здесь свою роль. Раб, к которому хорошо относятся и которого постоянно </w:t>
      </w:r>
      <w:proofErr w:type="gramStart"/>
      <w:r>
        <w:t>подкармливают</w:t>
      </w:r>
      <w:proofErr w:type="gramEnd"/>
      <w:r>
        <w:t xml:space="preserve"> может впасть в еще большую любовь, а раб, которого постоянно унижают может почувствовать негодование и гнев и превозмочь узы. </w:t>
      </w:r>
    </w:p>
    <w:p w:rsidR="000D045D" w:rsidRDefault="000D045D" w:rsidP="00512F95">
      <w:pPr>
        <w:jc w:val="both"/>
      </w:pPr>
      <w:r>
        <w:t xml:space="preserve">Узы крови можно разорвать, но это значит не только то, что раб должен избегать своего </w:t>
      </w:r>
      <w:proofErr w:type="spellStart"/>
      <w:r>
        <w:t>регнанта</w:t>
      </w:r>
      <w:proofErr w:type="spellEnd"/>
      <w:r>
        <w:t xml:space="preserve"> в течение длительного времени</w:t>
      </w:r>
      <w:r w:rsidR="00F23A6D">
        <w:t>(</w:t>
      </w:r>
      <w:r w:rsidR="00F23A6D" w:rsidRPr="00F23A6D">
        <w:rPr>
          <w:color w:val="C00000"/>
        </w:rPr>
        <w:t>1 месяц  на один уровень уз</w:t>
      </w:r>
      <w:r w:rsidR="00F23A6D">
        <w:t>),</w:t>
      </w:r>
      <w:r>
        <w:t xml:space="preserve"> но так же должен </w:t>
      </w:r>
      <w:r w:rsidR="00F23A6D">
        <w:t>не пить Витэ</w:t>
      </w:r>
      <w:r>
        <w:t xml:space="preserve"> </w:t>
      </w:r>
      <w:proofErr w:type="gramStart"/>
      <w:r w:rsidR="00F23A6D">
        <w:t>вампиров</w:t>
      </w:r>
      <w:proofErr w:type="gramEnd"/>
      <w:r w:rsidR="00F23A6D">
        <w:t xml:space="preserve"> </w:t>
      </w:r>
      <w:r>
        <w:t xml:space="preserve">чтобы избавиться от этой «зависимости». </w:t>
      </w:r>
    </w:p>
    <w:p w:rsidR="000D045D" w:rsidRDefault="000D045D" w:rsidP="00512F95">
      <w:pPr>
        <w:jc w:val="both"/>
      </w:pPr>
      <w:r>
        <w:t xml:space="preserve">Менее надежный способ разбить узы – это убить </w:t>
      </w:r>
      <w:proofErr w:type="spellStart"/>
      <w:r>
        <w:t>регнанта</w:t>
      </w:r>
      <w:proofErr w:type="spellEnd"/>
      <w:r>
        <w:t xml:space="preserve">. Этот способ крайне опасен по многим причинам и не гарантирует того, что все пройдет гладко. Те, кто </w:t>
      </w:r>
      <w:proofErr w:type="gramStart"/>
      <w:r>
        <w:t>освободился</w:t>
      </w:r>
      <w:proofErr w:type="gramEnd"/>
      <w:r>
        <w:t xml:space="preserve"> таким образом, утверждают, что узы разбиваются как стекло в момент Окончательной Смерти </w:t>
      </w:r>
      <w:proofErr w:type="spellStart"/>
      <w:r>
        <w:t>регнанта</w:t>
      </w:r>
      <w:proofErr w:type="spellEnd"/>
      <w:r>
        <w:t>.</w:t>
      </w:r>
    </w:p>
    <w:p w:rsidR="00DB4113" w:rsidRDefault="00DB4113" w:rsidP="00DB2418">
      <w:pPr>
        <w:ind w:left="3540" w:firstLine="708"/>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выпить всю кровь из своей жертвы, то есть 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совершающий диаблери должен продолжать пить, пока (как гласят легенды Сородичей), он не выпьет душу жертвы из тела и не заберет ее себе. Продолжайте считать до 10, после этого 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w:t>
      </w:r>
      <w:proofErr w:type="spellStart"/>
      <w:r w:rsidR="00A66B46" w:rsidRPr="00065C94">
        <w:rPr>
          <w:color w:val="000000"/>
        </w:rPr>
        <w:t>диаблери</w:t>
      </w:r>
      <w:proofErr w:type="spellEnd"/>
      <w:r w:rsidR="00A66B46" w:rsidRPr="00065C94">
        <w:rPr>
          <w:color w:val="000000"/>
        </w:rPr>
        <w:t xml:space="preserve">, </w:t>
      </w:r>
      <w:proofErr w:type="spellStart"/>
      <w:r w:rsidR="00A66B46" w:rsidRPr="00065C94">
        <w:rPr>
          <w:color w:val="000000"/>
        </w:rPr>
        <w:t>диаблерист</w:t>
      </w:r>
      <w:proofErr w:type="spellEnd"/>
      <w:r w:rsidR="00A66B46" w:rsidRPr="00065C94">
        <w:rPr>
          <w:color w:val="000000"/>
        </w:rPr>
        <w:t xml:space="preserve"> впадает в 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w:t>
      </w:r>
      <w:r w:rsidRPr="00065C94">
        <w:rPr>
          <w:color w:val="000000"/>
        </w:rPr>
        <w:lastRenderedPageBreak/>
        <w:t xml:space="preserve">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 xml:space="preserve">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игрок обязан сообщить об этом мастерам, после чего получить от них указания. Если у вампира 0 ПК, он впадает в </w:t>
      </w:r>
      <w:proofErr w:type="spellStart"/>
      <w:r>
        <w:t>торпор</w:t>
      </w:r>
      <w:proofErr w:type="spellEnd"/>
      <w:r>
        <w:t>.</w:t>
      </w:r>
    </w:p>
    <w:p w:rsidR="00C72153" w:rsidRDefault="00C72153" w:rsidP="00DB2418">
      <w:pPr>
        <w:jc w:val="both"/>
      </w:pPr>
    </w:p>
    <w:p w:rsidR="00C72153" w:rsidRDefault="00C72153" w:rsidP="00C72153">
      <w:pPr>
        <w:jc w:val="both"/>
      </w:pPr>
      <w:r>
        <w:t xml:space="preserve">Безумие так же является постоянной угрозой для большинства </w:t>
      </w:r>
      <w:proofErr w:type="gramStart"/>
      <w:r>
        <w:t>гулей</w:t>
      </w:r>
      <w:proofErr w:type="gramEnd"/>
      <w:r>
        <w:t xml:space="preserve">, даже для тех, которые, кажется, полностью управляют своей </w:t>
      </w:r>
      <w:proofErr w:type="spellStart"/>
      <w:r>
        <w:t>полувампирской</w:t>
      </w:r>
      <w:proofErr w:type="spellEnd"/>
      <w:r>
        <w:t xml:space="preserve"> натурой. Этот психоз может проявиться в любой момент, в одиночестве и в компании смертных. Это достаточно быстро проходит у большинства </w:t>
      </w:r>
      <w:proofErr w:type="gramStart"/>
      <w:r>
        <w:t>гулей</w:t>
      </w:r>
      <w:proofErr w:type="gramEnd"/>
      <w:r>
        <w:t xml:space="preserve">, но делает их смертельно опасными для других людей, как только ими овладевает ярость. </w:t>
      </w:r>
      <w:proofErr w:type="gramStart"/>
      <w:r>
        <w:t>Гуль</w:t>
      </w:r>
      <w:proofErr w:type="gramEnd"/>
      <w:r>
        <w:t xml:space="preserve">, часто не понимает, что его "Зверь" (вампирская природа) сильнее, и чувствует огромный стыд и вину, когда приступ ярости проходит. После этого он часто боится показаться на глаза своему </w:t>
      </w:r>
      <w:proofErr w:type="spellStart"/>
      <w:r>
        <w:t>домитору</w:t>
      </w:r>
      <w:proofErr w:type="spellEnd"/>
      <w:r>
        <w:t>.</w:t>
      </w:r>
    </w:p>
    <w:p w:rsidR="00C72153" w:rsidRDefault="00C72153" w:rsidP="00C72153">
      <w:pPr>
        <w:jc w:val="both"/>
      </w:pPr>
      <w:r>
        <w:t xml:space="preserve">Безумие может быть спровоцировано восприятием окружающей среды, медицинским осмотром или сильными эмоциями, неприятными </w:t>
      </w:r>
      <w:proofErr w:type="gramStart"/>
      <w:r>
        <w:t>гулю</w:t>
      </w:r>
      <w:proofErr w:type="gramEnd"/>
      <w:r>
        <w:t xml:space="preserve">: чувство неполноценности, вызываемое </w:t>
      </w:r>
      <w:proofErr w:type="spellStart"/>
      <w:r>
        <w:t>домитором</w:t>
      </w:r>
      <w:proofErr w:type="spellEnd"/>
      <w:r>
        <w:t xml:space="preserve">; уход </w:t>
      </w:r>
      <w:proofErr w:type="spellStart"/>
      <w:r>
        <w:t>домитора</w:t>
      </w:r>
      <w:proofErr w:type="spellEnd"/>
      <w:r>
        <w:t xml:space="preserve">; ранение, нанесенное </w:t>
      </w:r>
      <w:proofErr w:type="spellStart"/>
      <w:r>
        <w:t>домитору</w:t>
      </w:r>
      <w:proofErr w:type="spellEnd"/>
      <w:r>
        <w:t>; чрезмерная порция или недостаток крови вампира; принуждение к действиям, нарушающим его моральные, культурные или этические принципы. В самом деле, любая напряженная ситуация может привести гуля к ярости; все измеряется согласно индивидуальному восприятию гуля и его прошлому опыту.</w:t>
      </w:r>
    </w:p>
    <w:p w:rsidR="002C7A4F" w:rsidRDefault="002C7A4F" w:rsidP="00C72153">
      <w:pPr>
        <w:jc w:val="both"/>
      </w:pPr>
    </w:p>
    <w:p w:rsidR="003F7955" w:rsidRDefault="003F7955" w:rsidP="003F7955">
      <w:pPr>
        <w:jc w:val="center"/>
        <w:rPr>
          <w:b/>
          <w:sz w:val="32"/>
          <w:szCs w:val="32"/>
        </w:rPr>
      </w:pPr>
      <w:r>
        <w:rPr>
          <w:b/>
          <w:sz w:val="32"/>
          <w:szCs w:val="32"/>
        </w:rPr>
        <w:t>Оборотни.</w:t>
      </w:r>
    </w:p>
    <w:p w:rsidR="003F7955" w:rsidRDefault="003F7955" w:rsidP="003F7955">
      <w:pPr>
        <w:jc w:val="center"/>
        <w:rPr>
          <w:b/>
          <w:sz w:val="32"/>
          <w:szCs w:val="32"/>
        </w:rPr>
      </w:pPr>
    </w:p>
    <w:p w:rsidR="009B6FE0" w:rsidRPr="009B6FE0" w:rsidRDefault="009B6FE0" w:rsidP="009B6FE0">
      <w:pPr>
        <w:jc w:val="both"/>
      </w:pPr>
      <w:r w:rsidRPr="009B6FE0">
        <w:t xml:space="preserve">Оборотни являются чужаками, навсегда пойманными между крайностями. В отличие от сказочных чудовищ-перевертышей, они могут менять свою форму по желанию. Принимая облик мужчин и женщин, они шагают по улицам мегаполисов, чтобы защитить - или наказать - человеческий род. Под волчьей шкурой они свободны как лунный свет в ночи. Они могут жить в любом из миров – но никогда не будут принадлежать ни одному </w:t>
      </w:r>
      <w:proofErr w:type="gramStart"/>
      <w:r w:rsidRPr="009B6FE0">
        <w:t>их</w:t>
      </w:r>
      <w:proofErr w:type="gramEnd"/>
      <w:r w:rsidRPr="009B6FE0">
        <w:t xml:space="preserve"> них.</w:t>
      </w:r>
    </w:p>
    <w:p w:rsidR="009B6FE0" w:rsidRPr="009B6FE0" w:rsidRDefault="009B6FE0" w:rsidP="009B6FE0">
      <w:pPr>
        <w:jc w:val="both"/>
      </w:pPr>
    </w:p>
    <w:p w:rsidR="009B6FE0" w:rsidRDefault="009B6FE0" w:rsidP="009B6FE0">
      <w:pPr>
        <w:jc w:val="both"/>
      </w:pPr>
      <w:r w:rsidRPr="009B6FE0">
        <w:t xml:space="preserve">Некоторые предпочитают жить людьми, но эта жизнь «на грани». Землю заполняет свыше шести миллиардов человек. Любой оборотень может попытаться жить среди них, но современные города это холодные и чуждые места, громадные и бесплодные. Оборотни отдают себе отчет </w:t>
      </w:r>
      <w:proofErr w:type="gramStart"/>
      <w:r w:rsidRPr="009B6FE0">
        <w:t>о</w:t>
      </w:r>
      <w:proofErr w:type="gramEnd"/>
      <w:r w:rsidRPr="009B6FE0">
        <w:t xml:space="preserve"> ужасных творениях, притаившихся в тени, которых человечество не понимает... или боится понять. Присутствие </w:t>
      </w:r>
      <w:proofErr w:type="gramStart"/>
      <w:r w:rsidRPr="009B6FE0">
        <w:t>неестественного</w:t>
      </w:r>
      <w:proofErr w:type="gramEnd"/>
      <w:r w:rsidRPr="009B6FE0">
        <w:t xml:space="preserve"> будит их самые животные инстинкты. Независимо от того, какими цивилизованными не кажутся человеческие города, во тьме скапливается что-то отвратительное.</w:t>
      </w:r>
    </w:p>
    <w:p w:rsidR="00927F2A" w:rsidRDefault="00927F2A" w:rsidP="009B6FE0">
      <w:pPr>
        <w:jc w:val="both"/>
      </w:pPr>
    </w:p>
    <w:p w:rsidR="00927F2A" w:rsidRPr="00927F2A" w:rsidRDefault="00927F2A" w:rsidP="00927F2A">
      <w:pPr>
        <w:jc w:val="center"/>
        <w:rPr>
          <w:b/>
        </w:rPr>
      </w:pPr>
      <w:r w:rsidRPr="00927F2A">
        <w:rPr>
          <w:b/>
        </w:rPr>
        <w:t>О породах</w:t>
      </w:r>
      <w:r w:rsidR="00D95D43">
        <w:rPr>
          <w:b/>
        </w:rPr>
        <w:t>.</w:t>
      </w:r>
    </w:p>
    <w:p w:rsidR="00927F2A" w:rsidRDefault="00927F2A" w:rsidP="00927F2A">
      <w:pPr>
        <w:jc w:val="both"/>
      </w:pPr>
      <w:r>
        <w:t xml:space="preserve">В обществе </w:t>
      </w:r>
      <w:proofErr w:type="spellStart"/>
      <w:r>
        <w:t>Гару</w:t>
      </w:r>
      <w:proofErr w:type="spellEnd"/>
      <w:r>
        <w:t xml:space="preserve"> существует три породы: </w:t>
      </w:r>
      <w:proofErr w:type="spellStart"/>
      <w:r>
        <w:t>хомид</w:t>
      </w:r>
      <w:proofErr w:type="spellEnd"/>
      <w:r>
        <w:t>, люпус и метис.</w:t>
      </w:r>
    </w:p>
    <w:p w:rsidR="00927F2A" w:rsidRDefault="00927F2A" w:rsidP="00927F2A">
      <w:pPr>
        <w:jc w:val="both"/>
      </w:pPr>
    </w:p>
    <w:p w:rsidR="00927F2A" w:rsidRDefault="00927F2A" w:rsidP="00927F2A">
      <w:pPr>
        <w:jc w:val="both"/>
      </w:pPr>
      <w:proofErr w:type="spellStart"/>
      <w:r w:rsidRPr="00D95D43">
        <w:rPr>
          <w:b/>
        </w:rPr>
        <w:t>Хомид</w:t>
      </w:r>
      <w:proofErr w:type="spellEnd"/>
      <w:r>
        <w:t xml:space="preserve"> - ребенок оборотня и человека, тот, кто являлся человеком до своего Первого Изменения. Перед ними всегда стоит моральная дилемма. После того, как </w:t>
      </w:r>
      <w:proofErr w:type="spellStart"/>
      <w:r>
        <w:t>хомид</w:t>
      </w:r>
      <w:proofErr w:type="spellEnd"/>
      <w:r>
        <w:t xml:space="preserve"> узнает о своей истинной сущности, человеческое общество становится чужим. Истинный оборотень идет к своим истокам, его влечет необходимость единения с дикой природой.</w:t>
      </w:r>
    </w:p>
    <w:p w:rsidR="00927F2A" w:rsidRDefault="00E574B8" w:rsidP="00927F2A">
      <w:pPr>
        <w:jc w:val="both"/>
      </w:pPr>
      <w:r w:rsidRPr="00E574B8">
        <w:rPr>
          <w:b/>
        </w:rPr>
        <w:lastRenderedPageBreak/>
        <w:t>Начальные Дары:</w:t>
      </w:r>
      <w:r w:rsidR="00595873">
        <w:t xml:space="preserve"> Повелитель огня.</w:t>
      </w:r>
    </w:p>
    <w:p w:rsidR="00C74A0C" w:rsidRPr="00C74A0C" w:rsidRDefault="00C74A0C" w:rsidP="00927F2A">
      <w:pPr>
        <w:jc w:val="both"/>
      </w:pPr>
      <w:r w:rsidRPr="00C74A0C">
        <w:rPr>
          <w:b/>
        </w:rPr>
        <w:t xml:space="preserve">Особенности: </w:t>
      </w:r>
      <w:r>
        <w:t>При создании персонажа получают на один дар больше.</w:t>
      </w:r>
    </w:p>
    <w:p w:rsidR="00595873" w:rsidRDefault="00595873" w:rsidP="00927F2A">
      <w:pPr>
        <w:jc w:val="both"/>
      </w:pPr>
    </w:p>
    <w:p w:rsidR="00927F2A" w:rsidRDefault="00927F2A" w:rsidP="00927F2A">
      <w:pPr>
        <w:jc w:val="both"/>
      </w:pPr>
      <w:r w:rsidRPr="00D95D43">
        <w:rPr>
          <w:b/>
        </w:rPr>
        <w:t xml:space="preserve">Люпус </w:t>
      </w:r>
      <w:r>
        <w:t xml:space="preserve">- это дитя оборотня и волка (или, что очень редко, двух волков-Родичей). Люпус обычно вырастает в волчьей стае, оттачивая свои инстинкты. Люпус сразу начинает подозревать о своей необычности. Люпусы смотрят на мир проще </w:t>
      </w:r>
      <w:proofErr w:type="spellStart"/>
      <w:r>
        <w:t>хомидов</w:t>
      </w:r>
      <w:proofErr w:type="spellEnd"/>
      <w:r>
        <w:t>, но они не тупы.</w:t>
      </w:r>
    </w:p>
    <w:p w:rsidR="00C74A0C" w:rsidRDefault="00E574B8" w:rsidP="00927F2A">
      <w:pPr>
        <w:jc w:val="both"/>
      </w:pPr>
      <w:r w:rsidRPr="00E574B8">
        <w:rPr>
          <w:b/>
        </w:rPr>
        <w:t>Начальные Дары</w:t>
      </w:r>
      <w:r w:rsidRPr="00E574B8">
        <w:t>:</w:t>
      </w:r>
      <w:r w:rsidR="00E667FB">
        <w:t xml:space="preserve"> Обостренные чувства</w:t>
      </w:r>
      <w:r>
        <w:t>.</w:t>
      </w:r>
    </w:p>
    <w:p w:rsidR="00C74A0C" w:rsidRPr="00C74A0C" w:rsidRDefault="00C74A0C" w:rsidP="00927F2A">
      <w:pPr>
        <w:jc w:val="both"/>
      </w:pPr>
      <w:r w:rsidRPr="00C74A0C">
        <w:rPr>
          <w:b/>
        </w:rPr>
        <w:t>Особенности:</w:t>
      </w:r>
      <w:r>
        <w:rPr>
          <w:b/>
        </w:rPr>
        <w:t xml:space="preserve"> </w:t>
      </w:r>
      <w:r>
        <w:t xml:space="preserve">При создании персонажа люпусы получают на один дар меньше. </w:t>
      </w:r>
    </w:p>
    <w:p w:rsidR="00927F2A" w:rsidRDefault="00927F2A" w:rsidP="00927F2A">
      <w:pPr>
        <w:jc w:val="both"/>
      </w:pPr>
    </w:p>
    <w:p w:rsidR="008327DB" w:rsidRDefault="00611C5C" w:rsidP="00927F2A">
      <w:pPr>
        <w:jc w:val="both"/>
      </w:pPr>
      <w:r>
        <w:rPr>
          <w:b/>
        </w:rPr>
        <w:t>М</w:t>
      </w:r>
      <w:r w:rsidR="00927F2A" w:rsidRPr="00D95D43">
        <w:rPr>
          <w:b/>
        </w:rPr>
        <w:t>етисы</w:t>
      </w:r>
      <w:r w:rsidR="00927F2A">
        <w:t xml:space="preserve"> не являются частью общества людей или волков. У них нет родителей среди волков или людей, они – </w:t>
      </w:r>
      <w:r w:rsidR="00927F2A" w:rsidRPr="00611C5C">
        <w:rPr>
          <w:b/>
        </w:rPr>
        <w:t>потомство двух оборотней</w:t>
      </w:r>
      <w:r w:rsidR="00927F2A">
        <w:t xml:space="preserve">. Законы </w:t>
      </w:r>
      <w:proofErr w:type="spellStart"/>
      <w:r w:rsidR="00927F2A">
        <w:t>Гару</w:t>
      </w:r>
      <w:proofErr w:type="spellEnd"/>
      <w:r w:rsidR="00927F2A">
        <w:t xml:space="preserve"> запрещают оборотням вступать в браки друг с другом, но случаи кровосмешения регулярно происходят. Совершившее это </w:t>
      </w:r>
      <w:proofErr w:type="spellStart"/>
      <w:r w:rsidR="00927F2A">
        <w:t>Гару</w:t>
      </w:r>
      <w:proofErr w:type="spellEnd"/>
      <w:r w:rsidR="00927F2A">
        <w:t xml:space="preserve"> изгонялись, реже уничтожались, но не без причины. Дитя из-за рецессивных генов бесплодно и обезображено. </w:t>
      </w:r>
    </w:p>
    <w:p w:rsidR="00E574B8" w:rsidRDefault="00E574B8" w:rsidP="00927F2A">
      <w:pPr>
        <w:jc w:val="both"/>
      </w:pPr>
      <w:r w:rsidRPr="00E574B8">
        <w:rPr>
          <w:b/>
        </w:rPr>
        <w:t>Начальные Дары:</w:t>
      </w:r>
      <w:r w:rsidRPr="00E574B8">
        <w:t xml:space="preserve"> Созидание стихии, Первобытный гнев, Чутье </w:t>
      </w:r>
      <w:proofErr w:type="spellStart"/>
      <w:r w:rsidRPr="00E574B8">
        <w:t>Вирма</w:t>
      </w:r>
      <w:proofErr w:type="spellEnd"/>
      <w:r>
        <w:t>.</w:t>
      </w:r>
    </w:p>
    <w:p w:rsidR="008327DB" w:rsidRDefault="008327DB" w:rsidP="008327DB">
      <w:pPr>
        <w:jc w:val="both"/>
        <w:rPr>
          <w:b/>
          <w:i/>
        </w:rPr>
      </w:pPr>
      <w:r w:rsidRPr="008327DB">
        <w:rPr>
          <w:b/>
        </w:rPr>
        <w:t xml:space="preserve">Особенности: </w:t>
      </w:r>
      <w:r w:rsidRPr="008327DB">
        <w:t>У каждого метиса есть некое отклонение от нормы. Отклонения являются индивидуальными и обсуждаются с мастерами.</w:t>
      </w:r>
    </w:p>
    <w:p w:rsidR="008327DB" w:rsidRPr="008327DB" w:rsidRDefault="008327DB" w:rsidP="00927F2A">
      <w:pPr>
        <w:jc w:val="both"/>
        <w:rPr>
          <w:b/>
        </w:rPr>
      </w:pPr>
    </w:p>
    <w:p w:rsidR="00081A47" w:rsidRDefault="00081A47" w:rsidP="00927F2A">
      <w:pPr>
        <w:jc w:val="both"/>
      </w:pPr>
    </w:p>
    <w:p w:rsidR="00081A47" w:rsidRDefault="00081A47" w:rsidP="00081A47">
      <w:pPr>
        <w:jc w:val="center"/>
        <w:rPr>
          <w:b/>
        </w:rPr>
      </w:pPr>
      <w:r>
        <w:rPr>
          <w:b/>
        </w:rPr>
        <w:t>О покровительстве.</w:t>
      </w:r>
    </w:p>
    <w:p w:rsidR="00081A47" w:rsidRDefault="00081A47" w:rsidP="00081A47">
      <w:pPr>
        <w:jc w:val="both"/>
      </w:pPr>
      <w:r w:rsidRPr="00081A47">
        <w:t xml:space="preserve">Независимо от своей породы, любой оборотень чувствует неразрывную связь с Луной, сестрой Геи. Сияет ли она или скрыта из виду, </w:t>
      </w:r>
      <w:proofErr w:type="spellStart"/>
      <w:r w:rsidRPr="00081A47">
        <w:t>Гару</w:t>
      </w:r>
      <w:proofErr w:type="spellEnd"/>
      <w:r w:rsidRPr="00081A47">
        <w:t xml:space="preserve">́ черпают силу в ее присутствии и поддержке. Луна - это то, что определяет дальнейший путь оборотня и его место в обществе </w:t>
      </w:r>
      <w:proofErr w:type="spellStart"/>
      <w:r w:rsidRPr="00081A47">
        <w:t>Гару</w:t>
      </w:r>
      <w:proofErr w:type="spellEnd"/>
      <w:r w:rsidRPr="00081A47">
        <w:t>́, и имя этому пути - Покровительство.</w:t>
      </w:r>
    </w:p>
    <w:p w:rsidR="00A0736F" w:rsidRDefault="00A0736F" w:rsidP="00081A47">
      <w:pPr>
        <w:jc w:val="both"/>
      </w:pPr>
    </w:p>
    <w:p w:rsidR="00081A47" w:rsidRDefault="00081A47" w:rsidP="00081A47">
      <w:pPr>
        <w:jc w:val="both"/>
      </w:pPr>
      <w:proofErr w:type="spellStart"/>
      <w:r w:rsidRPr="00081A47">
        <w:rPr>
          <w:b/>
        </w:rPr>
        <w:t>Арун</w:t>
      </w:r>
      <w:proofErr w:type="spellEnd"/>
      <w:r w:rsidRPr="00081A47">
        <w:rPr>
          <w:b/>
        </w:rPr>
        <w:t>:</w:t>
      </w:r>
      <w:r>
        <w:t xml:space="preserve"> Полнолуние, Воин</w:t>
      </w:r>
    </w:p>
    <w:p w:rsidR="00081A47" w:rsidRDefault="00081A47" w:rsidP="00081A47">
      <w:pPr>
        <w:jc w:val="both"/>
      </w:pPr>
      <w:r w:rsidRPr="00081A47">
        <w:rPr>
          <w:b/>
        </w:rPr>
        <w:t>Начальные Дары:</w:t>
      </w:r>
      <w:r w:rsidRPr="00081A47">
        <w:t xml:space="preserve"> Оглушающее касание, Воодушевление, Отточенные когти</w:t>
      </w:r>
    </w:p>
    <w:p w:rsidR="00A0736F" w:rsidRDefault="00A0736F" w:rsidP="00081A47">
      <w:pPr>
        <w:jc w:val="both"/>
      </w:pPr>
      <w:r w:rsidRPr="00E648F4">
        <w:rPr>
          <w:b/>
        </w:rPr>
        <w:t>Особенности:</w:t>
      </w:r>
      <w:r>
        <w:rPr>
          <w:b/>
        </w:rPr>
        <w:t xml:space="preserve"> </w:t>
      </w:r>
      <w:r w:rsidRPr="00A0736F">
        <w:t xml:space="preserve">Войдя в </w:t>
      </w:r>
      <w:proofErr w:type="gramStart"/>
      <w:r w:rsidRPr="00A0736F">
        <w:t>бой</w:t>
      </w:r>
      <w:proofErr w:type="gramEnd"/>
      <w:r w:rsidRPr="00A0736F">
        <w:t xml:space="preserve"> не может его покинуть.</w:t>
      </w:r>
    </w:p>
    <w:p w:rsidR="00081A47" w:rsidRDefault="00081A47" w:rsidP="00081A47">
      <w:pPr>
        <w:jc w:val="both"/>
      </w:pPr>
    </w:p>
    <w:p w:rsidR="00081A47" w:rsidRDefault="00081A47" w:rsidP="00081A47">
      <w:pPr>
        <w:jc w:val="both"/>
      </w:pPr>
      <w:proofErr w:type="spellStart"/>
      <w:r w:rsidRPr="00081A47">
        <w:rPr>
          <w:b/>
        </w:rPr>
        <w:t>Галлиард</w:t>
      </w:r>
      <w:proofErr w:type="spellEnd"/>
      <w:r w:rsidRPr="00081A47">
        <w:rPr>
          <w:b/>
        </w:rPr>
        <w:t>:</w:t>
      </w:r>
      <w:r>
        <w:t xml:space="preserve"> Округленная Луна, Лунный Танцор</w:t>
      </w:r>
    </w:p>
    <w:p w:rsidR="00081A47" w:rsidRDefault="00081A47" w:rsidP="00081A47">
      <w:pPr>
        <w:jc w:val="both"/>
      </w:pPr>
      <w:r w:rsidRPr="00081A47">
        <w:rPr>
          <w:b/>
        </w:rPr>
        <w:t>Начальные Дары:</w:t>
      </w:r>
      <w:r w:rsidRPr="00081A47">
        <w:t xml:space="preserve"> Беседа в уме</w:t>
      </w:r>
    </w:p>
    <w:p w:rsidR="00EC31DD" w:rsidRPr="00EC31DD" w:rsidRDefault="00EC31DD" w:rsidP="00081A47">
      <w:pPr>
        <w:jc w:val="both"/>
      </w:pPr>
      <w:r w:rsidRPr="00E648F4">
        <w:rPr>
          <w:b/>
        </w:rPr>
        <w:t>Особенности:</w:t>
      </w:r>
      <w:r>
        <w:rPr>
          <w:b/>
        </w:rPr>
        <w:t xml:space="preserve"> </w:t>
      </w:r>
      <w:r>
        <w:t>При звуках флейты теряет волю.</w:t>
      </w:r>
      <w:r w:rsidR="00B75920">
        <w:t xml:space="preserve"> Знают легенды и сказания предков, где воспевается сила их врагов (позвонить мастеру, назвать имя врага, слушать). </w:t>
      </w:r>
    </w:p>
    <w:p w:rsidR="00081A47" w:rsidRDefault="00081A47" w:rsidP="00081A47">
      <w:pPr>
        <w:jc w:val="both"/>
      </w:pPr>
    </w:p>
    <w:p w:rsidR="00081A47" w:rsidRDefault="00081A47" w:rsidP="00081A47">
      <w:pPr>
        <w:jc w:val="both"/>
      </w:pPr>
      <w:proofErr w:type="spellStart"/>
      <w:r w:rsidRPr="00081A47">
        <w:rPr>
          <w:b/>
        </w:rPr>
        <w:t>Рагабаш</w:t>
      </w:r>
      <w:proofErr w:type="spellEnd"/>
      <w:r w:rsidRPr="00081A47">
        <w:rPr>
          <w:b/>
        </w:rPr>
        <w:t>:</w:t>
      </w:r>
      <w:r>
        <w:t xml:space="preserve"> Новолуние, </w:t>
      </w:r>
      <w:proofErr w:type="spellStart"/>
      <w:r>
        <w:t>Трикстер</w:t>
      </w:r>
      <w:proofErr w:type="spellEnd"/>
    </w:p>
    <w:p w:rsidR="00081A47" w:rsidRDefault="00081A47" w:rsidP="00081A47">
      <w:r w:rsidRPr="00081A47">
        <w:rPr>
          <w:b/>
        </w:rPr>
        <w:t>Начальные Дары:</w:t>
      </w:r>
      <w:r w:rsidRPr="00081A47">
        <w:t xml:space="preserve"> Затемнение млечного глаза, Взломанная печать, Запах бегущего по воде</w:t>
      </w:r>
    </w:p>
    <w:p w:rsidR="00AD7A84" w:rsidRPr="00AD7A84" w:rsidRDefault="00AD7A84" w:rsidP="00081A47">
      <w:r w:rsidRPr="00E648F4">
        <w:rPr>
          <w:b/>
        </w:rPr>
        <w:t>Особенности:</w:t>
      </w:r>
      <w:r>
        <w:rPr>
          <w:b/>
        </w:rPr>
        <w:t xml:space="preserve"> </w:t>
      </w:r>
      <w:r>
        <w:t>Раз в сутки может обмануть духа и ему ничего за это не будет.</w:t>
      </w:r>
    </w:p>
    <w:p w:rsidR="00081A47" w:rsidRDefault="00081A47" w:rsidP="00081A47">
      <w:pPr>
        <w:jc w:val="both"/>
        <w:rPr>
          <w:b/>
        </w:rPr>
      </w:pPr>
    </w:p>
    <w:p w:rsidR="00081A47" w:rsidRDefault="00081A47" w:rsidP="00081A47">
      <w:pPr>
        <w:jc w:val="both"/>
      </w:pPr>
      <w:r w:rsidRPr="00081A47">
        <w:rPr>
          <w:b/>
        </w:rPr>
        <w:t>Теург</w:t>
      </w:r>
      <w:r>
        <w:t>: Серповидная луна, Провидец</w:t>
      </w:r>
    </w:p>
    <w:p w:rsidR="00081A47" w:rsidRDefault="00081A47" w:rsidP="00081A47">
      <w:pPr>
        <w:jc w:val="both"/>
      </w:pPr>
      <w:r w:rsidRPr="00081A47">
        <w:rPr>
          <w:b/>
        </w:rPr>
        <w:t xml:space="preserve">Начальные Дары: </w:t>
      </w:r>
      <w:r w:rsidRPr="00081A47">
        <w:t xml:space="preserve">Прикосновение Матери, Чутье </w:t>
      </w:r>
      <w:proofErr w:type="spellStart"/>
      <w:r w:rsidRPr="00081A47">
        <w:t>Вирма</w:t>
      </w:r>
      <w:proofErr w:type="spellEnd"/>
      <w:r w:rsidRPr="00081A47">
        <w:t>, Речь духов</w:t>
      </w:r>
    </w:p>
    <w:p w:rsidR="00E648F4" w:rsidRPr="00E648F4" w:rsidRDefault="00E648F4" w:rsidP="00081A47">
      <w:pPr>
        <w:jc w:val="both"/>
      </w:pPr>
      <w:r w:rsidRPr="00E648F4">
        <w:rPr>
          <w:b/>
        </w:rPr>
        <w:t>Особенности:</w:t>
      </w:r>
      <w:r>
        <w:rPr>
          <w:b/>
        </w:rPr>
        <w:t xml:space="preserve"> </w:t>
      </w:r>
      <w:r>
        <w:t xml:space="preserve">Доступ к ритуалам </w:t>
      </w:r>
      <w:proofErr w:type="spellStart"/>
      <w:r>
        <w:t>Гару</w:t>
      </w:r>
      <w:proofErr w:type="spellEnd"/>
      <w:r>
        <w:t>, понимание фетишей.</w:t>
      </w:r>
    </w:p>
    <w:p w:rsidR="00081A47" w:rsidRDefault="00081A47" w:rsidP="00081A47">
      <w:pPr>
        <w:jc w:val="both"/>
      </w:pPr>
    </w:p>
    <w:p w:rsidR="00081A47" w:rsidRDefault="00081A47" w:rsidP="00081A47">
      <w:pPr>
        <w:jc w:val="both"/>
      </w:pPr>
      <w:proofErr w:type="spellStart"/>
      <w:r w:rsidRPr="00081A47">
        <w:rPr>
          <w:b/>
        </w:rPr>
        <w:t>Филодокс</w:t>
      </w:r>
      <w:proofErr w:type="spellEnd"/>
      <w:r w:rsidRPr="00081A47">
        <w:rPr>
          <w:b/>
        </w:rPr>
        <w:t>:</w:t>
      </w:r>
      <w:r>
        <w:t xml:space="preserve"> </w:t>
      </w:r>
      <w:proofErr w:type="spellStart"/>
      <w:r>
        <w:t>Полулуние</w:t>
      </w:r>
      <w:proofErr w:type="spellEnd"/>
      <w:r>
        <w:t>, Судья</w:t>
      </w:r>
    </w:p>
    <w:p w:rsidR="00081A47" w:rsidRDefault="00081A47" w:rsidP="00081A47">
      <w:pPr>
        <w:jc w:val="both"/>
      </w:pPr>
      <w:r w:rsidRPr="00081A47">
        <w:rPr>
          <w:b/>
        </w:rPr>
        <w:t>Начальные Дары:</w:t>
      </w:r>
      <w:r w:rsidRPr="00081A47">
        <w:t xml:space="preserve"> Чутье истинной формы, Истина Геи</w:t>
      </w:r>
    </w:p>
    <w:p w:rsidR="00585A3E" w:rsidRPr="00585A3E" w:rsidRDefault="00585A3E" w:rsidP="00081A47">
      <w:pPr>
        <w:jc w:val="both"/>
      </w:pPr>
      <w:r w:rsidRPr="00E648F4">
        <w:rPr>
          <w:b/>
        </w:rPr>
        <w:t>Особенности:</w:t>
      </w:r>
      <w:r>
        <w:rPr>
          <w:b/>
        </w:rPr>
        <w:t xml:space="preserve"> </w:t>
      </w:r>
      <w:r>
        <w:t>Один раз в сутки может вывести другого оборотня из Безумия своими словами.</w:t>
      </w:r>
    </w:p>
    <w:p w:rsidR="00147D06" w:rsidRDefault="00147D06" w:rsidP="00081A47">
      <w:pPr>
        <w:jc w:val="both"/>
      </w:pPr>
    </w:p>
    <w:p w:rsidR="00147D06" w:rsidRDefault="00147D06" w:rsidP="00147D06">
      <w:pPr>
        <w:jc w:val="center"/>
        <w:rPr>
          <w:b/>
        </w:rPr>
      </w:pPr>
      <w:r>
        <w:rPr>
          <w:b/>
        </w:rPr>
        <w:t xml:space="preserve">О племенах в </w:t>
      </w:r>
      <w:proofErr w:type="spellStart"/>
      <w:r>
        <w:rPr>
          <w:b/>
        </w:rPr>
        <w:t>Краунбурге</w:t>
      </w:r>
      <w:proofErr w:type="spellEnd"/>
      <w:r>
        <w:rPr>
          <w:b/>
        </w:rPr>
        <w:t>.</w:t>
      </w:r>
    </w:p>
    <w:p w:rsidR="00147D06" w:rsidRDefault="00147D06" w:rsidP="00147D06">
      <w:pPr>
        <w:jc w:val="both"/>
      </w:pPr>
      <w:proofErr w:type="spellStart"/>
      <w:r w:rsidRPr="006B1706">
        <w:rPr>
          <w:b/>
        </w:rPr>
        <w:lastRenderedPageBreak/>
        <w:t>Вендиго</w:t>
      </w:r>
      <w:proofErr w:type="spellEnd"/>
      <w:r w:rsidRPr="006B1706">
        <w:rPr>
          <w:b/>
        </w:rPr>
        <w:t>:</w:t>
      </w:r>
      <w:r>
        <w:t xml:space="preserve"> это племя происходит от </w:t>
      </w:r>
      <w:proofErr w:type="spellStart"/>
      <w:r>
        <w:t>Гару</w:t>
      </w:r>
      <w:proofErr w:type="spellEnd"/>
      <w:r>
        <w:t xml:space="preserve"> коренных американцев. Их сильнейшие септы – в холоднейших областях Северной Америки, способные вынести сложнейшие условия на Земле.</w:t>
      </w:r>
    </w:p>
    <w:p w:rsidR="00147D06" w:rsidRDefault="00147D06" w:rsidP="00147D06">
      <w:pPr>
        <w:jc w:val="both"/>
      </w:pPr>
      <w:r w:rsidRPr="00147D06">
        <w:rPr>
          <w:b/>
        </w:rPr>
        <w:t>Начальные Дары:</w:t>
      </w:r>
      <w:r w:rsidRPr="00147D06">
        <w:t xml:space="preserve"> Маскировка</w:t>
      </w:r>
      <w:r w:rsidR="00434D17">
        <w:t>,</w:t>
      </w:r>
      <w:r w:rsidR="00434D17" w:rsidRPr="00434D17">
        <w:t xml:space="preserve"> </w:t>
      </w:r>
      <w:r w:rsidR="00434D17" w:rsidRPr="00081A47">
        <w:t xml:space="preserve">Прикосновение Матери, Чутье </w:t>
      </w:r>
      <w:proofErr w:type="spellStart"/>
      <w:r w:rsidR="00434D17" w:rsidRPr="00081A47">
        <w:t>Вирма</w:t>
      </w:r>
      <w:proofErr w:type="spellEnd"/>
      <w:r w:rsidR="00017671">
        <w:t>.</w:t>
      </w:r>
    </w:p>
    <w:p w:rsidR="00147D06" w:rsidRDefault="00147D06" w:rsidP="00147D06">
      <w:pPr>
        <w:jc w:val="both"/>
      </w:pPr>
    </w:p>
    <w:p w:rsidR="00147D06" w:rsidRDefault="00147D06" w:rsidP="00147D06">
      <w:pPr>
        <w:jc w:val="both"/>
      </w:pPr>
      <w:r w:rsidRPr="006B1706">
        <w:rPr>
          <w:b/>
        </w:rPr>
        <w:t>Гуляющие по Стеклу:</w:t>
      </w:r>
      <w:r>
        <w:t xml:space="preserve"> тысячи лет Гуляющие прятались в человеческих городах, живя, как волки среди овец. Вызывая недоверие остальных оборотней, они не только умудрены в высоких технологиях, но и обожают человеческие города и культуру.</w:t>
      </w:r>
    </w:p>
    <w:p w:rsidR="00147D06" w:rsidRDefault="003F62EE" w:rsidP="00147D06">
      <w:pPr>
        <w:jc w:val="both"/>
      </w:pPr>
      <w:r w:rsidRPr="003F62EE">
        <w:rPr>
          <w:b/>
        </w:rPr>
        <w:t>Начальные Дары</w:t>
      </w:r>
      <w:r w:rsidRPr="003F62EE">
        <w:t>: Контроль простых устройств, Диагностика, Хитрый выстрел</w:t>
      </w:r>
    </w:p>
    <w:p w:rsidR="003F62EE" w:rsidRDefault="003F62EE" w:rsidP="00147D06">
      <w:pPr>
        <w:jc w:val="both"/>
      </w:pPr>
    </w:p>
    <w:p w:rsidR="00147D06" w:rsidRDefault="00147D06" w:rsidP="00147D06">
      <w:pPr>
        <w:jc w:val="both"/>
      </w:pPr>
      <w:proofErr w:type="spellStart"/>
      <w:r w:rsidRPr="006B1706">
        <w:rPr>
          <w:b/>
        </w:rPr>
        <w:t>Фианна</w:t>
      </w:r>
      <w:proofErr w:type="spellEnd"/>
      <w:r w:rsidRPr="006B1706">
        <w:rPr>
          <w:b/>
        </w:rPr>
        <w:t>:</w:t>
      </w:r>
      <w:r>
        <w:t xml:space="preserve"> ведя происхождение из кельтов, </w:t>
      </w:r>
      <w:proofErr w:type="spellStart"/>
      <w:r>
        <w:t>Фианна</w:t>
      </w:r>
      <w:proofErr w:type="spellEnd"/>
      <w:r>
        <w:t xml:space="preserve"> </w:t>
      </w:r>
      <w:proofErr w:type="gramStart"/>
      <w:r>
        <w:t>известны</w:t>
      </w:r>
      <w:proofErr w:type="gramEnd"/>
      <w:r>
        <w:t xml:space="preserve"> за безумную страсть и художественную экспрессию. Они известны великими бардами, опытными воинами и мистической связью с феями.</w:t>
      </w:r>
      <w:r w:rsidR="003F62EE">
        <w:t xml:space="preserve"> </w:t>
      </w:r>
      <w:r w:rsidR="003F62EE" w:rsidRPr="003F62EE">
        <w:t>Их родословные тянутся из Ирландии, Англии, Шотланд</w:t>
      </w:r>
      <w:proofErr w:type="gramStart"/>
      <w:r w:rsidR="003F62EE" w:rsidRPr="003F62EE">
        <w:t>ии и Уэ</w:t>
      </w:r>
      <w:proofErr w:type="gramEnd"/>
      <w:r w:rsidR="003F62EE" w:rsidRPr="003F62EE">
        <w:t>льса, но в нынешнее время их можно встретить везде, где есть англоязычные эмигранты. Они известны своим стремлением, как к сражениям, так и к веселью.</w:t>
      </w:r>
    </w:p>
    <w:p w:rsidR="003F62EE" w:rsidRDefault="003F62EE" w:rsidP="00147D06">
      <w:pPr>
        <w:jc w:val="both"/>
      </w:pPr>
      <w:r w:rsidRPr="003F62EE">
        <w:rPr>
          <w:b/>
        </w:rPr>
        <w:t>Начальные Дары</w:t>
      </w:r>
      <w:r w:rsidRPr="003F62EE">
        <w:t xml:space="preserve">: </w:t>
      </w:r>
      <w:r w:rsidR="00434D17" w:rsidRPr="00081A47">
        <w:t xml:space="preserve">Чутье </w:t>
      </w:r>
      <w:proofErr w:type="spellStart"/>
      <w:r w:rsidR="00434D17" w:rsidRPr="00081A47">
        <w:t>Вирма</w:t>
      </w:r>
      <w:proofErr w:type="spellEnd"/>
      <w:r w:rsidR="00434D17">
        <w:t xml:space="preserve">, </w:t>
      </w:r>
      <w:r w:rsidR="00434D17" w:rsidRPr="00081A47">
        <w:t>Оглушающее касание, Воодушевление</w:t>
      </w:r>
      <w:r w:rsidR="00434D17">
        <w:t>.</w:t>
      </w:r>
    </w:p>
    <w:p w:rsidR="00FA42FE" w:rsidRDefault="00FA42FE" w:rsidP="00147D06">
      <w:pPr>
        <w:jc w:val="both"/>
      </w:pPr>
    </w:p>
    <w:p w:rsidR="00FA42FE" w:rsidRPr="00FA42FE" w:rsidRDefault="00FA42FE" w:rsidP="00FA42FE">
      <w:pPr>
        <w:jc w:val="center"/>
        <w:rPr>
          <w:b/>
        </w:rPr>
      </w:pPr>
      <w:r w:rsidRPr="00FA42FE">
        <w:rPr>
          <w:b/>
        </w:rPr>
        <w:t>Про ранги.</w:t>
      </w:r>
    </w:p>
    <w:p w:rsidR="00FA42FE" w:rsidRPr="00FA42FE" w:rsidRDefault="00FA42FE" w:rsidP="00FA42FE">
      <w:pPr>
        <w:jc w:val="both"/>
        <w:rPr>
          <w:b/>
        </w:rPr>
      </w:pPr>
      <w:r>
        <w:t xml:space="preserve">Как и в любых вооруженных силах, Ранг имеет чрезвычайное значение для </w:t>
      </w:r>
      <w:proofErr w:type="spellStart"/>
      <w:r>
        <w:t>Гару</w:t>
      </w:r>
      <w:proofErr w:type="spellEnd"/>
      <w:r>
        <w:t xml:space="preserve">. Он показывает уважение и определяет статус. </w:t>
      </w:r>
      <w:r w:rsidRPr="00FA42FE">
        <w:t xml:space="preserve">Само звание это уже привилегия. </w:t>
      </w:r>
      <w:r w:rsidRPr="00FA42FE">
        <w:rPr>
          <w:b/>
        </w:rPr>
        <w:t>Но Ранг дает еще кое-что.</w:t>
      </w:r>
    </w:p>
    <w:p w:rsidR="00FA42FE" w:rsidRDefault="00FA42FE" w:rsidP="00FA42FE">
      <w:pPr>
        <w:jc w:val="both"/>
      </w:pPr>
    </w:p>
    <w:p w:rsidR="00FA42FE" w:rsidRDefault="00FA42FE" w:rsidP="00FA42FE">
      <w:pPr>
        <w:jc w:val="both"/>
      </w:pPr>
      <w:r w:rsidRPr="00FA42FE">
        <w:rPr>
          <w:b/>
        </w:rPr>
        <w:t>Дары:</w:t>
      </w:r>
      <w:r>
        <w:t xml:space="preserve"> Когда </w:t>
      </w:r>
      <w:proofErr w:type="spellStart"/>
      <w:r>
        <w:t>Гару</w:t>
      </w:r>
      <w:proofErr w:type="spellEnd"/>
      <w:r>
        <w:t xml:space="preserve"> получает новый Ранг, он получает доступ к более мощным Дарам. Для его изучения нужны не только очки опыта, но требуется, чтобы Ранг не был ниже уровня Дара. </w:t>
      </w:r>
      <w:proofErr w:type="spellStart"/>
      <w:r>
        <w:t>Гару</w:t>
      </w:r>
      <w:proofErr w:type="spellEnd"/>
      <w:r>
        <w:t xml:space="preserve"> не может заслужить доверие духов и их миньонов только опытом. Самые ценные Дары предназначены для тех, кто докажет свою Славу, Честь и Мудрость.</w:t>
      </w:r>
    </w:p>
    <w:p w:rsidR="00FA42FE" w:rsidRDefault="00FA42FE" w:rsidP="00FA42FE">
      <w:pPr>
        <w:jc w:val="both"/>
      </w:pPr>
    </w:p>
    <w:p w:rsidR="00FA42FE" w:rsidRDefault="00FA42FE" w:rsidP="00FA42FE">
      <w:pPr>
        <w:jc w:val="both"/>
      </w:pPr>
      <w:r w:rsidRPr="00FA42FE">
        <w:rPr>
          <w:b/>
        </w:rPr>
        <w:t>Хиты:</w:t>
      </w:r>
      <w:r>
        <w:t xml:space="preserve"> 1 ранг - 15 </w:t>
      </w:r>
      <w:proofErr w:type="spellStart"/>
      <w:r>
        <w:t>хп</w:t>
      </w:r>
      <w:proofErr w:type="spellEnd"/>
      <w:r>
        <w:t xml:space="preserve">. За каждый ранг, свыше первого +5 </w:t>
      </w:r>
      <w:proofErr w:type="spellStart"/>
      <w:r>
        <w:t>хп</w:t>
      </w:r>
      <w:proofErr w:type="spellEnd"/>
      <w:r>
        <w:t xml:space="preserve">. </w:t>
      </w:r>
    </w:p>
    <w:p w:rsidR="00FA42FE" w:rsidRDefault="00FA42FE" w:rsidP="00FA42FE">
      <w:pPr>
        <w:jc w:val="both"/>
      </w:pPr>
    </w:p>
    <w:p w:rsidR="00EF7DB3" w:rsidRDefault="00EF7DB3" w:rsidP="00FA42FE">
      <w:pPr>
        <w:jc w:val="both"/>
      </w:pPr>
      <w:r w:rsidRPr="00EF7DB3">
        <w:rPr>
          <w:b/>
        </w:rPr>
        <w:t>Ярость:</w:t>
      </w:r>
      <w:r>
        <w:rPr>
          <w:b/>
        </w:rPr>
        <w:t xml:space="preserve"> </w:t>
      </w:r>
      <w:r>
        <w:t xml:space="preserve">1,2,3 ранги дают по +1 к </w:t>
      </w:r>
      <w:r w:rsidRPr="00EF7DB3">
        <w:rPr>
          <w:b/>
        </w:rPr>
        <w:t>Критическому значению Ярости</w:t>
      </w:r>
      <w:r>
        <w:t>. 4 ранг +2, 5 ранг +3, 6 ранг +5.</w:t>
      </w:r>
    </w:p>
    <w:p w:rsidR="005C307D" w:rsidRDefault="005C307D" w:rsidP="00FA42FE">
      <w:pPr>
        <w:jc w:val="both"/>
      </w:pPr>
    </w:p>
    <w:p w:rsidR="005C307D" w:rsidRDefault="005C307D" w:rsidP="005C307D">
      <w:pPr>
        <w:jc w:val="both"/>
      </w:pPr>
      <w:proofErr w:type="spellStart"/>
      <w:r w:rsidRPr="005C307D">
        <w:rPr>
          <w:b/>
        </w:rPr>
        <w:t>Гносис</w:t>
      </w:r>
      <w:proofErr w:type="spellEnd"/>
      <w:r w:rsidRPr="005C307D">
        <w:rPr>
          <w:b/>
        </w:rPr>
        <w:t>:</w:t>
      </w:r>
      <w:r>
        <w:rPr>
          <w:b/>
        </w:rPr>
        <w:t xml:space="preserve"> </w:t>
      </w:r>
      <w:r>
        <w:t xml:space="preserve">1,2,3 ранги дают по +1 к максимальному </w:t>
      </w:r>
      <w:r w:rsidRPr="005C307D">
        <w:t xml:space="preserve">значению </w:t>
      </w:r>
      <w:proofErr w:type="spellStart"/>
      <w:r w:rsidRPr="005C307D">
        <w:t>Гносиса</w:t>
      </w:r>
      <w:proofErr w:type="spellEnd"/>
      <w:r>
        <w:t>. 4 ранг +2, 5 ранг +3, 6 ранг +5.</w:t>
      </w:r>
    </w:p>
    <w:p w:rsidR="00EF7DB3" w:rsidRPr="005C307D" w:rsidRDefault="00EF7DB3" w:rsidP="00FA42FE">
      <w:pPr>
        <w:jc w:val="both"/>
        <w:rPr>
          <w:b/>
        </w:rPr>
      </w:pPr>
    </w:p>
    <w:p w:rsidR="00FA42FE" w:rsidRPr="006B1706" w:rsidRDefault="00FA42FE" w:rsidP="00FA42FE">
      <w:pPr>
        <w:jc w:val="both"/>
      </w:pPr>
      <w:proofErr w:type="gramStart"/>
      <w:r>
        <w:t>Хочешь повысить ранг</w:t>
      </w:r>
      <w:r w:rsidR="0057453D">
        <w:t xml:space="preserve"> - </w:t>
      </w:r>
      <w:r>
        <w:t xml:space="preserve"> спроси мастера как)))</w:t>
      </w:r>
      <w:proofErr w:type="gramEnd"/>
    </w:p>
    <w:p w:rsidR="00DA4A2B" w:rsidRDefault="00DA4A2B" w:rsidP="00927F2A">
      <w:pPr>
        <w:jc w:val="both"/>
        <w:rPr>
          <w:b/>
          <w:i/>
        </w:rPr>
      </w:pPr>
    </w:p>
    <w:p w:rsidR="00DA4A2B" w:rsidRPr="00DA4A2B" w:rsidRDefault="00DA4A2B" w:rsidP="00DA4A2B">
      <w:pPr>
        <w:jc w:val="center"/>
        <w:rPr>
          <w:b/>
        </w:rPr>
      </w:pPr>
      <w:r w:rsidRPr="00DA4A2B">
        <w:rPr>
          <w:b/>
        </w:rPr>
        <w:t>О формах.</w:t>
      </w:r>
    </w:p>
    <w:p w:rsidR="00DA4A2B" w:rsidRDefault="00DA4A2B" w:rsidP="00DA4A2B">
      <w:pPr>
        <w:jc w:val="both"/>
      </w:pPr>
      <w:r>
        <w:t xml:space="preserve">Оборотням всегда удобнее в той форме, в какой он родился и вырос. Например, </w:t>
      </w:r>
      <w:proofErr w:type="spellStart"/>
      <w:r>
        <w:t>хомиды</w:t>
      </w:r>
      <w:proofErr w:type="spellEnd"/>
      <w:r>
        <w:t xml:space="preserve"> предпочитают быть людьми, и поэтому они умудрены во взаимодействии с человечеством. Когда </w:t>
      </w:r>
      <w:proofErr w:type="spellStart"/>
      <w:r>
        <w:t>Гару</w:t>
      </w:r>
      <w:proofErr w:type="spellEnd"/>
      <w:r>
        <w:t xml:space="preserve"> оборачивается человеком, эту форму называют </w:t>
      </w:r>
      <w:proofErr w:type="spellStart"/>
      <w:r w:rsidRPr="00DA4A2B">
        <w:rPr>
          <w:b/>
          <w:i/>
        </w:rPr>
        <w:t>Хомид</w:t>
      </w:r>
      <w:proofErr w:type="spellEnd"/>
      <w:r>
        <w:t xml:space="preserve">. Полной противоположностью являются порода люпусов, которые выбирают для себя острые зубы и когти, теплую шерсть и обостренные чувства. Такую форму называют </w:t>
      </w:r>
      <w:r w:rsidRPr="00DA4A2B">
        <w:rPr>
          <w:b/>
          <w:i/>
        </w:rPr>
        <w:t>Люпус</w:t>
      </w:r>
      <w:r>
        <w:t>. В такой форме он неотличим от волка.</w:t>
      </w:r>
    </w:p>
    <w:p w:rsidR="00DA4A2B" w:rsidRDefault="00DA4A2B" w:rsidP="00DA4A2B">
      <w:pPr>
        <w:jc w:val="both"/>
      </w:pPr>
    </w:p>
    <w:p w:rsidR="00DA4A2B" w:rsidRDefault="00DA4A2B" w:rsidP="00DA4A2B">
      <w:pPr>
        <w:jc w:val="both"/>
      </w:pPr>
      <w:r>
        <w:t xml:space="preserve">Большинство метисов свою молодость проводят, защищая септ. Когда звучит тревога, они перекидываются в промежуточную между </w:t>
      </w:r>
      <w:proofErr w:type="spellStart"/>
      <w:r>
        <w:t>Хомид</w:t>
      </w:r>
      <w:proofErr w:type="spellEnd"/>
      <w:r>
        <w:t xml:space="preserve"> и Люпус форму. Это боевая форма, </w:t>
      </w:r>
      <w:proofErr w:type="spellStart"/>
      <w:r>
        <w:t>пресловуто</w:t>
      </w:r>
      <w:proofErr w:type="spellEnd"/>
      <w:r>
        <w:t xml:space="preserve"> известная форма </w:t>
      </w:r>
      <w:proofErr w:type="spellStart"/>
      <w:r w:rsidRPr="00DA4A2B">
        <w:rPr>
          <w:b/>
          <w:i/>
        </w:rPr>
        <w:t>Кринос</w:t>
      </w:r>
      <w:proofErr w:type="spellEnd"/>
      <w:r>
        <w:t xml:space="preserve">. Оборотень в </w:t>
      </w:r>
      <w:proofErr w:type="spellStart"/>
      <w:r>
        <w:t>Кринос</w:t>
      </w:r>
      <w:proofErr w:type="spellEnd"/>
      <w:r>
        <w:t xml:space="preserve"> – машина смерти, девятифутовая громадина, передвигающаяся на двух приземистых лапах. Один только вид пробуждает в человеке вековую память о тех временах, когда </w:t>
      </w:r>
      <w:proofErr w:type="spellStart"/>
      <w:r>
        <w:t>Гару</w:t>
      </w:r>
      <w:proofErr w:type="spellEnd"/>
      <w:r>
        <w:t xml:space="preserve"> правили миром. </w:t>
      </w:r>
      <w:proofErr w:type="spellStart"/>
      <w:r>
        <w:t>Хомиды</w:t>
      </w:r>
      <w:proofErr w:type="spellEnd"/>
      <w:r>
        <w:t xml:space="preserve"> и люпусы могут перекидываться в </w:t>
      </w:r>
      <w:proofErr w:type="spellStart"/>
      <w:r>
        <w:t>Кринос</w:t>
      </w:r>
      <w:proofErr w:type="spellEnd"/>
      <w:r>
        <w:t>.</w:t>
      </w:r>
    </w:p>
    <w:p w:rsidR="008A71A1" w:rsidRDefault="008A71A1" w:rsidP="00DA4A2B">
      <w:pPr>
        <w:jc w:val="both"/>
      </w:pPr>
    </w:p>
    <w:p w:rsidR="00F23DFB" w:rsidRPr="00F23DFB" w:rsidRDefault="00F23DFB" w:rsidP="008A71A1">
      <w:pPr>
        <w:jc w:val="both"/>
      </w:pPr>
      <w:proofErr w:type="spellStart"/>
      <w:r>
        <w:rPr>
          <w:b/>
        </w:rPr>
        <w:lastRenderedPageBreak/>
        <w:t>Хомид</w:t>
      </w:r>
      <w:proofErr w:type="spellEnd"/>
      <w:r>
        <w:rPr>
          <w:b/>
        </w:rPr>
        <w:t xml:space="preserve">. </w:t>
      </w:r>
      <w:r>
        <w:t xml:space="preserve">Выглядит как обычный человек. </w:t>
      </w:r>
    </w:p>
    <w:p w:rsidR="00F23DFB" w:rsidRDefault="00F23DFB" w:rsidP="008A71A1">
      <w:pPr>
        <w:jc w:val="both"/>
        <w:rPr>
          <w:b/>
        </w:rPr>
      </w:pPr>
    </w:p>
    <w:p w:rsidR="008A71A1" w:rsidRDefault="008A71A1" w:rsidP="008A71A1">
      <w:pPr>
        <w:jc w:val="both"/>
      </w:pPr>
      <w:r w:rsidRPr="008A71A1">
        <w:rPr>
          <w:b/>
        </w:rPr>
        <w:t>Люпус.</w:t>
      </w:r>
      <w:r>
        <w:rPr>
          <w:b/>
        </w:rPr>
        <w:t xml:space="preserve"> </w:t>
      </w:r>
      <w:r>
        <w:t xml:space="preserve">В форме волка оборотень получает +3 хита от текущего значения (восстанавливаются при возвращении в форму </w:t>
      </w:r>
      <w:proofErr w:type="spellStart"/>
      <w:r>
        <w:t>Хомид</w:t>
      </w:r>
      <w:proofErr w:type="spellEnd"/>
      <w:r>
        <w:t>), не может пользоваться оружием</w:t>
      </w:r>
      <w:r w:rsidR="005D64FB">
        <w:t xml:space="preserve"> и </w:t>
      </w:r>
      <w:r w:rsidR="00F23DFB">
        <w:t>бронежилетом</w:t>
      </w:r>
      <w:r>
        <w:t xml:space="preserve">. Атака лапой наносит 3 </w:t>
      </w:r>
      <w:proofErr w:type="spellStart"/>
      <w:r>
        <w:t>аггравированных</w:t>
      </w:r>
      <w:proofErr w:type="spellEnd"/>
      <w:r>
        <w:t xml:space="preserve"> повреждения. Форма волка (Люпус) отыгрывается  </w:t>
      </w:r>
      <w:r w:rsidRPr="008A71A1">
        <w:rPr>
          <w:b/>
        </w:rPr>
        <w:t>меховым жилетом, меховыми перчатками, и маской</w:t>
      </w:r>
      <w:r>
        <w:t xml:space="preserve">. </w:t>
      </w:r>
    </w:p>
    <w:p w:rsidR="00F23DFB" w:rsidRDefault="00F23DFB" w:rsidP="008A71A1">
      <w:pPr>
        <w:jc w:val="both"/>
      </w:pPr>
    </w:p>
    <w:p w:rsidR="00F23DFB" w:rsidRPr="00F23DFB" w:rsidRDefault="00F23DFB" w:rsidP="008A71A1">
      <w:pPr>
        <w:jc w:val="both"/>
      </w:pPr>
      <w:proofErr w:type="spellStart"/>
      <w:r w:rsidRPr="00F23DFB">
        <w:rPr>
          <w:b/>
        </w:rPr>
        <w:t>Кринос</w:t>
      </w:r>
      <w:proofErr w:type="spellEnd"/>
      <w:r w:rsidRPr="00F23DFB">
        <w:rPr>
          <w:b/>
        </w:rPr>
        <w:t>.</w:t>
      </w:r>
      <w:r>
        <w:rPr>
          <w:b/>
        </w:rPr>
        <w:t xml:space="preserve"> </w:t>
      </w:r>
      <w:r>
        <w:t xml:space="preserve">В «боевой» форме оборотень получает +5 хитов от текущего значения. Не может носить бронежилет. Атака лапой наносит 5 </w:t>
      </w:r>
      <w:proofErr w:type="spellStart"/>
      <w:r>
        <w:t>аггравированных</w:t>
      </w:r>
      <w:proofErr w:type="spellEnd"/>
      <w:r>
        <w:t xml:space="preserve"> повреждений. Форма </w:t>
      </w:r>
      <w:proofErr w:type="spellStart"/>
      <w:r>
        <w:t>Кринос</w:t>
      </w:r>
      <w:proofErr w:type="spellEnd"/>
      <w:r>
        <w:t xml:space="preserve"> отыгрывается </w:t>
      </w:r>
      <w:r w:rsidRPr="008A71A1">
        <w:rPr>
          <w:b/>
        </w:rPr>
        <w:t>меховым жилетом, маской</w:t>
      </w:r>
      <w:r>
        <w:t xml:space="preserve">, </w:t>
      </w:r>
      <w:r w:rsidRPr="00F23DFB">
        <w:rPr>
          <w:b/>
        </w:rPr>
        <w:t>и когтями</w:t>
      </w:r>
      <w:r>
        <w:t>.</w:t>
      </w:r>
      <w:r w:rsidR="006F1117">
        <w:t xml:space="preserve"> </w:t>
      </w:r>
    </w:p>
    <w:p w:rsidR="008A71A1" w:rsidRPr="008A71A1" w:rsidRDefault="008A71A1" w:rsidP="00DA4A2B">
      <w:pPr>
        <w:jc w:val="both"/>
      </w:pPr>
    </w:p>
    <w:p w:rsidR="000D4E1A" w:rsidRDefault="000D4E1A" w:rsidP="00DA4A2B">
      <w:pPr>
        <w:jc w:val="both"/>
      </w:pPr>
    </w:p>
    <w:p w:rsidR="000D4E1A" w:rsidRPr="000D4E1A" w:rsidRDefault="00900944" w:rsidP="000D4E1A">
      <w:pPr>
        <w:jc w:val="center"/>
        <w:rPr>
          <w:b/>
        </w:rPr>
      </w:pPr>
      <w:r>
        <w:rPr>
          <w:b/>
        </w:rPr>
        <w:t>Делирий</w:t>
      </w:r>
      <w:r w:rsidR="000D4E1A" w:rsidRPr="000D4E1A">
        <w:rPr>
          <w:b/>
        </w:rPr>
        <w:t>.</w:t>
      </w:r>
    </w:p>
    <w:p w:rsidR="000D4E1A" w:rsidRDefault="000D4E1A" w:rsidP="000D4E1A">
      <w:pPr>
        <w:jc w:val="both"/>
      </w:pPr>
      <w:r>
        <w:t xml:space="preserve">Когда человек видит оборотня в форме </w:t>
      </w:r>
      <w:proofErr w:type="spellStart"/>
      <w:r>
        <w:t>Кринос</w:t>
      </w:r>
      <w:proofErr w:type="spellEnd"/>
      <w:r>
        <w:t xml:space="preserve">, в его подсознании всплывает подавленная память об отдаленном прошлом. Увидев оборотня в его истинном и ужасающем величии, человека охватывает ужас и безумие. </w:t>
      </w:r>
      <w:proofErr w:type="spellStart"/>
      <w:r>
        <w:t>Гару</w:t>
      </w:r>
      <w:proofErr w:type="spellEnd"/>
      <w:r>
        <w:t xml:space="preserve"> называют этот феномен </w:t>
      </w:r>
      <w:r w:rsidRPr="000D4E1A">
        <w:rPr>
          <w:b/>
          <w:i/>
        </w:rPr>
        <w:t>Делирий</w:t>
      </w:r>
      <w:r>
        <w:t>.</w:t>
      </w:r>
    </w:p>
    <w:p w:rsidR="000D4E1A" w:rsidRDefault="000D4E1A" w:rsidP="000D4E1A">
      <w:pPr>
        <w:jc w:val="both"/>
      </w:pPr>
      <w:r>
        <w:t xml:space="preserve">Люди не должны видеть </w:t>
      </w:r>
      <w:proofErr w:type="spellStart"/>
      <w:r>
        <w:t>Гару</w:t>
      </w:r>
      <w:proofErr w:type="spellEnd"/>
      <w:r>
        <w:t xml:space="preserve"> в </w:t>
      </w:r>
      <w:proofErr w:type="spellStart"/>
      <w:r>
        <w:t>Криносе</w:t>
      </w:r>
      <w:proofErr w:type="spellEnd"/>
      <w:r>
        <w:t xml:space="preserve">. Вместо этого они инстинктивно пытаются рационализировать увиденное, или просто не помнят ничего о случившемся. Из-за Делирия люди не верят в существование </w:t>
      </w:r>
      <w:proofErr w:type="spellStart"/>
      <w:r>
        <w:t>Гару</w:t>
      </w:r>
      <w:proofErr w:type="spellEnd"/>
      <w:r>
        <w:t xml:space="preserve">, даже если подтверждения этого у них под носом. Коллективная память очень сильна; крайне немногие волевые личности успевают запечатлеть для себя вид оборотня в </w:t>
      </w:r>
      <w:proofErr w:type="spellStart"/>
      <w:r>
        <w:t>Кринос</w:t>
      </w:r>
      <w:proofErr w:type="spellEnd"/>
      <w:r>
        <w:t>, но подсознание все равно шепчет о некой мистификации.</w:t>
      </w:r>
    </w:p>
    <w:p w:rsidR="00900944" w:rsidRDefault="00900944" w:rsidP="000D4E1A">
      <w:pPr>
        <w:jc w:val="both"/>
      </w:pPr>
    </w:p>
    <w:p w:rsidR="00900944" w:rsidRDefault="00900944" w:rsidP="00900944">
      <w:pPr>
        <w:jc w:val="both"/>
      </w:pPr>
      <w:r w:rsidRPr="00900944">
        <w:rPr>
          <w:b/>
          <w:i/>
        </w:rPr>
        <w:t>Оборотни должны скрывать свою сущность, действуя среди людей.</w:t>
      </w:r>
      <w:r>
        <w:t xml:space="preserve"> Это - решение уважать право человечества на свою собственную цивилизацию. Мир – опасное место. Люди-охотники, религиозные фанатики, древние вампиры и еще более зловещие сверхъестественные существа крадутся в ночи, и, конечно же, повсюду прячутся слуги </w:t>
      </w:r>
      <w:proofErr w:type="spellStart"/>
      <w:r>
        <w:t>Вирма</w:t>
      </w:r>
      <w:proofErr w:type="spellEnd"/>
      <w:r>
        <w:t xml:space="preserve">, эксплуатируя </w:t>
      </w:r>
      <w:proofErr w:type="gramStart"/>
      <w:r>
        <w:t>слабых</w:t>
      </w:r>
      <w:proofErr w:type="gramEnd"/>
      <w:r>
        <w:t>. Если оборотни будут вести себя подобно чудовищам, другие существа начнут охотиться за ними.</w:t>
      </w:r>
    </w:p>
    <w:p w:rsidR="00900944" w:rsidRDefault="00900944" w:rsidP="00900944">
      <w:pPr>
        <w:jc w:val="both"/>
      </w:pPr>
    </w:p>
    <w:p w:rsidR="00900944" w:rsidRDefault="00900944" w:rsidP="00900944">
      <w:pPr>
        <w:jc w:val="both"/>
      </w:pPr>
      <w:r>
        <w:t xml:space="preserve">На </w:t>
      </w:r>
      <w:proofErr w:type="spellStart"/>
      <w:r>
        <w:t>Гару</w:t>
      </w:r>
      <w:proofErr w:type="spellEnd"/>
      <w:r>
        <w:t xml:space="preserve"> также возложена обязанность </w:t>
      </w:r>
      <w:proofErr w:type="gramStart"/>
      <w:r>
        <w:t>охранять</w:t>
      </w:r>
      <w:proofErr w:type="gramEnd"/>
      <w:r>
        <w:t xml:space="preserve"> человечество. Когда люди видят оборотней, тяжело передвигающихся в форме </w:t>
      </w:r>
      <w:proofErr w:type="spellStart"/>
      <w:r>
        <w:t>Кринос</w:t>
      </w:r>
      <w:proofErr w:type="spellEnd"/>
      <w:r>
        <w:t xml:space="preserve">, их охватывает безумие, и они изобретают разнообразные возмутительно рациональные объяснения тому, что они увидели. Страх растет, порождает панику, и толпа обращается к самым крайним способам защиты. Короче, неистовствующие оборотни могут принести почти столько же вреда, сколько создания </w:t>
      </w:r>
      <w:proofErr w:type="spellStart"/>
      <w:r>
        <w:t>Вирма</w:t>
      </w:r>
      <w:proofErr w:type="spellEnd"/>
      <w:r>
        <w:t>, на которых они охотятся.</w:t>
      </w:r>
    </w:p>
    <w:p w:rsidR="00900944" w:rsidRDefault="00900944" w:rsidP="000D4E1A">
      <w:pPr>
        <w:jc w:val="both"/>
      </w:pPr>
    </w:p>
    <w:p w:rsidR="000D4E1A" w:rsidRPr="008C4191" w:rsidRDefault="000D4E1A" w:rsidP="000D4E1A">
      <w:pPr>
        <w:jc w:val="both"/>
        <w:rPr>
          <w:b/>
          <w:i/>
        </w:rPr>
      </w:pPr>
      <w:r w:rsidRPr="008C4191">
        <w:rPr>
          <w:b/>
          <w:i/>
        </w:rPr>
        <w:t>Родн</w:t>
      </w:r>
      <w:r w:rsidR="001B16C1">
        <w:rPr>
          <w:b/>
          <w:i/>
        </w:rPr>
        <w:t>я</w:t>
      </w:r>
      <w:r w:rsidR="00900944">
        <w:rPr>
          <w:b/>
          <w:i/>
        </w:rPr>
        <w:t xml:space="preserve"> </w:t>
      </w:r>
      <w:r w:rsidR="001B16C1">
        <w:rPr>
          <w:b/>
          <w:i/>
        </w:rPr>
        <w:t xml:space="preserve">(те, в ком </w:t>
      </w:r>
      <w:r w:rsidR="00856813">
        <w:rPr>
          <w:b/>
          <w:i/>
        </w:rPr>
        <w:t>«</w:t>
      </w:r>
      <w:r w:rsidR="001B16C1">
        <w:rPr>
          <w:b/>
          <w:i/>
        </w:rPr>
        <w:t>течет</w:t>
      </w:r>
      <w:r w:rsidR="00856813">
        <w:rPr>
          <w:b/>
          <w:i/>
        </w:rPr>
        <w:t>»</w:t>
      </w:r>
      <w:r w:rsidR="001B16C1">
        <w:rPr>
          <w:b/>
          <w:i/>
        </w:rPr>
        <w:t xml:space="preserve"> кровь оборотней)</w:t>
      </w:r>
      <w:r w:rsidRPr="008C4191">
        <w:rPr>
          <w:b/>
          <w:i/>
        </w:rPr>
        <w:t xml:space="preserve">, </w:t>
      </w:r>
      <w:r w:rsidR="008C4191" w:rsidRPr="008C4191">
        <w:rPr>
          <w:b/>
          <w:i/>
        </w:rPr>
        <w:t>л</w:t>
      </w:r>
      <w:r w:rsidRPr="008C4191">
        <w:rPr>
          <w:b/>
          <w:i/>
        </w:rPr>
        <w:t xml:space="preserve">юди с железной волей, </w:t>
      </w:r>
      <w:r w:rsidR="008C4191" w:rsidRPr="008C4191">
        <w:rPr>
          <w:b/>
          <w:i/>
        </w:rPr>
        <w:t xml:space="preserve">маги, </w:t>
      </w:r>
      <w:r w:rsidRPr="008C4191">
        <w:rPr>
          <w:b/>
          <w:i/>
        </w:rPr>
        <w:t>демоны и вампиры невосприимчив</w:t>
      </w:r>
      <w:r w:rsidR="008C4191" w:rsidRPr="008C4191">
        <w:rPr>
          <w:b/>
          <w:i/>
        </w:rPr>
        <w:t>ы</w:t>
      </w:r>
      <w:r w:rsidRPr="008C4191">
        <w:rPr>
          <w:b/>
          <w:i/>
        </w:rPr>
        <w:t xml:space="preserve"> к Делирию.</w:t>
      </w:r>
    </w:p>
    <w:p w:rsidR="003F7955" w:rsidRDefault="003F7955" w:rsidP="00DB2418">
      <w:pPr>
        <w:jc w:val="both"/>
      </w:pPr>
    </w:p>
    <w:p w:rsidR="009B6FE0" w:rsidRDefault="00927F2A" w:rsidP="00927F2A">
      <w:pPr>
        <w:jc w:val="center"/>
        <w:rPr>
          <w:b/>
        </w:rPr>
      </w:pPr>
      <w:r w:rsidRPr="00927F2A">
        <w:rPr>
          <w:b/>
        </w:rPr>
        <w:t>Про Ярость</w:t>
      </w:r>
      <w:r>
        <w:rPr>
          <w:b/>
        </w:rPr>
        <w:t>.</w:t>
      </w:r>
    </w:p>
    <w:p w:rsidR="00B04974" w:rsidRDefault="00B04974" w:rsidP="00B04974">
      <w:pPr>
        <w:jc w:val="both"/>
      </w:pPr>
      <w:r>
        <w:t>Бытие оборотня составляет два противоположных фактора: разум и ярость. Поскольку оборотни - и звери, и люди, они вынуждены поддерживать тщательный баланс между инстинктами и интеллектом.</w:t>
      </w:r>
      <w:r w:rsidR="00BB32E7">
        <w:t xml:space="preserve"> </w:t>
      </w:r>
      <w:r w:rsidR="00BB32E7" w:rsidRPr="00BB32E7">
        <w:t>Ярость определяет внутренний гнев и злобу персонажа. Высокое значение Ярости затрудняет общение с обычными волками и людьми.</w:t>
      </w:r>
    </w:p>
    <w:p w:rsidR="002C7A4F" w:rsidRDefault="002C7A4F" w:rsidP="002C7A4F">
      <w:pPr>
        <w:jc w:val="both"/>
      </w:pPr>
    </w:p>
    <w:p w:rsidR="002C7A4F" w:rsidRPr="002C7A4F" w:rsidRDefault="002C7A4F" w:rsidP="002C7A4F">
      <w:pPr>
        <w:jc w:val="both"/>
        <w:rPr>
          <w:b/>
          <w:i/>
        </w:rPr>
      </w:pPr>
      <w:r>
        <w:t xml:space="preserve">В ходе игры Ярость можно тратить и накапливать. Если ваш накопленный запас Ярости превышает </w:t>
      </w:r>
      <w:r w:rsidRPr="002C7A4F">
        <w:rPr>
          <w:b/>
        </w:rPr>
        <w:t>Критическое</w:t>
      </w:r>
      <w:r>
        <w:t xml:space="preserve"> значение Ярости – вы впадаете в </w:t>
      </w:r>
      <w:r w:rsidRPr="002C7A4F">
        <w:rPr>
          <w:b/>
        </w:rPr>
        <w:t>Безумие.</w:t>
      </w:r>
      <w:r>
        <w:rPr>
          <w:b/>
        </w:rPr>
        <w:t xml:space="preserve"> </w:t>
      </w:r>
      <w:r w:rsidRPr="002C7A4F">
        <w:t xml:space="preserve">В состоянии безумия </w:t>
      </w:r>
      <w:r>
        <w:t>оборотень</w:t>
      </w:r>
      <w:r w:rsidRPr="002C7A4F">
        <w:t xml:space="preserve"> атакует любое существо, начиная с тех, что ближе всего.</w:t>
      </w:r>
      <w:r w:rsidR="00655170">
        <w:t xml:space="preserve"> В состоянии Безумия оборотень не может пользоваться дарами.</w:t>
      </w:r>
      <w:r>
        <w:t xml:space="preserve"> </w:t>
      </w:r>
      <w:r w:rsidRPr="002C7A4F">
        <w:rPr>
          <w:b/>
          <w:i/>
        </w:rPr>
        <w:t>Безумие продолжается до тех пор, пока оборотень не убьет как минимум одного персонажа или не потеряет сознание</w:t>
      </w:r>
      <w:r w:rsidR="004D11C1">
        <w:rPr>
          <w:b/>
          <w:i/>
        </w:rPr>
        <w:t xml:space="preserve"> от ран, или не будет выведен из этого состояния иным способом</w:t>
      </w:r>
      <w:r w:rsidRPr="002C7A4F">
        <w:rPr>
          <w:b/>
          <w:i/>
        </w:rPr>
        <w:t>.</w:t>
      </w:r>
    </w:p>
    <w:p w:rsidR="00BB32E7" w:rsidRPr="002C7A4F" w:rsidRDefault="00BB32E7" w:rsidP="00B04974">
      <w:pPr>
        <w:jc w:val="both"/>
      </w:pPr>
    </w:p>
    <w:p w:rsidR="00B04974" w:rsidRDefault="00EF7DB3" w:rsidP="00B04974">
      <w:pPr>
        <w:jc w:val="both"/>
      </w:pPr>
      <w:r w:rsidRPr="00EF7DB3">
        <w:rPr>
          <w:b/>
        </w:rPr>
        <w:t xml:space="preserve">Критическое значение </w:t>
      </w:r>
      <w:r w:rsidR="00B04974" w:rsidRPr="00EF7DB3">
        <w:rPr>
          <w:b/>
        </w:rPr>
        <w:t>Ярост</w:t>
      </w:r>
      <w:r w:rsidRPr="00EF7DB3">
        <w:rPr>
          <w:b/>
        </w:rPr>
        <w:t>и</w:t>
      </w:r>
      <w:r w:rsidR="00B04974">
        <w:t xml:space="preserve"> зависит от того, в какую фазу луны был рожден оборотень.</w:t>
      </w:r>
    </w:p>
    <w:p w:rsidR="00B04974" w:rsidRDefault="00B04974" w:rsidP="00B04974">
      <w:pPr>
        <w:jc w:val="both"/>
      </w:pPr>
      <w:proofErr w:type="spellStart"/>
      <w:r w:rsidRPr="00CD5A2C">
        <w:rPr>
          <w:b/>
        </w:rPr>
        <w:t>Рагабаш</w:t>
      </w:r>
      <w:proofErr w:type="spellEnd"/>
      <w:r>
        <w:t>: новолуние (хитрец) - ярость 1,</w:t>
      </w:r>
    </w:p>
    <w:p w:rsidR="00B04974" w:rsidRDefault="00B04974" w:rsidP="00B04974">
      <w:pPr>
        <w:jc w:val="both"/>
      </w:pPr>
      <w:r w:rsidRPr="00CD5A2C">
        <w:rPr>
          <w:b/>
        </w:rPr>
        <w:t>Теург</w:t>
      </w:r>
      <w:r>
        <w:t>: серповидная луна (провидец) - ярость 2,</w:t>
      </w:r>
    </w:p>
    <w:p w:rsidR="00B04974" w:rsidRDefault="00B04974" w:rsidP="00B04974">
      <w:pPr>
        <w:jc w:val="both"/>
      </w:pPr>
      <w:proofErr w:type="spellStart"/>
      <w:r w:rsidRPr="00CD5A2C">
        <w:rPr>
          <w:b/>
        </w:rPr>
        <w:t>Филодокс</w:t>
      </w:r>
      <w:proofErr w:type="spellEnd"/>
      <w:r w:rsidRPr="00CD5A2C">
        <w:rPr>
          <w:b/>
        </w:rPr>
        <w:t>:</w:t>
      </w:r>
      <w:r>
        <w:t xml:space="preserve"> </w:t>
      </w:r>
      <w:proofErr w:type="spellStart"/>
      <w:r>
        <w:t>полулуние</w:t>
      </w:r>
      <w:proofErr w:type="spellEnd"/>
      <w:r>
        <w:t xml:space="preserve"> (судья) - ярость 3,</w:t>
      </w:r>
    </w:p>
    <w:p w:rsidR="00B04974" w:rsidRDefault="00B04974" w:rsidP="00B04974">
      <w:pPr>
        <w:jc w:val="both"/>
      </w:pPr>
      <w:proofErr w:type="spellStart"/>
      <w:r w:rsidRPr="00CD5A2C">
        <w:rPr>
          <w:b/>
        </w:rPr>
        <w:t>Галлиард</w:t>
      </w:r>
      <w:proofErr w:type="spellEnd"/>
      <w:r>
        <w:t>: округленная луна (лунный танцор) - ярость 4,</w:t>
      </w:r>
    </w:p>
    <w:p w:rsidR="00B04974" w:rsidRDefault="00B04974" w:rsidP="00B04974">
      <w:pPr>
        <w:jc w:val="both"/>
      </w:pPr>
      <w:proofErr w:type="spellStart"/>
      <w:r w:rsidRPr="00CD5A2C">
        <w:rPr>
          <w:b/>
        </w:rPr>
        <w:t>Арун</w:t>
      </w:r>
      <w:proofErr w:type="spellEnd"/>
      <w:r>
        <w:t>: полнолуние (воин) - ярость 5.</w:t>
      </w:r>
    </w:p>
    <w:p w:rsidR="002C7A4F" w:rsidRDefault="00EF7DB3" w:rsidP="00B04974">
      <w:pPr>
        <w:jc w:val="both"/>
        <w:rPr>
          <w:b/>
        </w:rPr>
      </w:pPr>
      <w:r>
        <w:t xml:space="preserve">Кроме того, приобретенный опыт можно потратить на увеличение </w:t>
      </w:r>
      <w:r w:rsidRPr="00EF7DB3">
        <w:rPr>
          <w:b/>
        </w:rPr>
        <w:t>Критического значения Ярости.</w:t>
      </w:r>
    </w:p>
    <w:p w:rsidR="00BC7569" w:rsidRDefault="00BC7569" w:rsidP="00B04974">
      <w:pPr>
        <w:jc w:val="both"/>
        <w:rPr>
          <w:b/>
        </w:rPr>
      </w:pPr>
    </w:p>
    <w:p w:rsidR="00BC7569" w:rsidRDefault="00BC7569" w:rsidP="00BC7569">
      <w:pPr>
        <w:jc w:val="both"/>
      </w:pPr>
      <w:r w:rsidRPr="00BC7569">
        <w:rPr>
          <w:b/>
          <w:i/>
        </w:rPr>
        <w:t>Вы можете тратить Ярость только в стрессовых ситуациях.</w:t>
      </w:r>
      <w:r>
        <w:t xml:space="preserve"> Трата очков Ярости должна быть объявлена. Далее приводится несколько примеров того, как можно ее использовать:</w:t>
      </w:r>
    </w:p>
    <w:p w:rsidR="00BC7569" w:rsidRDefault="00BC7569" w:rsidP="00BC7569">
      <w:pPr>
        <w:jc w:val="both"/>
      </w:pPr>
      <w:r>
        <w:t xml:space="preserve">1. </w:t>
      </w:r>
      <w:r w:rsidRPr="00BC7569">
        <w:rPr>
          <w:b/>
        </w:rPr>
        <w:t>Дополнительные действия:</w:t>
      </w:r>
      <w:r>
        <w:t xml:space="preserve"> Игрок может потратить очки Ярости для получения дополнительных очков действий (6 ОД) на одном ходу в боевой ситуации. Он не может тратить очков Ярости на это более половины его </w:t>
      </w:r>
      <w:r w:rsidRPr="00BC7569">
        <w:rPr>
          <w:b/>
        </w:rPr>
        <w:t>Критического значения Ярости</w:t>
      </w:r>
      <w:r w:rsidR="00C97CBA">
        <w:rPr>
          <w:b/>
        </w:rPr>
        <w:t xml:space="preserve"> </w:t>
      </w:r>
      <w:r w:rsidR="00C97CBA">
        <w:t>(округление в большую сторону)</w:t>
      </w:r>
      <w:r>
        <w:t>.</w:t>
      </w:r>
    </w:p>
    <w:p w:rsidR="00BC7569" w:rsidRDefault="00BC7569" w:rsidP="00BC7569">
      <w:pPr>
        <w:jc w:val="both"/>
      </w:pPr>
      <w:r>
        <w:t xml:space="preserve">2. </w:t>
      </w:r>
      <w:r w:rsidRPr="00BC7569">
        <w:rPr>
          <w:b/>
        </w:rPr>
        <w:t>Смена формы:</w:t>
      </w:r>
      <w:r>
        <w:t xml:space="preserve"> Игрок может потратить очко Ярости для моментальной смены формы в бою (без траты ОД).</w:t>
      </w:r>
    </w:p>
    <w:p w:rsidR="00BC7569" w:rsidRPr="00BC7569" w:rsidRDefault="00BC7569" w:rsidP="00BC7569">
      <w:pPr>
        <w:jc w:val="both"/>
      </w:pPr>
      <w:r>
        <w:t xml:space="preserve">3. </w:t>
      </w:r>
      <w:r w:rsidRPr="00BC7569">
        <w:rPr>
          <w:b/>
        </w:rPr>
        <w:t>Поддержание активности:</w:t>
      </w:r>
      <w:r>
        <w:t xml:space="preserve"> За одно очко Ярости можно восстановить 5 хитов летального урона или 3 хита </w:t>
      </w:r>
      <w:proofErr w:type="spellStart"/>
      <w:r>
        <w:t>аггравированного</w:t>
      </w:r>
      <w:proofErr w:type="spellEnd"/>
      <w:r>
        <w:t xml:space="preserve"> урона. Однако такое скоростное восстановление имеет свою цену. Зажившая рана в обязательном порядке оставит на </w:t>
      </w:r>
      <w:proofErr w:type="spellStart"/>
      <w:r>
        <w:t>Гару</w:t>
      </w:r>
      <w:proofErr w:type="spellEnd"/>
      <w:r>
        <w:t xml:space="preserve"> Боевой шрам.</w:t>
      </w:r>
    </w:p>
    <w:p w:rsidR="00EC32D2" w:rsidRDefault="00EC32D2" w:rsidP="00B04974">
      <w:pPr>
        <w:jc w:val="both"/>
        <w:rPr>
          <w:b/>
        </w:rPr>
      </w:pPr>
    </w:p>
    <w:p w:rsidR="00EC32D2" w:rsidRDefault="00EC32D2" w:rsidP="00B04974">
      <w:pPr>
        <w:jc w:val="both"/>
      </w:pPr>
      <w:r w:rsidRPr="00EC32D2">
        <w:rPr>
          <w:b/>
        </w:rPr>
        <w:t xml:space="preserve">Потеря Волка: </w:t>
      </w:r>
      <w:r w:rsidRPr="00EC32D2">
        <w:t>Если персонаж потерял все очки Ярости</w:t>
      </w:r>
      <w:r>
        <w:t>,</w:t>
      </w:r>
      <w:r w:rsidRPr="00EC32D2">
        <w:t xml:space="preserve"> считается, что он «потерял своего волка». </w:t>
      </w:r>
      <w:proofErr w:type="spellStart"/>
      <w:r w:rsidRPr="00EC32D2">
        <w:t>Гару</w:t>
      </w:r>
      <w:proofErr w:type="spellEnd"/>
      <w:r w:rsidRPr="00EC32D2">
        <w:t xml:space="preserve"> не может больше менять форму, кроме </w:t>
      </w:r>
      <w:proofErr w:type="gramStart"/>
      <w:r w:rsidRPr="00EC32D2">
        <w:t>своей</w:t>
      </w:r>
      <w:proofErr w:type="gramEnd"/>
      <w:r w:rsidRPr="00EC32D2">
        <w:t xml:space="preserve"> «родной», пока к нему не вернется Ярость.</w:t>
      </w:r>
    </w:p>
    <w:p w:rsidR="006576C2" w:rsidRDefault="006576C2" w:rsidP="00B04974">
      <w:pPr>
        <w:jc w:val="both"/>
      </w:pPr>
    </w:p>
    <w:p w:rsidR="006576C2" w:rsidRPr="006576C2" w:rsidRDefault="006576C2" w:rsidP="006576C2">
      <w:pPr>
        <w:jc w:val="both"/>
        <w:rPr>
          <w:b/>
        </w:rPr>
      </w:pPr>
      <w:r w:rsidRPr="006576C2">
        <w:rPr>
          <w:b/>
        </w:rPr>
        <w:t>Получение и восстановление Ярости:</w:t>
      </w:r>
    </w:p>
    <w:p w:rsidR="006576C2" w:rsidRDefault="006576C2" w:rsidP="006576C2">
      <w:pPr>
        <w:jc w:val="both"/>
      </w:pPr>
      <w:r>
        <w:t xml:space="preserve">• </w:t>
      </w:r>
      <w:r w:rsidRPr="006576C2">
        <w:rPr>
          <w:b/>
        </w:rPr>
        <w:t>Луна</w:t>
      </w:r>
      <w:r>
        <w:t>: Увидев Луну ночью, Зверь просыпается, и Ярость наполняет персонажа. Это явление происходит один раз за ночь. Если лунная фаза соответствует покровительству персонажа, он получает полный запас Ярости. Если нет, то персонаж получает 2 очка Ярости.</w:t>
      </w:r>
    </w:p>
    <w:p w:rsidR="006576C2" w:rsidRDefault="006576C2" w:rsidP="006576C2">
      <w:pPr>
        <w:jc w:val="both"/>
      </w:pPr>
      <w:r>
        <w:t xml:space="preserve">• </w:t>
      </w:r>
      <w:r w:rsidRPr="006576C2">
        <w:rPr>
          <w:b/>
        </w:rPr>
        <w:t>Унижение:</w:t>
      </w:r>
      <w:r>
        <w:t xml:space="preserve"> Ярость захлестнет персонажа, если он услышит оскорбление. </w:t>
      </w:r>
      <w:proofErr w:type="spellStart"/>
      <w:r>
        <w:t>Гару</w:t>
      </w:r>
      <w:proofErr w:type="spellEnd"/>
      <w:r>
        <w:t xml:space="preserve"> очень </w:t>
      </w:r>
      <w:proofErr w:type="gramStart"/>
      <w:r>
        <w:t>горды</w:t>
      </w:r>
      <w:proofErr w:type="gramEnd"/>
      <w:r>
        <w:t xml:space="preserve"> и не допускают насмешек в свой адрес. Одно очко Ярости за оскорбления от одного персонажа в игровые сутки. </w:t>
      </w:r>
    </w:p>
    <w:p w:rsidR="006576C2" w:rsidRPr="00EC32D2" w:rsidRDefault="006576C2" w:rsidP="006576C2">
      <w:pPr>
        <w:jc w:val="both"/>
      </w:pPr>
      <w:r>
        <w:t xml:space="preserve">• </w:t>
      </w:r>
      <w:r w:rsidRPr="006576C2">
        <w:rPr>
          <w:b/>
        </w:rPr>
        <w:t>Противостояние:</w:t>
      </w:r>
      <w:r>
        <w:t xml:space="preserve"> персонаж получает очко Ярости в начале боя перед своим первым ходом (один раз за бой). Это выражает ожидание и нетерпение перед началом битвы.</w:t>
      </w:r>
    </w:p>
    <w:p w:rsidR="00B04974" w:rsidRDefault="00B04974" w:rsidP="00B04974">
      <w:pPr>
        <w:jc w:val="both"/>
      </w:pPr>
    </w:p>
    <w:p w:rsidR="00B031DB" w:rsidRDefault="00B031DB" w:rsidP="00B031DB">
      <w:pPr>
        <w:jc w:val="center"/>
      </w:pPr>
      <w:r>
        <w:rPr>
          <w:b/>
        </w:rPr>
        <w:t>Про</w:t>
      </w:r>
      <w:r w:rsidRPr="00927F2A">
        <w:rPr>
          <w:b/>
        </w:rPr>
        <w:t xml:space="preserve"> </w:t>
      </w:r>
      <w:proofErr w:type="spellStart"/>
      <w:r w:rsidRPr="00927F2A">
        <w:rPr>
          <w:b/>
        </w:rPr>
        <w:t>Гносис</w:t>
      </w:r>
      <w:proofErr w:type="spellEnd"/>
      <w:r>
        <w:rPr>
          <w:b/>
        </w:rPr>
        <w:t>.</w:t>
      </w:r>
    </w:p>
    <w:p w:rsidR="00B04974" w:rsidRDefault="00B04974" w:rsidP="00B04974">
      <w:pPr>
        <w:jc w:val="both"/>
      </w:pPr>
      <w:r>
        <w:t>Мистический мир, мир загадок и тайн, поощряет рассудительность. Оборотни, изучающие мир духов, получают необычные озарения в мире физическом. Изучая мир Умбр</w:t>
      </w:r>
      <w:r w:rsidR="00BB32E7">
        <w:t>ы</w:t>
      </w:r>
      <w:r>
        <w:t xml:space="preserve">, они учатся понимать великие секреты, постигая тем самым мистическое понимание или </w:t>
      </w:r>
      <w:proofErr w:type="spellStart"/>
      <w:r w:rsidRPr="00B031DB">
        <w:rPr>
          <w:b/>
        </w:rPr>
        <w:t>Гносис</w:t>
      </w:r>
      <w:proofErr w:type="spellEnd"/>
      <w:r w:rsidRPr="00B031DB">
        <w:rPr>
          <w:b/>
        </w:rPr>
        <w:t>.</w:t>
      </w:r>
      <w:r>
        <w:t xml:space="preserve"> Тем не менее, оборотни, которые проводят слишком много времени вне физического мира, теряют ощущение действительности, забывая свои обязанности. Нигде нет безопасного места; оборотень является изгоем всех миров, </w:t>
      </w:r>
      <w:proofErr w:type="gramStart"/>
      <w:r>
        <w:t>где бы он не был</w:t>
      </w:r>
      <w:proofErr w:type="gramEnd"/>
      <w:r>
        <w:t>.</w:t>
      </w:r>
    </w:p>
    <w:p w:rsidR="00BB32E7" w:rsidRDefault="00BB32E7" w:rsidP="00B04974">
      <w:pPr>
        <w:jc w:val="both"/>
      </w:pPr>
      <w:proofErr w:type="spellStart"/>
      <w:r w:rsidRPr="00BB32E7">
        <w:t>Гносис</w:t>
      </w:r>
      <w:proofErr w:type="spellEnd"/>
      <w:r w:rsidRPr="00BB32E7">
        <w:t xml:space="preserve"> определяет духовность персонажа и его способность взаимодействовать с природой. Оборотень без </w:t>
      </w:r>
      <w:proofErr w:type="spellStart"/>
      <w:r w:rsidRPr="00BB32E7">
        <w:t>Гносиса</w:t>
      </w:r>
      <w:proofErr w:type="spellEnd"/>
      <w:r w:rsidRPr="00BB32E7">
        <w:t xml:space="preserve"> не может соединяться с миром духов и не может получать от него свои силы.</w:t>
      </w:r>
    </w:p>
    <w:p w:rsidR="00B031DB" w:rsidRPr="001D7E06" w:rsidRDefault="00B031DB" w:rsidP="00B031DB">
      <w:pPr>
        <w:jc w:val="both"/>
        <w:rPr>
          <w:b/>
          <w:i/>
        </w:rPr>
      </w:pPr>
      <w:proofErr w:type="spellStart"/>
      <w:r w:rsidRPr="00B031DB">
        <w:lastRenderedPageBreak/>
        <w:t>Гносис</w:t>
      </w:r>
      <w:proofErr w:type="spellEnd"/>
      <w:r w:rsidRPr="00B031DB">
        <w:t xml:space="preserve"> позволяет </w:t>
      </w:r>
      <w:proofErr w:type="spellStart"/>
      <w:r w:rsidRPr="00B031DB">
        <w:t>Гару</w:t>
      </w:r>
      <w:proofErr w:type="spellEnd"/>
      <w:r w:rsidRPr="00B031DB">
        <w:t xml:space="preserve"> общаться с духами, которые окружают их; это сущность спиритического мира. В некоторой степени, </w:t>
      </w:r>
      <w:proofErr w:type="spellStart"/>
      <w:r w:rsidRPr="00B031DB">
        <w:t>Гносис</w:t>
      </w:r>
      <w:proofErr w:type="spellEnd"/>
      <w:r w:rsidRPr="00B031DB">
        <w:t xml:space="preserve"> является частично духом. </w:t>
      </w:r>
      <w:r w:rsidRPr="001D7E06">
        <w:rPr>
          <w:b/>
          <w:i/>
        </w:rPr>
        <w:t>Эта связь позволяет путешествовать в Умбр</w:t>
      </w:r>
      <w:r w:rsidR="001D7E06" w:rsidRPr="001D7E06">
        <w:rPr>
          <w:b/>
          <w:i/>
        </w:rPr>
        <w:t>е</w:t>
      </w:r>
      <w:r w:rsidRPr="001D7E06">
        <w:rPr>
          <w:b/>
          <w:i/>
        </w:rPr>
        <w:t xml:space="preserve"> и получать мощные Дары от духов.</w:t>
      </w:r>
    </w:p>
    <w:p w:rsidR="00926FC2" w:rsidRDefault="00926FC2" w:rsidP="00B04974">
      <w:pPr>
        <w:jc w:val="both"/>
      </w:pPr>
    </w:p>
    <w:p w:rsidR="00B04974" w:rsidRDefault="00B04974" w:rsidP="00B04974">
      <w:pPr>
        <w:jc w:val="both"/>
        <w:rPr>
          <w:b/>
        </w:rPr>
      </w:pPr>
      <w:proofErr w:type="spellStart"/>
      <w:r>
        <w:t>Гносис</w:t>
      </w:r>
      <w:proofErr w:type="spellEnd"/>
      <w:r>
        <w:t xml:space="preserve"> зависит от породы. Есть три породы: </w:t>
      </w:r>
      <w:proofErr w:type="spellStart"/>
      <w:r>
        <w:t>х</w:t>
      </w:r>
      <w:r w:rsidR="001D7E06">
        <w:t>о</w:t>
      </w:r>
      <w:r>
        <w:t>мид</w:t>
      </w:r>
      <w:proofErr w:type="spellEnd"/>
      <w:r>
        <w:t xml:space="preserve">, метис, люпус. </w:t>
      </w:r>
      <w:proofErr w:type="spellStart"/>
      <w:r w:rsidR="001D7E06">
        <w:rPr>
          <w:b/>
        </w:rPr>
        <w:t>Хо</w:t>
      </w:r>
      <w:r w:rsidRPr="00CD5A2C">
        <w:rPr>
          <w:b/>
        </w:rPr>
        <w:t>мид</w:t>
      </w:r>
      <w:proofErr w:type="spellEnd"/>
      <w:r w:rsidRPr="00CD5A2C">
        <w:rPr>
          <w:b/>
        </w:rPr>
        <w:t xml:space="preserve"> - 1, Метис - 3, Люпус - 5.</w:t>
      </w:r>
    </w:p>
    <w:p w:rsidR="00926FC2" w:rsidRDefault="00926FC2" w:rsidP="00B04974">
      <w:pPr>
        <w:jc w:val="both"/>
        <w:rPr>
          <w:b/>
        </w:rPr>
      </w:pPr>
    </w:p>
    <w:p w:rsidR="00926FC2" w:rsidRPr="00926FC2" w:rsidRDefault="00926FC2" w:rsidP="00926FC2">
      <w:pPr>
        <w:jc w:val="both"/>
      </w:pPr>
      <w:r w:rsidRPr="00926FC2">
        <w:t xml:space="preserve">Подобно Ярости, питающей сражения и материальный мир, </w:t>
      </w:r>
      <w:r w:rsidRPr="004A2AB0">
        <w:rPr>
          <w:b/>
        </w:rPr>
        <w:t xml:space="preserve">использование </w:t>
      </w:r>
      <w:proofErr w:type="spellStart"/>
      <w:r w:rsidRPr="004A2AB0">
        <w:rPr>
          <w:b/>
        </w:rPr>
        <w:t>Гносиса</w:t>
      </w:r>
      <w:proofErr w:type="spellEnd"/>
      <w:r w:rsidRPr="00926FC2">
        <w:t xml:space="preserve"> имеет свойство влиять </w:t>
      </w:r>
      <w:r w:rsidR="004A2AB0">
        <w:t>на интуицию и спиритический мир:</w:t>
      </w:r>
    </w:p>
    <w:p w:rsidR="00926FC2" w:rsidRPr="00926FC2" w:rsidRDefault="00926FC2" w:rsidP="00926FC2">
      <w:pPr>
        <w:jc w:val="both"/>
      </w:pPr>
      <w:r w:rsidRPr="00926FC2">
        <w:rPr>
          <w:b/>
        </w:rPr>
        <w:t xml:space="preserve">Ярость и </w:t>
      </w:r>
      <w:proofErr w:type="spellStart"/>
      <w:r w:rsidRPr="00926FC2">
        <w:rPr>
          <w:b/>
        </w:rPr>
        <w:t>Гносис</w:t>
      </w:r>
      <w:proofErr w:type="spellEnd"/>
      <w:r w:rsidRPr="00926FC2">
        <w:rPr>
          <w:b/>
        </w:rPr>
        <w:t>:</w:t>
      </w:r>
      <w:r w:rsidRPr="00926FC2">
        <w:t xml:space="preserve"> Игрок не может одновременно в один ход использовать Ярость и </w:t>
      </w:r>
      <w:proofErr w:type="spellStart"/>
      <w:r w:rsidRPr="00926FC2">
        <w:t>Гносис</w:t>
      </w:r>
      <w:proofErr w:type="spellEnd"/>
      <w:r w:rsidRPr="00926FC2">
        <w:t>, если только этого не требует применение определенного Дара.</w:t>
      </w:r>
    </w:p>
    <w:p w:rsidR="00926FC2" w:rsidRPr="00926FC2" w:rsidRDefault="00926FC2" w:rsidP="00926FC2">
      <w:pPr>
        <w:jc w:val="both"/>
      </w:pPr>
      <w:r w:rsidRPr="00926FC2">
        <w:rPr>
          <w:b/>
        </w:rPr>
        <w:t>Ношение серебра:</w:t>
      </w:r>
      <w:r w:rsidRPr="00926FC2">
        <w:t xml:space="preserve"> За каждый носимый предмет, сделанный из серебра, он теряет одно очко в </w:t>
      </w:r>
      <w:proofErr w:type="spellStart"/>
      <w:r w:rsidRPr="00926FC2">
        <w:t>Гносисе</w:t>
      </w:r>
      <w:proofErr w:type="spellEnd"/>
      <w:r w:rsidRPr="00926FC2">
        <w:t xml:space="preserve">. Могучие предметы могут отнять больше </w:t>
      </w:r>
      <w:proofErr w:type="spellStart"/>
      <w:r w:rsidRPr="00926FC2">
        <w:t>Гносиса</w:t>
      </w:r>
      <w:proofErr w:type="spellEnd"/>
      <w:r w:rsidRPr="00926FC2">
        <w:t xml:space="preserve">. К счастью, эффект временный и проходит через день. Очень большое количество серебра может влиять на всю стаю. </w:t>
      </w:r>
    </w:p>
    <w:p w:rsidR="006B1706" w:rsidRPr="00926FC2" w:rsidRDefault="00926FC2" w:rsidP="00926FC2">
      <w:pPr>
        <w:jc w:val="both"/>
      </w:pPr>
      <w:r w:rsidRPr="00926FC2">
        <w:rPr>
          <w:b/>
        </w:rPr>
        <w:t>Применение Даров:</w:t>
      </w:r>
      <w:r w:rsidRPr="00926FC2">
        <w:t xml:space="preserve"> Многие Дары, полученные от духов, могут требовать от персонажа траты </w:t>
      </w:r>
      <w:proofErr w:type="spellStart"/>
      <w:r w:rsidRPr="00926FC2">
        <w:t>Гносиса</w:t>
      </w:r>
      <w:proofErr w:type="spellEnd"/>
      <w:r w:rsidRPr="00926FC2">
        <w:t>.</w:t>
      </w:r>
    </w:p>
    <w:p w:rsidR="00B04974" w:rsidRDefault="00B04974" w:rsidP="00B04974">
      <w:pPr>
        <w:jc w:val="both"/>
      </w:pPr>
    </w:p>
    <w:p w:rsidR="002E6DD8" w:rsidRPr="004A2AB0" w:rsidRDefault="002E6DD8" w:rsidP="002E6DD8">
      <w:pPr>
        <w:jc w:val="both"/>
        <w:rPr>
          <w:b/>
        </w:rPr>
      </w:pPr>
      <w:r w:rsidRPr="004A2AB0">
        <w:rPr>
          <w:b/>
        </w:rPr>
        <w:t xml:space="preserve">Персонажи могут восстанавливать </w:t>
      </w:r>
      <w:proofErr w:type="gramStart"/>
      <w:r w:rsidRPr="004A2AB0">
        <w:rPr>
          <w:b/>
        </w:rPr>
        <w:t>свой</w:t>
      </w:r>
      <w:proofErr w:type="gramEnd"/>
      <w:r w:rsidRPr="004A2AB0">
        <w:rPr>
          <w:b/>
        </w:rPr>
        <w:t xml:space="preserve"> </w:t>
      </w:r>
      <w:proofErr w:type="spellStart"/>
      <w:r w:rsidRPr="004A2AB0">
        <w:rPr>
          <w:b/>
        </w:rPr>
        <w:t>Гносис</w:t>
      </w:r>
      <w:proofErr w:type="spellEnd"/>
      <w:r w:rsidRPr="004A2AB0">
        <w:rPr>
          <w:b/>
        </w:rPr>
        <w:t xml:space="preserve"> несколькими способами:</w:t>
      </w:r>
    </w:p>
    <w:p w:rsidR="002E6DD8" w:rsidRDefault="002E6DD8" w:rsidP="002E6DD8">
      <w:pPr>
        <w:jc w:val="both"/>
      </w:pPr>
      <w:r>
        <w:t xml:space="preserve">• </w:t>
      </w:r>
      <w:r w:rsidRPr="002E6DD8">
        <w:rPr>
          <w:b/>
        </w:rPr>
        <w:t>Медитация:</w:t>
      </w:r>
      <w:r>
        <w:t xml:space="preserve"> Когда персонаж затрачивает время на </w:t>
      </w:r>
      <w:proofErr w:type="spellStart"/>
      <w:r>
        <w:t>самоконцентрацию</w:t>
      </w:r>
      <w:proofErr w:type="spellEnd"/>
      <w:r>
        <w:t xml:space="preserve"> и соединение </w:t>
      </w:r>
      <w:proofErr w:type="gramStart"/>
      <w:r>
        <w:t>со</w:t>
      </w:r>
      <w:proofErr w:type="gramEnd"/>
      <w:r>
        <w:t xml:space="preserve"> Матерью на персональном уровне, он может иногда восстановить 1 очко </w:t>
      </w:r>
      <w:proofErr w:type="spellStart"/>
      <w:r>
        <w:t>Гносиса</w:t>
      </w:r>
      <w:proofErr w:type="spellEnd"/>
      <w:r>
        <w:t>. Такая медитация может проводиться только раз в день. Духи щедры, но не расточительны.</w:t>
      </w:r>
    </w:p>
    <w:p w:rsidR="002E6DD8" w:rsidRDefault="002E6DD8" w:rsidP="002E6DD8">
      <w:pPr>
        <w:jc w:val="both"/>
      </w:pPr>
      <w:r>
        <w:t xml:space="preserve">• </w:t>
      </w:r>
      <w:r w:rsidRPr="002E6DD8">
        <w:rPr>
          <w:b/>
        </w:rPr>
        <w:t>Священная Охота</w:t>
      </w:r>
      <w:r>
        <w:t xml:space="preserve">: Священная Охота – это одна из чаще всего практикуемых традиций. Это ритуал и святое испытание. </w:t>
      </w:r>
      <w:proofErr w:type="spellStart"/>
      <w:r w:rsidRPr="002E6DD8">
        <w:rPr>
          <w:b/>
        </w:rPr>
        <w:t>Энглинг</w:t>
      </w:r>
      <w:proofErr w:type="spellEnd"/>
      <w:r>
        <w:t xml:space="preserve"> – выбранная жертва, вызванная для охоты. Охота может проходить как на Земле, так и в Умбре. После того, как жертва будет поймана и «убита», оборотни-охотники воздают хвалу духам за это подношение. Эта жертва позволяет </w:t>
      </w:r>
      <w:proofErr w:type="spellStart"/>
      <w:r>
        <w:t>Гару</w:t>
      </w:r>
      <w:proofErr w:type="spellEnd"/>
      <w:r>
        <w:t xml:space="preserve"> сохранить свое чутье и умения отточенными перед сражением с </w:t>
      </w:r>
      <w:proofErr w:type="spellStart"/>
      <w:r>
        <w:t>Вирмом</w:t>
      </w:r>
      <w:proofErr w:type="spellEnd"/>
      <w:r>
        <w:t xml:space="preserve"> и его слугами. Все участники Священной Охоты полностью восстанавливают свой запас </w:t>
      </w:r>
      <w:proofErr w:type="spellStart"/>
      <w:r>
        <w:t>Гносиса</w:t>
      </w:r>
      <w:proofErr w:type="spellEnd"/>
      <w:r>
        <w:t xml:space="preserve">. Не стоит сожалеть </w:t>
      </w:r>
      <w:proofErr w:type="gramStart"/>
      <w:r>
        <w:t>о</w:t>
      </w:r>
      <w:proofErr w:type="gramEnd"/>
      <w:r>
        <w:t xml:space="preserve"> уничтоженном </w:t>
      </w:r>
      <w:proofErr w:type="spellStart"/>
      <w:r>
        <w:t>Энглинге</w:t>
      </w:r>
      <w:proofErr w:type="spellEnd"/>
      <w:r>
        <w:t xml:space="preserve">. Из-за предварительных ритуалов, после проведения Охоты дух возрождается в другой части Умбры. </w:t>
      </w:r>
    </w:p>
    <w:p w:rsidR="002E6DD8" w:rsidRDefault="002E6DD8" w:rsidP="002E6DD8">
      <w:pPr>
        <w:jc w:val="both"/>
      </w:pPr>
      <w:r>
        <w:t xml:space="preserve">• </w:t>
      </w:r>
      <w:r w:rsidRPr="002E6DD8">
        <w:rPr>
          <w:b/>
        </w:rPr>
        <w:t>Сделки с духами</w:t>
      </w:r>
      <w:r>
        <w:t xml:space="preserve">: Ритуальные охоты не единственный способ получения </w:t>
      </w:r>
      <w:proofErr w:type="spellStart"/>
      <w:r>
        <w:t>Гносиса</w:t>
      </w:r>
      <w:proofErr w:type="spellEnd"/>
      <w:r>
        <w:t xml:space="preserve"> от духов. Иногда можно заключить взаимовыгодное сотрудничество. Дух может потребовать исполнения определенного поручения или задания, прежде чем поделиться своей силой с </w:t>
      </w:r>
      <w:proofErr w:type="spellStart"/>
      <w:r>
        <w:t>Гару</w:t>
      </w:r>
      <w:proofErr w:type="spellEnd"/>
      <w:r>
        <w:t>; в любом случае, сделка справедлива.</w:t>
      </w:r>
      <w:r w:rsidR="00F87A7F">
        <w:t xml:space="preserve"> </w:t>
      </w:r>
    </w:p>
    <w:p w:rsidR="00A43209" w:rsidRDefault="00A43209" w:rsidP="002E6DD8">
      <w:pPr>
        <w:jc w:val="both"/>
      </w:pPr>
    </w:p>
    <w:p w:rsidR="00A43209" w:rsidRPr="00A43209" w:rsidRDefault="00A43209" w:rsidP="00A43209">
      <w:pPr>
        <w:jc w:val="center"/>
        <w:rPr>
          <w:b/>
        </w:rPr>
      </w:pPr>
      <w:r w:rsidRPr="00A43209">
        <w:rPr>
          <w:b/>
        </w:rPr>
        <w:t>Про Лечение</w:t>
      </w:r>
    </w:p>
    <w:p w:rsidR="00A43209" w:rsidRPr="007E68FD" w:rsidRDefault="00A43209" w:rsidP="00A43209">
      <w:pPr>
        <w:jc w:val="both"/>
        <w:rPr>
          <w:b/>
          <w:i/>
        </w:rPr>
      </w:pPr>
      <w:r w:rsidRPr="00A43209">
        <w:t>Оборотни лечатся с пугающей скоростью. Они регенерируют один хит летальны</w:t>
      </w:r>
      <w:r w:rsidR="00A0736F">
        <w:t>х</w:t>
      </w:r>
      <w:r w:rsidRPr="00A43209">
        <w:t xml:space="preserve"> повреждений за ход в бою. </w:t>
      </w:r>
      <w:proofErr w:type="spellStart"/>
      <w:r w:rsidRPr="00A43209">
        <w:t>Хомиды</w:t>
      </w:r>
      <w:proofErr w:type="spellEnd"/>
      <w:r w:rsidRPr="00A43209">
        <w:t xml:space="preserve"> и Люпусы, если они находятся в сознании и пребывают в своей начальной форме, то они исцеляются как люди. Метисам посчастливилось полностью </w:t>
      </w:r>
      <w:proofErr w:type="spellStart"/>
      <w:r w:rsidRPr="00A43209">
        <w:t>регенироровать</w:t>
      </w:r>
      <w:proofErr w:type="spellEnd"/>
      <w:r w:rsidRPr="00A43209">
        <w:t xml:space="preserve"> все свои хиты за день, проведенный в своём натуральном виде. Ни один </w:t>
      </w:r>
      <w:proofErr w:type="spellStart"/>
      <w:r w:rsidRPr="00A43209">
        <w:t>Гару</w:t>
      </w:r>
      <w:proofErr w:type="spellEnd"/>
      <w:r w:rsidRPr="00A43209">
        <w:t xml:space="preserve">, не </w:t>
      </w:r>
      <w:r w:rsidR="00A0736F" w:rsidRPr="00A43209">
        <w:t>важно,</w:t>
      </w:r>
      <w:r w:rsidRPr="00A43209">
        <w:t xml:space="preserve"> какой породы, не может регенерировать </w:t>
      </w:r>
      <w:proofErr w:type="spellStart"/>
      <w:r w:rsidRPr="00A43209">
        <w:t>аггравированные</w:t>
      </w:r>
      <w:proofErr w:type="spellEnd"/>
      <w:r w:rsidRPr="00A43209">
        <w:t xml:space="preserve"> повреждения.</w:t>
      </w:r>
      <w:r w:rsidR="007E68FD">
        <w:t xml:space="preserve"> </w:t>
      </w:r>
      <w:proofErr w:type="spellStart"/>
      <w:r w:rsidR="007E68FD" w:rsidRPr="007E68FD">
        <w:rPr>
          <w:b/>
          <w:i/>
        </w:rPr>
        <w:t>Аггравированными</w:t>
      </w:r>
      <w:proofErr w:type="spellEnd"/>
      <w:r w:rsidR="007E68FD" w:rsidRPr="007E68FD">
        <w:rPr>
          <w:b/>
          <w:i/>
        </w:rPr>
        <w:t xml:space="preserve"> повреждениями считаются повреждения от огня, серебра.</w:t>
      </w:r>
    </w:p>
    <w:p w:rsidR="001E40B4" w:rsidRDefault="001E40B4" w:rsidP="002E6DD8">
      <w:pPr>
        <w:jc w:val="both"/>
      </w:pPr>
    </w:p>
    <w:p w:rsidR="002E6DD8" w:rsidRDefault="00976908" w:rsidP="00976908">
      <w:pPr>
        <w:jc w:val="center"/>
        <w:rPr>
          <w:b/>
          <w:sz w:val="32"/>
          <w:szCs w:val="32"/>
        </w:rPr>
      </w:pPr>
      <w:r>
        <w:rPr>
          <w:b/>
          <w:sz w:val="32"/>
          <w:szCs w:val="32"/>
        </w:rPr>
        <w:t>Маги.</w:t>
      </w:r>
    </w:p>
    <w:p w:rsidR="00976908" w:rsidRPr="00976908" w:rsidRDefault="00976908" w:rsidP="00976908">
      <w:pPr>
        <w:jc w:val="center"/>
        <w:rPr>
          <w:b/>
          <w:sz w:val="32"/>
          <w:szCs w:val="32"/>
        </w:rPr>
      </w:pPr>
    </w:p>
    <w:p w:rsidR="00976908" w:rsidRDefault="00976908" w:rsidP="00976908">
      <w:pPr>
        <w:jc w:val="both"/>
      </w:pPr>
      <w:r>
        <w:t>Н</w:t>
      </w:r>
      <w:r w:rsidRPr="00976908">
        <w:t>а Земле очень мало магов, особенно если принимать во внимание недавние перемены, предвещающие новые опасности в мирах духов. Опытным Мастерам всех фракций пришлось покинуть Землю, так как в циничном, почти лишенном веры мире творить магию им стало весьма опасно. Молодые маги, ради выживания, должны собираться вместе,  и даже те, кто ни к кому не примкнул, обнаруживают, что их уникальность выделяет их из толпы. Маги – общество в себе.</w:t>
      </w:r>
    </w:p>
    <w:p w:rsidR="00CA4C5C" w:rsidRPr="00CA4C5C" w:rsidRDefault="00CA4C5C" w:rsidP="00CA4C5C">
      <w:pPr>
        <w:jc w:val="center"/>
        <w:rPr>
          <w:b/>
        </w:rPr>
      </w:pPr>
      <w:r w:rsidRPr="00CA4C5C">
        <w:rPr>
          <w:b/>
        </w:rPr>
        <w:lastRenderedPageBreak/>
        <w:t xml:space="preserve">Правила для </w:t>
      </w:r>
      <w:proofErr w:type="gramStart"/>
      <w:r w:rsidRPr="00CA4C5C">
        <w:rPr>
          <w:b/>
        </w:rPr>
        <w:t>Пробужденных</w:t>
      </w:r>
      <w:proofErr w:type="gramEnd"/>
      <w:r w:rsidRPr="00CA4C5C">
        <w:rPr>
          <w:b/>
        </w:rPr>
        <w:t xml:space="preserve"> по Музыке.</w:t>
      </w:r>
    </w:p>
    <w:p w:rsidR="00CA4C5C" w:rsidRDefault="00CA4C5C" w:rsidP="00CA4C5C">
      <w:pPr>
        <w:jc w:val="both"/>
      </w:pPr>
    </w:p>
    <w:p w:rsidR="00CA4C5C" w:rsidRDefault="00CA4C5C" w:rsidP="00CA4C5C">
      <w:pPr>
        <w:jc w:val="both"/>
      </w:pPr>
      <w:r w:rsidRPr="00CA4C5C">
        <w:rPr>
          <w:i/>
        </w:rPr>
        <w:t>Дом не спал. Может быть, спали учителя и воспитатели, собаки и телевизоры, но Дом не спал. В его недрах, под самыми корнями, рождалась музыка, просачивалась сквозь стены и потолки, и он еле заметно вздрагивал, сотрясаемый ею</w:t>
      </w:r>
      <w:r>
        <w:t>.</w:t>
      </w:r>
    </w:p>
    <w:p w:rsidR="00CA4C5C" w:rsidRDefault="00CA4C5C" w:rsidP="00CA4C5C">
      <w:pPr>
        <w:jc w:val="both"/>
      </w:pPr>
    </w:p>
    <w:p w:rsidR="00CA4C5C" w:rsidRDefault="00CA4C5C" w:rsidP="00CA4C5C">
      <w:pPr>
        <w:jc w:val="both"/>
      </w:pPr>
      <w:r>
        <w:t>Любая звучащая музыка может оказывать на персонажа игротехническое воздействие.</w:t>
      </w:r>
    </w:p>
    <w:p w:rsidR="00CA4C5C" w:rsidRDefault="00CA4C5C" w:rsidP="00CA4C5C">
      <w:pPr>
        <w:jc w:val="both"/>
      </w:pPr>
    </w:p>
    <w:p w:rsidR="00CA4C5C" w:rsidRDefault="00CA4C5C" w:rsidP="00CA4C5C">
      <w:pPr>
        <w:jc w:val="both"/>
      </w:pPr>
      <w:r>
        <w:t xml:space="preserve">Основным источником музыки на игре является </w:t>
      </w:r>
      <w:r w:rsidRPr="00CA4C5C">
        <w:rPr>
          <w:b/>
        </w:rPr>
        <w:t>личный плеер</w:t>
      </w:r>
      <w:r>
        <w:t>. Он является игротехническим предметов и не отчуждаем. Также музыка может звучать из магнитофонов, по радио, кто-то может петь под гитару или просто напевать себе под нос.</w:t>
      </w:r>
    </w:p>
    <w:p w:rsidR="00CA4C5C" w:rsidRDefault="00CA4C5C" w:rsidP="00CA4C5C">
      <w:pPr>
        <w:jc w:val="both"/>
      </w:pPr>
    </w:p>
    <w:p w:rsidR="00CA4C5C" w:rsidRPr="00CA4C5C" w:rsidRDefault="00CA4C5C" w:rsidP="00CA4C5C">
      <w:pPr>
        <w:jc w:val="center"/>
        <w:rPr>
          <w:b/>
        </w:rPr>
      </w:pPr>
      <w:r w:rsidRPr="00CA4C5C">
        <w:rPr>
          <w:b/>
        </w:rPr>
        <w:t>О публичной и личной музыке</w:t>
      </w:r>
    </w:p>
    <w:p w:rsidR="00CA4C5C" w:rsidRDefault="00CA4C5C" w:rsidP="00CA4C5C">
      <w:pPr>
        <w:jc w:val="both"/>
      </w:pPr>
    </w:p>
    <w:p w:rsidR="00CA4C5C" w:rsidRDefault="00CA4C5C" w:rsidP="00CA4C5C">
      <w:pPr>
        <w:jc w:val="both"/>
      </w:pPr>
      <w:r>
        <w:t xml:space="preserve">Публичная музыка – это та музыка, которая как таковая существует в мире игры. Это музыка из публичных источников: радио, магнитофоны, пение вслух и т.д. </w:t>
      </w:r>
    </w:p>
    <w:p w:rsidR="00CA4C5C" w:rsidRDefault="00CA4C5C" w:rsidP="00CA4C5C">
      <w:pPr>
        <w:jc w:val="both"/>
      </w:pPr>
    </w:p>
    <w:p w:rsidR="00CA4C5C" w:rsidRDefault="00CA4C5C" w:rsidP="00CA4C5C">
      <w:pPr>
        <w:jc w:val="both"/>
      </w:pPr>
      <w:r>
        <w:t xml:space="preserve">Личная музыка – это музыка, которая играет в вашем плеере. Она существует только для вас и это то, как с вами общается </w:t>
      </w:r>
      <w:proofErr w:type="gramStart"/>
      <w:r>
        <w:t>ваш</w:t>
      </w:r>
      <w:proofErr w:type="gramEnd"/>
      <w:r>
        <w:t xml:space="preserve"> </w:t>
      </w:r>
      <w:proofErr w:type="spellStart"/>
      <w:r>
        <w:t>аватар</w:t>
      </w:r>
      <w:proofErr w:type="spellEnd"/>
      <w:r>
        <w:t>. Когда игрок слышит в своем плеере определенную мелодию, персонаж испытывает определенные эмоции или эффекты.</w:t>
      </w:r>
    </w:p>
    <w:p w:rsidR="00CA4C5C" w:rsidRDefault="00CA4C5C" w:rsidP="00CA4C5C">
      <w:pPr>
        <w:jc w:val="both"/>
      </w:pPr>
    </w:p>
    <w:p w:rsidR="00CA4C5C" w:rsidRDefault="00CA4C5C" w:rsidP="00CA4C5C">
      <w:pPr>
        <w:jc w:val="both"/>
      </w:pPr>
      <w:r w:rsidRPr="00CA4C5C">
        <w:rPr>
          <w:b/>
        </w:rPr>
        <w:t>Обратите внимание</w:t>
      </w:r>
      <w:r>
        <w:t>: как только вы начинаете подпевать плееру вслух, музыка, которую вы слушаете, появляется в мире игры и начинает влиять на других персонажей.</w:t>
      </w:r>
    </w:p>
    <w:p w:rsidR="00CA4C5C" w:rsidRDefault="00CA4C5C" w:rsidP="00CA4C5C">
      <w:pPr>
        <w:jc w:val="both"/>
      </w:pPr>
    </w:p>
    <w:p w:rsidR="004210BD" w:rsidRPr="004210BD" w:rsidRDefault="004210BD" w:rsidP="004210BD">
      <w:pPr>
        <w:jc w:val="center"/>
        <w:rPr>
          <w:b/>
        </w:rPr>
      </w:pPr>
      <w:r w:rsidRPr="004210BD">
        <w:rPr>
          <w:b/>
        </w:rPr>
        <w:t>Об эмоциях</w:t>
      </w:r>
    </w:p>
    <w:p w:rsidR="004210BD" w:rsidRDefault="004210BD" w:rsidP="004210BD">
      <w:pPr>
        <w:jc w:val="both"/>
      </w:pPr>
    </w:p>
    <w:p w:rsidR="004210BD" w:rsidRDefault="004210BD" w:rsidP="004210BD">
      <w:pPr>
        <w:jc w:val="both"/>
      </w:pPr>
      <w:r>
        <w:t xml:space="preserve">Музыка – это модель различных эмоциональных состояний и реакций персонажей на реакции на мир </w:t>
      </w:r>
      <w:proofErr w:type="spellStart"/>
      <w:r>
        <w:t>аватара</w:t>
      </w:r>
      <w:proofErr w:type="spellEnd"/>
      <w:r>
        <w:t>, причем разные персонажи могут реагировать на одни и те же мелодии совершенно по-разному. Неважно, откуда вы услышали музыку, она все равно влияет на вас.</w:t>
      </w:r>
    </w:p>
    <w:p w:rsidR="004210BD" w:rsidRDefault="004210BD" w:rsidP="004210BD">
      <w:pPr>
        <w:jc w:val="both"/>
      </w:pPr>
    </w:p>
    <w:p w:rsidR="004210BD" w:rsidRDefault="004210BD" w:rsidP="004210BD">
      <w:pPr>
        <w:jc w:val="both"/>
      </w:pPr>
      <w:r>
        <w:t>Большинство мелодий действуют на персонажа примерно так же, как и на игрока: если у вас (у игрока) мелодия вызывает тоску (или радость), то у вашего персонажа она тоже вызывает тоску (или радость), но персонаж проявляет свою реакцию гораздо сильнее. Можете считать, что персонаж не может слушать грустную музыку и не грустить, или слушать веселую и не радоваться (если он не в глубокой депрессии).</w:t>
      </w:r>
    </w:p>
    <w:p w:rsidR="004210BD" w:rsidRDefault="004210BD" w:rsidP="004210BD">
      <w:pPr>
        <w:jc w:val="both"/>
      </w:pPr>
    </w:p>
    <w:p w:rsidR="004210BD" w:rsidRPr="004210BD" w:rsidRDefault="004210BD" w:rsidP="004210BD">
      <w:pPr>
        <w:jc w:val="both"/>
        <w:rPr>
          <w:b/>
          <w:i/>
        </w:rPr>
      </w:pPr>
      <w:r w:rsidRPr="004210BD">
        <w:rPr>
          <w:b/>
          <w:i/>
        </w:rPr>
        <w:t>Если вы подпеваете своему плееру, это означает, что ваш персонаж думает вслух, выплескивая свое эмоциональное состояние.</w:t>
      </w:r>
    </w:p>
    <w:p w:rsidR="004210BD" w:rsidRDefault="004210BD" w:rsidP="004210BD">
      <w:pPr>
        <w:jc w:val="both"/>
      </w:pPr>
    </w:p>
    <w:p w:rsidR="004210BD" w:rsidRDefault="004210BD" w:rsidP="004210BD">
      <w:pPr>
        <w:jc w:val="both"/>
      </w:pPr>
      <w:r>
        <w:t>Если персонаж испытывает сильную эмоцию, которой он жаждет поделиться, он может предложить (жестом) другому персонажу один из своих наушников.</w:t>
      </w:r>
    </w:p>
    <w:p w:rsidR="004210BD" w:rsidRDefault="004210BD" w:rsidP="004210BD">
      <w:pPr>
        <w:jc w:val="both"/>
      </w:pPr>
    </w:p>
    <w:p w:rsidR="00CA4C5C" w:rsidRDefault="004210BD" w:rsidP="004210BD">
      <w:pPr>
        <w:jc w:val="both"/>
      </w:pPr>
      <w:r>
        <w:t xml:space="preserve">Если другой игрок предлагает вам один из своих наушников, и вы в этот момент не слушаете ничего важного, вы можете взять его и слушать некоторое время вместо своей музыки или вместе со своей музыкой в другом ухе. </w:t>
      </w:r>
      <w:r w:rsidRPr="004210BD">
        <w:rPr>
          <w:b/>
          <w:i/>
        </w:rPr>
        <w:t>Это – сопереживание</w:t>
      </w:r>
      <w:r>
        <w:t>.</w:t>
      </w:r>
    </w:p>
    <w:p w:rsidR="00976908" w:rsidRDefault="00976908" w:rsidP="00976908">
      <w:pPr>
        <w:jc w:val="both"/>
      </w:pPr>
    </w:p>
    <w:p w:rsidR="00795CAB" w:rsidRPr="00795CAB" w:rsidRDefault="00795CAB" w:rsidP="00795CAB">
      <w:pPr>
        <w:jc w:val="center"/>
        <w:rPr>
          <w:b/>
        </w:rPr>
      </w:pPr>
      <w:r w:rsidRPr="00795CAB">
        <w:rPr>
          <w:b/>
        </w:rPr>
        <w:t>О триггерах</w:t>
      </w:r>
    </w:p>
    <w:p w:rsidR="00795CAB" w:rsidRDefault="00795CAB" w:rsidP="00795CAB">
      <w:pPr>
        <w:jc w:val="both"/>
      </w:pPr>
    </w:p>
    <w:p w:rsidR="00795CAB" w:rsidRDefault="00795CAB" w:rsidP="00795CAB">
      <w:pPr>
        <w:jc w:val="both"/>
      </w:pPr>
      <w:r>
        <w:t xml:space="preserve">Есть мелодии, которые действуют на персонажа особенно сильно. Это мелодии-триггеры. Конкретные триггеры и реакции на них индивидуальны для каждого персонажа, и перед </w:t>
      </w:r>
      <w:r>
        <w:lastRenderedPageBreak/>
        <w:t xml:space="preserve">игрой </w:t>
      </w:r>
      <w:r w:rsidRPr="00AC5E1D">
        <w:rPr>
          <w:b/>
        </w:rPr>
        <w:t xml:space="preserve">у каждого мага в </w:t>
      </w:r>
      <w:proofErr w:type="spellStart"/>
      <w:r w:rsidRPr="00AC5E1D">
        <w:rPr>
          <w:b/>
        </w:rPr>
        <w:t>загрузе</w:t>
      </w:r>
      <w:proofErr w:type="spellEnd"/>
      <w:r w:rsidRPr="00AC5E1D">
        <w:rPr>
          <w:b/>
        </w:rPr>
        <w:t xml:space="preserve"> будет стоять несколько таких мелодий.</w:t>
      </w:r>
      <w:r>
        <w:t xml:space="preserve"> Эти мелодии и их эффекты вам придется запомнить, но их вряд ли будет больше десятка.</w:t>
      </w:r>
    </w:p>
    <w:p w:rsidR="00795CAB" w:rsidRDefault="00795CAB" w:rsidP="00795CAB">
      <w:pPr>
        <w:jc w:val="both"/>
      </w:pPr>
    </w:p>
    <w:p w:rsidR="00795CAB" w:rsidRDefault="00795CAB" w:rsidP="00795CAB">
      <w:pPr>
        <w:jc w:val="both"/>
      </w:pPr>
      <w:r>
        <w:t>Неважно, оказалась ли ваша мелодия-триггер в личной музыке или публичной, она все равно работает.</w:t>
      </w:r>
    </w:p>
    <w:p w:rsidR="00795CAB" w:rsidRDefault="00795CAB" w:rsidP="00795CAB">
      <w:pPr>
        <w:jc w:val="both"/>
      </w:pPr>
    </w:p>
    <w:p w:rsidR="00795CAB" w:rsidRDefault="00795CAB" w:rsidP="00795CAB">
      <w:pPr>
        <w:jc w:val="both"/>
      </w:pPr>
      <w:r>
        <w:t>Обратите внимание, что реакцию вызывает не конкретное исполнение песни, а именно сама мелодия. Если вы узнали мелодию – триггер сработал.</w:t>
      </w:r>
    </w:p>
    <w:p w:rsidR="00795CAB" w:rsidRDefault="00795CAB" w:rsidP="00795CAB">
      <w:pPr>
        <w:jc w:val="both"/>
      </w:pPr>
    </w:p>
    <w:p w:rsidR="00795CAB" w:rsidRDefault="00795CAB" w:rsidP="00795CAB">
      <w:pPr>
        <w:jc w:val="both"/>
      </w:pPr>
      <w:r>
        <w:t>Например, если триггер вашего персонажа – "</w:t>
      </w:r>
      <w:proofErr w:type="spellStart"/>
      <w:r>
        <w:t>Hallelujah</w:t>
      </w:r>
      <w:proofErr w:type="spellEnd"/>
      <w:r>
        <w:t>" Леонарда Коэна, то предписанную реакцию вызовет и "</w:t>
      </w:r>
      <w:proofErr w:type="spellStart"/>
      <w:r>
        <w:t>Hallelujah</w:t>
      </w:r>
      <w:proofErr w:type="spellEnd"/>
      <w:r>
        <w:t xml:space="preserve">" в исполнении самого Коэна, и в исполнении </w:t>
      </w:r>
      <w:proofErr w:type="spellStart"/>
      <w:r>
        <w:t>Джеффа</w:t>
      </w:r>
      <w:proofErr w:type="spellEnd"/>
      <w:r>
        <w:t xml:space="preserve"> </w:t>
      </w:r>
      <w:proofErr w:type="spellStart"/>
      <w:r>
        <w:t>Бакли</w:t>
      </w:r>
      <w:proofErr w:type="spellEnd"/>
      <w:r>
        <w:t xml:space="preserve">, и </w:t>
      </w:r>
      <w:proofErr w:type="spellStart"/>
      <w:r>
        <w:t>Руфуса</w:t>
      </w:r>
      <w:proofErr w:type="spellEnd"/>
      <w:r>
        <w:t xml:space="preserve"> </w:t>
      </w:r>
      <w:proofErr w:type="spellStart"/>
      <w:r>
        <w:t>Уэйнрайта</w:t>
      </w:r>
      <w:proofErr w:type="spellEnd"/>
      <w:r>
        <w:t xml:space="preserve">, и </w:t>
      </w:r>
      <w:proofErr w:type="spellStart"/>
      <w:r>
        <w:t>ролевика</w:t>
      </w:r>
      <w:proofErr w:type="spellEnd"/>
      <w:r>
        <w:t xml:space="preserve"> Олега с гитарой, и вообще </w:t>
      </w:r>
      <w:proofErr w:type="spellStart"/>
      <w:r>
        <w:t>инструментал</w:t>
      </w:r>
      <w:proofErr w:type="spellEnd"/>
      <w:r>
        <w:t>.</w:t>
      </w:r>
    </w:p>
    <w:p w:rsidR="00795CAB" w:rsidRDefault="00795CAB" w:rsidP="00795CAB">
      <w:pPr>
        <w:jc w:val="both"/>
      </w:pPr>
    </w:p>
    <w:p w:rsidR="00795CAB" w:rsidRPr="00AC5E1D" w:rsidRDefault="00795CAB" w:rsidP="00AC5E1D">
      <w:pPr>
        <w:jc w:val="center"/>
        <w:rPr>
          <w:b/>
        </w:rPr>
      </w:pPr>
      <w:r w:rsidRPr="00AC5E1D">
        <w:rPr>
          <w:b/>
        </w:rPr>
        <w:t>О треках</w:t>
      </w:r>
    </w:p>
    <w:p w:rsidR="00795CAB" w:rsidRDefault="00795CAB" w:rsidP="00795CAB">
      <w:pPr>
        <w:jc w:val="both"/>
      </w:pPr>
    </w:p>
    <w:p w:rsidR="00795CAB" w:rsidRDefault="00795CAB" w:rsidP="00795CAB">
      <w:pPr>
        <w:jc w:val="both"/>
      </w:pPr>
      <w:r>
        <w:t>Треками мы называем содержимое звуковых файлов, выданных вам перед игрой. Свои треки можно записать на плеер для удобства.</w:t>
      </w:r>
    </w:p>
    <w:p w:rsidR="00795CAB" w:rsidRDefault="00795CAB" w:rsidP="00795CAB">
      <w:pPr>
        <w:jc w:val="both"/>
      </w:pPr>
      <w:r>
        <w:t xml:space="preserve">Название трека – обычно одно русское слово в транслитерации латинскими буквами. Название трека указывается в имени файла с префиксом </w:t>
      </w:r>
      <w:proofErr w:type="spellStart"/>
      <w:r>
        <w:t>hw</w:t>
      </w:r>
      <w:proofErr w:type="spellEnd"/>
      <w:r>
        <w:t xml:space="preserve">- (т. е. трек с названием </w:t>
      </w:r>
      <w:proofErr w:type="spellStart"/>
      <w:r>
        <w:t>kletka</w:t>
      </w:r>
      <w:proofErr w:type="spellEnd"/>
      <w:r>
        <w:t xml:space="preserve"> будет лежать в файле hw-kletka.mp3).</w:t>
      </w:r>
    </w:p>
    <w:p w:rsidR="00795CAB" w:rsidRDefault="00795CAB" w:rsidP="00795CAB">
      <w:pPr>
        <w:jc w:val="both"/>
      </w:pPr>
    </w:p>
    <w:p w:rsidR="00795CAB" w:rsidRDefault="00795CAB" w:rsidP="00795CAB">
      <w:pPr>
        <w:jc w:val="both"/>
      </w:pPr>
      <w:r>
        <w:t xml:space="preserve">В некоторых случаях у вас может быть несколько треков с одним названием, тогда в конец имени файла приписывается цифра, например, hw-kletka1.mp3, hw-kletka2.mp3, hw-kletka3.mp3. Каждый раз, когда вам потребуется запустить трек </w:t>
      </w:r>
      <w:proofErr w:type="spellStart"/>
      <w:r>
        <w:t>kletka</w:t>
      </w:r>
      <w:proofErr w:type="spellEnd"/>
      <w:r>
        <w:t xml:space="preserve">, вы можете выбрать любой из них по вашему желанию. После того, как вы выбрали и запустили один из них, вы уже не можете переключиться на другой, но сможете выбрать другой, когда вам в следующий раз понадобится трек </w:t>
      </w:r>
      <w:proofErr w:type="spellStart"/>
      <w:r>
        <w:t>kletka</w:t>
      </w:r>
      <w:proofErr w:type="spellEnd"/>
      <w:r>
        <w:t>.</w:t>
      </w:r>
    </w:p>
    <w:p w:rsidR="00795CAB" w:rsidRDefault="00795CAB" w:rsidP="00795CAB">
      <w:pPr>
        <w:jc w:val="both"/>
      </w:pPr>
    </w:p>
    <w:p w:rsidR="00795CAB" w:rsidRDefault="00795CAB" w:rsidP="00795CAB">
      <w:pPr>
        <w:jc w:val="both"/>
      </w:pPr>
      <w:r>
        <w:t>Трек может содержать музыку-для-настроения.</w:t>
      </w:r>
    </w:p>
    <w:p w:rsidR="00795CAB" w:rsidRDefault="00795CAB" w:rsidP="00795CAB">
      <w:pPr>
        <w:jc w:val="both"/>
      </w:pPr>
    </w:p>
    <w:p w:rsidR="00795CAB" w:rsidRDefault="00795CAB" w:rsidP="00795CAB">
      <w:pPr>
        <w:jc w:val="both"/>
      </w:pPr>
      <w:r>
        <w:t>Трек может содержать триггеры.</w:t>
      </w:r>
    </w:p>
    <w:p w:rsidR="00795CAB" w:rsidRDefault="00795CAB" w:rsidP="00795CAB">
      <w:pPr>
        <w:jc w:val="both"/>
      </w:pPr>
    </w:p>
    <w:p w:rsidR="004210BD" w:rsidRDefault="00795CAB" w:rsidP="00795CAB">
      <w:pPr>
        <w:jc w:val="both"/>
        <w:rPr>
          <w:b/>
          <w:i/>
        </w:rPr>
      </w:pPr>
      <w:r>
        <w:t xml:space="preserve">Трек может содержать запись голоса. Если вы слышите в треке голос (не пение вокалиста), </w:t>
      </w:r>
      <w:r w:rsidRPr="00AC5E1D">
        <w:rPr>
          <w:b/>
          <w:i/>
        </w:rPr>
        <w:t>то, что он говорит, немедленно становится острым, непреодолимым желанием вашего персонажа, которому он должен немедленно последовать изо всех своих имеющихся сил и возможностей.</w:t>
      </w:r>
    </w:p>
    <w:p w:rsidR="002552E7" w:rsidRDefault="002552E7" w:rsidP="00795CAB">
      <w:pPr>
        <w:jc w:val="both"/>
        <w:rPr>
          <w:b/>
          <w:i/>
        </w:rPr>
      </w:pPr>
    </w:p>
    <w:p w:rsidR="002552E7" w:rsidRPr="002552E7" w:rsidRDefault="002552E7" w:rsidP="002552E7">
      <w:pPr>
        <w:jc w:val="center"/>
        <w:rPr>
          <w:b/>
        </w:rPr>
      </w:pPr>
      <w:r w:rsidRPr="002552E7">
        <w:rPr>
          <w:b/>
        </w:rPr>
        <w:t>О знаках</w:t>
      </w:r>
    </w:p>
    <w:p w:rsidR="002552E7" w:rsidRDefault="002552E7" w:rsidP="002552E7">
      <w:pPr>
        <w:jc w:val="both"/>
      </w:pPr>
    </w:p>
    <w:p w:rsidR="002552E7" w:rsidRDefault="002552E7" w:rsidP="002552E7">
      <w:pPr>
        <w:jc w:val="both"/>
      </w:pPr>
      <w:r>
        <w:t xml:space="preserve">В разных местах вам могут встретиться слова, написанные по-русски </w:t>
      </w:r>
      <w:proofErr w:type="spellStart"/>
      <w:r>
        <w:t>транслитом</w:t>
      </w:r>
      <w:proofErr w:type="spellEnd"/>
      <w:r>
        <w:t xml:space="preserve"> и заключенные в рамку. Это – знаки.</w:t>
      </w:r>
    </w:p>
    <w:p w:rsidR="002552E7" w:rsidRDefault="002552E7" w:rsidP="002552E7">
      <w:pPr>
        <w:jc w:val="both"/>
      </w:pPr>
    </w:p>
    <w:p w:rsidR="002552E7" w:rsidRDefault="002552E7" w:rsidP="002552E7">
      <w:pPr>
        <w:jc w:val="both"/>
      </w:pPr>
      <w:r>
        <w:t>Если вы увидели знак и смогли прочитать слово в рамке, вы должны проверить, есть ли у вас в плеере трек с таким названием, и, если есть, включить его.</w:t>
      </w:r>
    </w:p>
    <w:p w:rsidR="002552E7" w:rsidRDefault="002552E7" w:rsidP="002552E7">
      <w:pPr>
        <w:jc w:val="both"/>
      </w:pPr>
    </w:p>
    <w:p w:rsidR="002552E7" w:rsidRDefault="002552E7" w:rsidP="002552E7">
      <w:pPr>
        <w:jc w:val="both"/>
      </w:pPr>
      <w:r>
        <w:t xml:space="preserve">Например, если вы увидели надпись </w:t>
      </w:r>
      <w:proofErr w:type="spellStart"/>
      <w:r>
        <w:t>kletka</w:t>
      </w:r>
      <w:proofErr w:type="spellEnd"/>
      <w:r>
        <w:t xml:space="preserve">, вы должны проверить, есть ли у вас трек </w:t>
      </w:r>
      <w:proofErr w:type="spellStart"/>
      <w:r>
        <w:t>kletka</w:t>
      </w:r>
      <w:proofErr w:type="spellEnd"/>
      <w:r>
        <w:t xml:space="preserve"> (файл hw-kletka.mp3, hw-kletka1.mp3 и т.д.), и если есть, включить его.</w:t>
      </w:r>
    </w:p>
    <w:p w:rsidR="002552E7" w:rsidRDefault="002552E7" w:rsidP="002552E7">
      <w:pPr>
        <w:jc w:val="both"/>
      </w:pPr>
    </w:p>
    <w:p w:rsidR="002552E7" w:rsidRDefault="002552E7" w:rsidP="002552E7">
      <w:pPr>
        <w:jc w:val="both"/>
      </w:pPr>
      <w:r>
        <w:t>Перематывать знаковый трек нельзя, вы должны дослушать его до конца. После того, как в треке наступила продолжительная тишина или он запустился сначала (если у вас включен режим зацикливания), вы можете остановить воспроизведение.</w:t>
      </w:r>
    </w:p>
    <w:p w:rsidR="002552E7" w:rsidRDefault="002552E7" w:rsidP="002552E7">
      <w:pPr>
        <w:jc w:val="both"/>
      </w:pPr>
    </w:p>
    <w:p w:rsidR="002552E7" w:rsidRDefault="002552E7" w:rsidP="002552E7">
      <w:pPr>
        <w:jc w:val="both"/>
      </w:pPr>
      <w:r>
        <w:t>Если знак повторно попался вам на глаза, пока соответствующий трек еще играет – продолжайте слушать. Если же трек уже закончился, и вы снова увидели такой же знак – включайте снова.</w:t>
      </w:r>
    </w:p>
    <w:p w:rsidR="002552E7" w:rsidRDefault="002552E7" w:rsidP="002552E7">
      <w:pPr>
        <w:jc w:val="both"/>
      </w:pPr>
    </w:p>
    <w:p w:rsidR="002552E7" w:rsidRDefault="002552E7" w:rsidP="002552E7">
      <w:pPr>
        <w:jc w:val="both"/>
      </w:pPr>
      <w:r>
        <w:t>Знаков довольно много, поэтому мы рекомендуем внимательно изучить список ваших треков, чтобы иметь представление, какие треки у вас есть, и не лазить в плеер каждый раз, чтобы проверить.</w:t>
      </w:r>
    </w:p>
    <w:p w:rsidR="002552E7" w:rsidRDefault="002552E7" w:rsidP="002552E7">
      <w:pPr>
        <w:jc w:val="both"/>
      </w:pPr>
    </w:p>
    <w:p w:rsidR="002552E7" w:rsidRDefault="002552E7" w:rsidP="002552E7">
      <w:pPr>
        <w:jc w:val="both"/>
      </w:pPr>
      <w:r>
        <w:t>Если вам показалось, что вы увидели знак, но вы не уверены – всмотритесь и проверьте. Если знак далеко, специально подходить ближе, чтобы прочесть его, не нужно. Делать вид, что вы не видели знак, когда вы его уже увидели, нельзя. Закрывать глаза можно, если вы это делаете не с целью не видеть знаков.</w:t>
      </w:r>
    </w:p>
    <w:p w:rsidR="002552E7" w:rsidRDefault="002552E7" w:rsidP="002552E7">
      <w:pPr>
        <w:jc w:val="both"/>
      </w:pPr>
    </w:p>
    <w:p w:rsidR="002552E7" w:rsidRDefault="002552E7" w:rsidP="002552E7">
      <w:pPr>
        <w:jc w:val="both"/>
      </w:pPr>
      <w:r>
        <w:t>Знаки могут рисовать только мастера и, в некоторых случаях, отдельные персонажи, которые об этом знают. Намеренно закрашивать, зарисовывать, закрывать и загораживать знаки нельзя.</w:t>
      </w:r>
    </w:p>
    <w:p w:rsidR="002552E7" w:rsidRDefault="002552E7" w:rsidP="002552E7">
      <w:pPr>
        <w:jc w:val="both"/>
      </w:pPr>
    </w:p>
    <w:p w:rsidR="002552E7" w:rsidRPr="002552E7" w:rsidRDefault="002552E7" w:rsidP="002552E7">
      <w:pPr>
        <w:jc w:val="both"/>
      </w:pPr>
      <w:r>
        <w:t xml:space="preserve">Знаком может быть живой человек или вампир. Если вы встретили вампира и у вас есть трек </w:t>
      </w:r>
      <w:proofErr w:type="spellStart"/>
      <w:r>
        <w:rPr>
          <w:lang w:val="en-US"/>
        </w:rPr>
        <w:t>hw</w:t>
      </w:r>
      <w:proofErr w:type="spellEnd"/>
      <w:r w:rsidRPr="002552E7">
        <w:t>-</w:t>
      </w:r>
      <w:proofErr w:type="spellStart"/>
      <w:r>
        <w:rPr>
          <w:lang w:val="en-US"/>
        </w:rPr>
        <w:t>kainit</w:t>
      </w:r>
      <w:proofErr w:type="spellEnd"/>
      <w:r>
        <w:t>, включайте его. Если вы встретили кого-то, кого знаете по имени и у вас есть такой трек – включайте. Людей подписать сложно, как показала практика, поэтому сам фа</w:t>
      </w:r>
      <w:proofErr w:type="gramStart"/>
      <w:r>
        <w:t>кт встр</w:t>
      </w:r>
      <w:proofErr w:type="gramEnd"/>
      <w:r>
        <w:t xml:space="preserve">ечи является знаком. </w:t>
      </w:r>
    </w:p>
    <w:p w:rsidR="004210BD" w:rsidRDefault="004210BD" w:rsidP="00976908">
      <w:pPr>
        <w:jc w:val="both"/>
      </w:pPr>
    </w:p>
    <w:p w:rsidR="0024773F" w:rsidRPr="0024773F" w:rsidRDefault="0024773F" w:rsidP="0024773F">
      <w:pPr>
        <w:jc w:val="center"/>
        <w:rPr>
          <w:b/>
        </w:rPr>
      </w:pPr>
      <w:r w:rsidRPr="0024773F">
        <w:rPr>
          <w:b/>
        </w:rPr>
        <w:t>Важные замечания</w:t>
      </w:r>
    </w:p>
    <w:p w:rsidR="0024773F" w:rsidRDefault="0024773F" w:rsidP="0024773F">
      <w:pPr>
        <w:jc w:val="both"/>
      </w:pPr>
    </w:p>
    <w:p w:rsidR="0024773F" w:rsidRDefault="0024773F" w:rsidP="0024773F">
      <w:pPr>
        <w:jc w:val="both"/>
      </w:pPr>
      <w:r>
        <w:t>Музыку с плеера можно слушать только через наушники. Даже если в вашем плеере есть динамик, пользоваться им нельзя, за исключением особо оговоренных случаев. Хотите поделиться настроением с окружающими – подпевайте.</w:t>
      </w:r>
    </w:p>
    <w:p w:rsidR="0024773F" w:rsidRDefault="0024773F" w:rsidP="0024773F">
      <w:pPr>
        <w:jc w:val="both"/>
      </w:pPr>
    </w:p>
    <w:p w:rsidR="0024773F" w:rsidRDefault="0024773F" w:rsidP="0024773F">
      <w:pPr>
        <w:jc w:val="both"/>
      </w:pPr>
      <w:r>
        <w:t xml:space="preserve">Категорически запрещается слушать треки до игры и на игре без явного указания, даже "на секундочку", даже "проверить, играется ли". </w:t>
      </w:r>
    </w:p>
    <w:p w:rsidR="0024773F" w:rsidRDefault="0024773F" w:rsidP="0024773F">
      <w:pPr>
        <w:jc w:val="both"/>
      </w:pPr>
      <w:r>
        <w:t xml:space="preserve"> </w:t>
      </w:r>
    </w:p>
    <w:p w:rsidR="0024773F" w:rsidRDefault="0024773F" w:rsidP="0024773F">
      <w:pPr>
        <w:jc w:val="both"/>
      </w:pPr>
      <w:r>
        <w:t xml:space="preserve">Под одним и тем же названием трека у разных игроков могут содержаться разные мелодии. Треки нельзя передавать другим игрокам. Если вы даете кому-то послушать "в одно ухо" тот трек, что слушаете сейчас сами, нельзя произносить его название. Нельзя сообщать другим игрокам, ни до игры, ни на игре, названия ваших треков, их количество и использованные мелодии. Нельзя задавать вопросы вида "А есть у тебя трек </w:t>
      </w:r>
      <w:proofErr w:type="spellStart"/>
      <w:r>
        <w:t>kletka</w:t>
      </w:r>
      <w:proofErr w:type="spellEnd"/>
      <w:r>
        <w:t xml:space="preserve">?" или "А что у тебя в треке </w:t>
      </w:r>
      <w:proofErr w:type="spellStart"/>
      <w:r>
        <w:t>kletka</w:t>
      </w:r>
      <w:proofErr w:type="spellEnd"/>
      <w:r>
        <w:t>?".</w:t>
      </w:r>
    </w:p>
    <w:p w:rsidR="00976908" w:rsidRDefault="00976908">
      <w:pPr>
        <w:suppressAutoHyphens w:val="0"/>
        <w:spacing w:after="200" w:line="276" w:lineRule="auto"/>
      </w:pPr>
      <w:r>
        <w:br w:type="page"/>
      </w:r>
    </w:p>
    <w:p w:rsidR="006B46A3" w:rsidRDefault="006B46A3" w:rsidP="006B46A3">
      <w:pPr>
        <w:jc w:val="center"/>
        <w:rPr>
          <w:b/>
        </w:rPr>
      </w:pPr>
      <w:r w:rsidRPr="006B46A3">
        <w:rPr>
          <w:b/>
        </w:rPr>
        <w:lastRenderedPageBreak/>
        <w:t>О сексе.</w:t>
      </w:r>
    </w:p>
    <w:p w:rsidR="006B46A3" w:rsidRDefault="006B46A3" w:rsidP="006B46A3">
      <w:pPr>
        <w:jc w:val="both"/>
      </w:pPr>
      <w:r w:rsidRPr="005D6878">
        <w:t xml:space="preserve">- Секс отыгрывается по взаимной договоренности. </w:t>
      </w:r>
    </w:p>
    <w:p w:rsidR="006B46A3" w:rsidRDefault="000E287E" w:rsidP="006B46A3">
      <w:pPr>
        <w:jc w:val="both"/>
      </w:pPr>
      <w:r>
        <w:t xml:space="preserve">- </w:t>
      </w:r>
      <w:r w:rsidR="006B46A3" w:rsidRPr="005D6878">
        <w:t>Изнасилование моделируется удержанием жертвы в течени</w:t>
      </w:r>
      <w:proofErr w:type="gramStart"/>
      <w:r w:rsidR="006B46A3" w:rsidRPr="005D6878">
        <w:t>и</w:t>
      </w:r>
      <w:proofErr w:type="gramEnd"/>
      <w:r w:rsidR="006B46A3" w:rsidRPr="005D6878">
        <w:t xml:space="preserve"> 15 секунд, если жертва предварительно не связана</w:t>
      </w:r>
      <w:r w:rsidR="006B46A3">
        <w:t>-закована</w:t>
      </w:r>
      <w:r w:rsidR="006B46A3" w:rsidRPr="005D6878">
        <w:t>. После чего насильник должен отжаться 30 раз, жертва сидит рядом. Если 30 раз отжаться не получилось – значит,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505D6F" w:rsidRDefault="00505D6F" w:rsidP="00505D6F">
      <w:pPr>
        <w:jc w:val="both"/>
      </w:pPr>
      <w:r>
        <w:t xml:space="preserve">Подведем итог. </w:t>
      </w:r>
      <w:r w:rsidR="00DB4113">
        <w:rPr>
          <w:b/>
        </w:rPr>
        <w:t xml:space="preserve">Что получили </w:t>
      </w:r>
      <w:r w:rsidRPr="00505D6F">
        <w:rPr>
          <w:b/>
        </w:rPr>
        <w:t xml:space="preserve"> персонаж</w:t>
      </w:r>
      <w:r w:rsidR="00DB4113">
        <w:rPr>
          <w:b/>
        </w:rPr>
        <w:t>и, ставшие</w:t>
      </w:r>
      <w:r w:rsidRPr="00505D6F">
        <w:rPr>
          <w:b/>
        </w:rPr>
        <w:t xml:space="preserve"> геро</w:t>
      </w:r>
      <w:r w:rsidR="00D408CC">
        <w:rPr>
          <w:b/>
        </w:rPr>
        <w:t>я</w:t>
      </w:r>
      <w:r w:rsidRPr="00505D6F">
        <w:rPr>
          <w:b/>
        </w:rPr>
        <w:t>м</w:t>
      </w:r>
      <w:r w:rsidR="00D408CC">
        <w:rPr>
          <w:b/>
        </w:rPr>
        <w:t>и</w:t>
      </w:r>
      <w:r w:rsidRPr="00505D6F">
        <w:rPr>
          <w:b/>
        </w:rPr>
        <w:t>?</w:t>
      </w:r>
    </w:p>
    <w:p w:rsidR="00505D6F" w:rsidRDefault="00505D6F" w:rsidP="00976908">
      <w:pPr>
        <w:jc w:val="both"/>
      </w:pPr>
      <w:r w:rsidRPr="005D6878">
        <w:t>- У героя обязательно есть прозвище (</w:t>
      </w:r>
      <w:proofErr w:type="spellStart"/>
      <w:r w:rsidRPr="00505D6F">
        <w:t>Кеминтири</w:t>
      </w:r>
      <w:proofErr w:type="spellEnd"/>
      <w:r w:rsidRPr="00505D6F">
        <w:t xml:space="preserve"> Многоликая</w:t>
      </w:r>
      <w:r w:rsidRPr="005D6878">
        <w:t xml:space="preserve">, </w:t>
      </w:r>
      <w:proofErr w:type="spellStart"/>
      <w:r>
        <w:t>В</w:t>
      </w:r>
      <w:r w:rsidRPr="00505D6F">
        <w:t>алериус</w:t>
      </w:r>
      <w:proofErr w:type="spellEnd"/>
      <w:r w:rsidRPr="00505D6F">
        <w:t xml:space="preserve"> Майор, то есть старший</w:t>
      </w:r>
      <w:r w:rsidRPr="005D6878">
        <w:t>…</w:t>
      </w:r>
      <w:r w:rsidR="000E287E">
        <w:t xml:space="preserve"> </w:t>
      </w:r>
      <w:r w:rsidR="00C63DCB">
        <w:t>Митрас Первый и Единственный князь</w:t>
      </w:r>
      <w:r w:rsidRPr="005D6878">
        <w:t>). Прозвище дают мастера вместе со статусом героя сообразно его «героическим» деяниям.</w:t>
      </w:r>
    </w:p>
    <w:p w:rsidR="00D5371E" w:rsidRDefault="00D5371E" w:rsidP="00976908">
      <w:pPr>
        <w:jc w:val="both"/>
      </w:pPr>
      <w:r>
        <w:t xml:space="preserve">- Персонаж получает </w:t>
      </w:r>
      <w:proofErr w:type="spellStart"/>
      <w:r>
        <w:t>квест</w:t>
      </w:r>
      <w:proofErr w:type="spellEnd"/>
      <w:r>
        <w:t xml:space="preserve"> на достижение высокого уровня своих дисципли</w:t>
      </w:r>
      <w:r w:rsidR="00FC1EAC">
        <w:t>н (например,</w:t>
      </w:r>
      <w:r>
        <w:t xml:space="preserve"> 6,7,8 уровня</w:t>
      </w:r>
      <w:r w:rsidR="000C6507">
        <w:t>,</w:t>
      </w:r>
      <w:r w:rsidR="000E287E">
        <w:t xml:space="preserve"> </w:t>
      </w:r>
      <w:r w:rsidR="000C6507">
        <w:t>ес</w:t>
      </w:r>
      <w:r w:rsidR="00D333C6">
        <w:t>ли  его поколение это позволяет) или повышения ранга (для оборотней).</w:t>
      </w:r>
    </w:p>
    <w:p w:rsidR="00347381" w:rsidRPr="005D6878" w:rsidRDefault="00347381" w:rsidP="00976908">
      <w:pPr>
        <w:jc w:val="both"/>
      </w:pPr>
      <w:r>
        <w:t>- Маги повышают свои «уровни» и способности сдавая экзамены в известном им месте.</w:t>
      </w:r>
    </w:p>
    <w:p w:rsidR="00505D6F" w:rsidRDefault="00505D6F" w:rsidP="00505D6F">
      <w:pPr>
        <w:rPr>
          <w:b/>
        </w:rPr>
      </w:pPr>
    </w:p>
    <w:p w:rsidR="00DB4113" w:rsidRDefault="00DB4113" w:rsidP="00505D6F">
      <w:pPr>
        <w:rPr>
          <w:b/>
        </w:rPr>
      </w:pPr>
      <w:proofErr w:type="spellStart"/>
      <w:r>
        <w:rPr>
          <w:b/>
        </w:rPr>
        <w:t>Квесты</w:t>
      </w:r>
      <w:proofErr w:type="spellEnd"/>
      <w:r>
        <w:rPr>
          <w:b/>
        </w:rPr>
        <w:t xml:space="preserve"> и достижения</w:t>
      </w:r>
      <w:r w:rsidR="00CE0762">
        <w:rPr>
          <w:b/>
        </w:rPr>
        <w:t>.</w:t>
      </w:r>
      <w:r>
        <w:rPr>
          <w:b/>
        </w:rPr>
        <w:br/>
        <w:t xml:space="preserve">За каждые 2 достижения персонаж получает 1 </w:t>
      </w:r>
      <w:proofErr w:type="gramStart"/>
      <w:r>
        <w:rPr>
          <w:b/>
        </w:rPr>
        <w:t>очко</w:t>
      </w:r>
      <w:proofErr w:type="gramEnd"/>
      <w:r>
        <w:rPr>
          <w:b/>
        </w:rPr>
        <w:t xml:space="preserve"> опыта </w:t>
      </w:r>
      <w:proofErr w:type="gramStart"/>
      <w:r>
        <w:rPr>
          <w:b/>
        </w:rPr>
        <w:t>которое</w:t>
      </w:r>
      <w:proofErr w:type="gramEnd"/>
      <w:r>
        <w:rPr>
          <w:b/>
        </w:rPr>
        <w:t xml:space="preserve"> он может потратить на дисциплины. </w:t>
      </w:r>
    </w:p>
    <w:p w:rsidR="00505D6F" w:rsidRPr="00DB4113" w:rsidRDefault="00DB4113" w:rsidP="00505D6F">
      <w:pPr>
        <w:rPr>
          <w:b/>
        </w:rPr>
      </w:pPr>
      <w:r w:rsidRPr="00DB4113">
        <w:rPr>
          <w:b/>
        </w:rPr>
        <w:t>Достижения могут быть следующие</w:t>
      </w:r>
      <w:r w:rsidR="00505D6F" w:rsidRPr="00DB4113">
        <w:rPr>
          <w:b/>
        </w:rPr>
        <w:t>:</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DB4113">
      <w:r w:rsidRPr="005D6878">
        <w:t xml:space="preserve">- </w:t>
      </w:r>
      <w:r>
        <w:t>«Дуэлянт». Поучаствовать в 3 дуэлях и выжить.</w:t>
      </w:r>
    </w:p>
    <w:p w:rsidR="00505D6F" w:rsidRPr="005D6878" w:rsidRDefault="00505D6F" w:rsidP="00505D6F">
      <w:r w:rsidRPr="005D6878">
        <w:t xml:space="preserve">- Твой подвиг заметил </w:t>
      </w:r>
      <w:r>
        <w:t xml:space="preserve">Князь или </w:t>
      </w:r>
      <w:proofErr w:type="spellStart"/>
      <w:r>
        <w:t>Примоген</w:t>
      </w:r>
      <w:proofErr w:type="spellEnd"/>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xml:space="preserve">- </w:t>
      </w:r>
      <w:r w:rsidR="00861A42">
        <w:t xml:space="preserve"> </w:t>
      </w:r>
      <w:r>
        <w:t>«</w:t>
      </w:r>
      <w:proofErr w:type="spellStart"/>
      <w:r>
        <w:t>Инф</w:t>
      </w:r>
      <w:r w:rsidR="00DB4113">
        <w:t>ерналист</w:t>
      </w:r>
      <w:proofErr w:type="spellEnd"/>
      <w:r w:rsidR="00DB4113">
        <w:t>». Заключить сделку с Демоном</w:t>
      </w:r>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AF4997" w:rsidRDefault="00505D6F" w:rsidP="00505D6F">
      <w:r w:rsidRPr="005D6878">
        <w:t>- По мастерскому усмотрению.</w:t>
      </w:r>
    </w:p>
    <w:p w:rsidR="00404BC7" w:rsidRDefault="00AF4997" w:rsidP="00505D6F">
      <w:r>
        <w:t>-</w:t>
      </w:r>
      <w:r w:rsidR="00861A42">
        <w:t xml:space="preserve"> </w:t>
      </w:r>
      <w:r w:rsidR="00404BC7">
        <w:t xml:space="preserve">«Доминант» - </w:t>
      </w:r>
      <w:proofErr w:type="gramStart"/>
      <w:r w:rsidR="00404BC7">
        <w:t>сломать Волю</w:t>
      </w:r>
      <w:proofErr w:type="gramEnd"/>
      <w:r w:rsidR="00404BC7">
        <w:t xml:space="preserve"> 3 </w:t>
      </w:r>
      <w:r w:rsidR="00C63DCB">
        <w:t>персо</w:t>
      </w:r>
      <w:r w:rsidR="00404BC7">
        <w:t>нажам</w:t>
      </w:r>
      <w:r w:rsidR="00C63DCB">
        <w:t>.</w:t>
      </w:r>
    </w:p>
    <w:p w:rsidR="00C63DCB" w:rsidRDefault="00C63DCB" w:rsidP="00505D6F">
      <w:r>
        <w:t>-</w:t>
      </w:r>
      <w:r w:rsidR="00861A42">
        <w:t xml:space="preserve"> </w:t>
      </w:r>
      <w:r>
        <w:t>«Дешифратор» - расшифровать 5 шифров.</w:t>
      </w:r>
    </w:p>
    <w:p w:rsidR="00FC1EAC" w:rsidRDefault="00C63DCB" w:rsidP="00505D6F">
      <w:r>
        <w:t>-</w:t>
      </w:r>
      <w:r w:rsidR="00861A42">
        <w:t xml:space="preserve"> </w:t>
      </w:r>
      <w:r>
        <w:t xml:space="preserve">«Геракл» - убить невиданное существо (не вампира и не человека.) </w:t>
      </w:r>
    </w:p>
    <w:p w:rsidR="00FC1EAC" w:rsidRDefault="00FC1EAC" w:rsidP="00505D6F">
      <w:r>
        <w:t>- «Пленник причуд»-  пережить  и победить  в 2 причудах</w:t>
      </w:r>
    </w:p>
    <w:p w:rsidR="00861A42" w:rsidRDefault="00861A42" w:rsidP="00505D6F">
      <w:r>
        <w:t>- «Кредитор» - собрать за игру 3 долга с разных персонажей.</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Default="00A73054" w:rsidP="00082ADA">
      <w:pPr>
        <w:pStyle w:val="aa"/>
      </w:pPr>
      <w:r>
        <w:t xml:space="preserve">- Оружие снимает кол-во </w:t>
      </w:r>
      <w:r w:rsidR="00082ADA" w:rsidRPr="005D6878">
        <w:t>хит</w:t>
      </w:r>
      <w:r>
        <w:t>ов указанное в сертификате  и оглашается Игроком</w:t>
      </w:r>
      <w:r w:rsidR="00082ADA" w:rsidRPr="005D6878">
        <w:t xml:space="preserve"> </w:t>
      </w:r>
      <w:r>
        <w:t>---</w:t>
      </w:r>
      <w:r w:rsidRPr="00A73054">
        <w:t xml:space="preserve">- </w:t>
      </w:r>
      <w:r w:rsidR="00082ADA" w:rsidRPr="005D6878">
        <w:t xml:space="preserve">Существует два вида </w:t>
      </w:r>
      <w:proofErr w:type="spellStart"/>
      <w:r w:rsidR="00082ADA" w:rsidRPr="005D6878">
        <w:t>боевки</w:t>
      </w:r>
      <w:proofErr w:type="spellEnd"/>
      <w:r w:rsidR="00082ADA" w:rsidRPr="005D6878">
        <w:t xml:space="preserve">: </w:t>
      </w:r>
      <w:r w:rsidR="00082ADA">
        <w:t>дуэль и «</w:t>
      </w:r>
      <w:proofErr w:type="spellStart"/>
      <w:r w:rsidR="00082ADA">
        <w:t>боевка</w:t>
      </w:r>
      <w:proofErr w:type="spellEnd"/>
      <w:r w:rsidR="00082ADA">
        <w:t>» группы персонажей</w:t>
      </w:r>
      <w:r w:rsidR="00082ADA" w:rsidRPr="005D6878">
        <w:t>.</w:t>
      </w:r>
      <w:r w:rsidR="00082ADA" w:rsidRPr="005D6878">
        <w:br/>
        <w:t xml:space="preserve">- </w:t>
      </w:r>
      <w:r w:rsidR="00082ADA">
        <w:t xml:space="preserve">Число хитов </w:t>
      </w:r>
      <w:proofErr w:type="gramStart"/>
      <w:r w:rsidR="00082ADA">
        <w:t>указан</w:t>
      </w:r>
      <w:proofErr w:type="gramEnd"/>
      <w:r w:rsidR="00082ADA">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r w:rsidR="00700AE2">
        <w:t>не поражаемыми</w:t>
      </w:r>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A73054" w:rsidRPr="00A73054" w:rsidRDefault="00A73054" w:rsidP="00A73054">
      <w:r>
        <w:rPr>
          <w:sz w:val="28"/>
          <w:szCs w:val="28"/>
        </w:rPr>
        <w:lastRenderedPageBreak/>
        <w:t xml:space="preserve">  </w:t>
      </w:r>
      <w:r w:rsidRPr="00A73054">
        <w:t xml:space="preserve">                                                  Боевые правила</w:t>
      </w:r>
    </w:p>
    <w:p w:rsidR="00A73054" w:rsidRPr="00A73054" w:rsidRDefault="00A73054" w:rsidP="00A73054">
      <w:r w:rsidRPr="00A73054">
        <w:t>Все действия в боевой ситуации осуществляются по раундам в пошаговом режиме. Все фразы, слова, команды озвучиваются Игроком  ТОЛЬКО в свой ход</w:t>
      </w:r>
      <w:proofErr w:type="gramStart"/>
      <w:r w:rsidRPr="00A73054">
        <w:t xml:space="preserve"> .</w:t>
      </w:r>
      <w:proofErr w:type="gramEnd"/>
      <w:r w:rsidRPr="00A73054">
        <w:t xml:space="preserve"> Для совершения того или иного действия игроку необходимо потратить определенное количество Очков действия (ОД). </w:t>
      </w:r>
      <w:r w:rsidRPr="00A73054">
        <w:br/>
        <w:t xml:space="preserve">Список действий: </w:t>
      </w:r>
    </w:p>
    <w:p w:rsidR="00A73054" w:rsidRPr="00A73054" w:rsidRDefault="00A73054" w:rsidP="00A73054">
      <w:r w:rsidRPr="00A73054">
        <w:t>… один обычный шаг (около 1 метра) – 2 ОД;</w:t>
      </w:r>
    </w:p>
    <w:p w:rsidR="00A73054" w:rsidRPr="00A73054" w:rsidRDefault="00A73054" w:rsidP="00A73054">
      <w:r w:rsidRPr="00A73054">
        <w:t>… атака оружием ближнего боя, дистанционным оружием, либо рукопашная атака – 4 ОД;</w:t>
      </w:r>
    </w:p>
    <w:p w:rsidR="00A73054" w:rsidRPr="00A73054" w:rsidRDefault="00A73054" w:rsidP="00A73054">
      <w:r w:rsidRPr="00A73054">
        <w:t>… открыть/закрыть дверь – 4 ОД;</w:t>
      </w:r>
    </w:p>
    <w:p w:rsidR="00A73054" w:rsidRPr="00A73054" w:rsidRDefault="00A73054" w:rsidP="00A73054">
      <w:r w:rsidRPr="00A73054">
        <w:t>… перезарядить оружие – 6 ОД;</w:t>
      </w:r>
    </w:p>
    <w:p w:rsidR="00A73054" w:rsidRPr="00A73054" w:rsidRDefault="00A73054" w:rsidP="00A73054">
      <w:r w:rsidRPr="00A73054">
        <w:t>… достать оружие – 3 ОД;</w:t>
      </w:r>
    </w:p>
    <w:p w:rsidR="00A73054" w:rsidRPr="00A73054" w:rsidRDefault="00A73054" w:rsidP="00A73054">
      <w:r w:rsidRPr="00A73054">
        <w:t>... вытащить кол из сердца вампира – 3 ОД</w:t>
      </w:r>
      <w:r w:rsidRPr="00A73054">
        <w:br/>
        <w:t xml:space="preserve">... Активация дисциплины, сфера и </w:t>
      </w:r>
      <w:proofErr w:type="spellStart"/>
      <w:r w:rsidRPr="00A73054">
        <w:t>т</w:t>
      </w:r>
      <w:proofErr w:type="gramStart"/>
      <w:r w:rsidRPr="00A73054">
        <w:t>.д</w:t>
      </w:r>
      <w:proofErr w:type="spellEnd"/>
      <w:proofErr w:type="gramEnd"/>
      <w:r w:rsidRPr="00A73054">
        <w:t xml:space="preserve">  -3 ОД</w:t>
      </w:r>
      <w:r w:rsidRPr="00A73054">
        <w:br/>
        <w:t xml:space="preserve">… </w:t>
      </w:r>
      <w:proofErr w:type="spellStart"/>
      <w:r w:rsidRPr="00A73054">
        <w:t>Дьяблери</w:t>
      </w:r>
      <w:proofErr w:type="spellEnd"/>
      <w:r w:rsidRPr="00A73054">
        <w:t xml:space="preserve"> – один раунд.</w:t>
      </w:r>
    </w:p>
    <w:p w:rsidR="00A73054" w:rsidRPr="00A73054" w:rsidRDefault="00A73054" w:rsidP="00A73054">
      <w:r w:rsidRPr="00A73054">
        <w:t>… Добивание - полный раунд.</w:t>
      </w:r>
    </w:p>
    <w:p w:rsidR="00A73054" w:rsidRPr="00A73054" w:rsidRDefault="00A73054" w:rsidP="00A73054">
      <w:r w:rsidRPr="00A73054">
        <w:t>… любые иные действия – 4ОД</w:t>
      </w:r>
    </w:p>
    <w:p w:rsidR="00A73054" w:rsidRPr="00A73054" w:rsidRDefault="00A73054" w:rsidP="00A73054"/>
    <w:p w:rsidR="00A73054" w:rsidRPr="00A73054" w:rsidRDefault="00A73054" w:rsidP="00A73054">
      <w:r w:rsidRPr="00A73054">
        <w:t>Количество ОД для каждого игрока индивидуально и указывается в Паспорте игрока. Если все Очки действия потрачены, либо игрок не желает тратить оставшееся количество ОД, он обязан завершить раунд. Для этого необходимо громко объявить: «Ход!». В начале следующего раунда количество ОД восполняется до первоначального уровня. На совершение всех действий в раунде игроку дается время не более 1 минуты во избежание затягивания боевой ситуации.</w:t>
      </w:r>
    </w:p>
    <w:p w:rsidR="00A73054" w:rsidRPr="00A73054" w:rsidRDefault="00A73054" w:rsidP="00A73054">
      <w:r w:rsidRPr="00A73054">
        <w:t xml:space="preserve">Очередность хода определяется показателем Инициативы. Сначала действует игрок с более высоким показателем Инициативы, которая равна </w:t>
      </w:r>
      <w:proofErr w:type="spellStart"/>
      <w:r w:rsidRPr="00A73054">
        <w:t>ОД+Уровень</w:t>
      </w:r>
      <w:proofErr w:type="spellEnd"/>
      <w:r w:rsidRPr="00A73054">
        <w:t xml:space="preserve"> </w:t>
      </w:r>
      <w:proofErr w:type="spellStart"/>
      <w:r w:rsidRPr="00A73054">
        <w:t>Стремительности</w:t>
      </w:r>
      <w:proofErr w:type="gramStart"/>
      <w:r w:rsidRPr="00A73054">
        <w:t>,с</w:t>
      </w:r>
      <w:proofErr w:type="gramEnd"/>
      <w:r w:rsidRPr="00A73054">
        <w:t>феры</w:t>
      </w:r>
      <w:proofErr w:type="spellEnd"/>
      <w:r w:rsidRPr="00A73054">
        <w:t xml:space="preserve"> Времени и </w:t>
      </w:r>
      <w:proofErr w:type="spellStart"/>
      <w:r w:rsidRPr="00A73054">
        <w:t>т.д</w:t>
      </w:r>
      <w:proofErr w:type="spellEnd"/>
      <w:r w:rsidRPr="00A73054">
        <w:t xml:space="preserve">). Если Инициатива одинаковая, очередность хода определяется жребием (монетка, </w:t>
      </w:r>
      <w:proofErr w:type="spellStart"/>
      <w:r w:rsidRPr="00A73054">
        <w:t>дайс</w:t>
      </w:r>
      <w:proofErr w:type="spellEnd"/>
      <w:r w:rsidRPr="00A73054">
        <w:t xml:space="preserve"> и т.д.).</w:t>
      </w:r>
    </w:p>
    <w:p w:rsidR="00A73054" w:rsidRPr="00A73054" w:rsidRDefault="00A73054" w:rsidP="00A73054">
      <w:r w:rsidRPr="00A73054">
        <w:t xml:space="preserve">Вся </w:t>
      </w:r>
      <w:proofErr w:type="spellStart"/>
      <w:r w:rsidRPr="00A73054">
        <w:t>боёвка</w:t>
      </w:r>
      <w:proofErr w:type="spellEnd"/>
      <w:r w:rsidRPr="00A73054">
        <w:t xml:space="preserve"> осуществляется в положении стоя. Нельзя приседать (например, чтобы спрятаться или увернуться), наклоняться, ложиться. Кроме как в состояние </w:t>
      </w:r>
      <w:proofErr w:type="spellStart"/>
      <w:r w:rsidRPr="00A73054">
        <w:t>торпора</w:t>
      </w:r>
      <w:proofErr w:type="spellEnd"/>
      <w:r w:rsidRPr="00A73054">
        <w:t>, смерти или тяжёлого ранения.</w:t>
      </w:r>
    </w:p>
    <w:p w:rsidR="00A73054" w:rsidRPr="00A73054" w:rsidRDefault="00A73054" w:rsidP="00A73054">
      <w:r w:rsidRPr="00A73054">
        <w:t xml:space="preserve">Для начала боевого взаимодействия необходимо отчетливо произнести: «Атака!», после чего обозначить противника, которого вы планируете атаковать. Необходимые условия при этом — слышимость и расстояние – не более 30 метров. </w:t>
      </w:r>
    </w:p>
    <w:p w:rsidR="00A73054" w:rsidRPr="00A73054" w:rsidRDefault="00A73054" w:rsidP="00A73054">
      <w:r w:rsidRPr="00A73054">
        <w:t xml:space="preserve">Услышав «Атака!», все персонажи в радиусе 30 метров (но не за пределами одной сцены событий) должны оставаться на своих местах и автоматически участвуют в боевом взаимодействии. При этом ничто не мешает им тратить очки действия для ухода с поля боя или пропуска хода. Стороннему персонажу можно вступить в боевое взаимодействие в течение трех раундов после объявления атаки. Вход в боевую зону осуществляется с расстояния не менее 30 метров до ближайшего персонажа, участвующего в </w:t>
      </w:r>
      <w:proofErr w:type="spellStart"/>
      <w:r w:rsidRPr="00A73054">
        <w:t>боевке</w:t>
      </w:r>
      <w:proofErr w:type="spellEnd"/>
      <w:r w:rsidRPr="00A73054">
        <w:t xml:space="preserve">  либо автоматически при попадании непосредственно на боевую сцену. Атака производится при помощи оружия ближнего боя, рукопашного боя огнестрельного оружия, либо дисциплин.</w:t>
      </w:r>
    </w:p>
    <w:p w:rsidR="00A73054" w:rsidRPr="00A73054" w:rsidRDefault="00A73054" w:rsidP="00A73054">
      <w:r w:rsidRPr="00A73054">
        <w:t>Чтобы осуществить атаку оружием ближнего боя или руками, необходимо иметь возможность, стоя на месте (не наклоняясь) дотянуться имеющимся у вас оружием или рукой до противника (противник тоже стоит на месте, уклоняться не может).</w:t>
      </w:r>
    </w:p>
    <w:p w:rsidR="00A73054" w:rsidRPr="00A73054" w:rsidRDefault="00A73054" w:rsidP="00A73054">
      <w:r w:rsidRPr="00A73054">
        <w:t xml:space="preserve">Атака дистанционным оружием или дисциплинами всегда проходит автоматически. Исключением является ситуация, когда противник полностью скрыт за препятствием. Огнестрельное оружие имеет ограниченный боезапас – в случае, если в обойме иссякли боеприпасы, оружие необходимо перезарядить. Объем обоймы указывается мастером при </w:t>
      </w:r>
      <w:proofErr w:type="spellStart"/>
      <w:r w:rsidRPr="00A73054">
        <w:t>чиповке</w:t>
      </w:r>
      <w:proofErr w:type="spellEnd"/>
      <w:r w:rsidRPr="00A73054">
        <w:t>.</w:t>
      </w:r>
    </w:p>
    <w:p w:rsidR="00A73054" w:rsidRPr="00A73054" w:rsidRDefault="00A73054" w:rsidP="00A73054"/>
    <w:p w:rsidR="00A73054" w:rsidRPr="00A73054" w:rsidRDefault="00A73054" w:rsidP="00A73054">
      <w:r w:rsidRPr="00A73054">
        <w:t xml:space="preserve">В игре участвует только </w:t>
      </w:r>
      <w:proofErr w:type="spellStart"/>
      <w:r w:rsidRPr="00A73054">
        <w:t>прочипованное</w:t>
      </w:r>
      <w:proofErr w:type="spellEnd"/>
      <w:r w:rsidRPr="00A73054">
        <w:t xml:space="preserve"> оружие.</w:t>
      </w:r>
    </w:p>
    <w:p w:rsidR="00A73054" w:rsidRPr="00A73054" w:rsidRDefault="00A73054" w:rsidP="00A73054">
      <w:r w:rsidRPr="00A73054">
        <w:t xml:space="preserve">Также повреждения на дистанции можно нанести с помощью некоторых дисциплин. </w:t>
      </w:r>
    </w:p>
    <w:p w:rsidR="00A73054" w:rsidRPr="00A73054" w:rsidRDefault="00A73054" w:rsidP="00A73054">
      <w:r w:rsidRPr="00A73054">
        <w:lastRenderedPageBreak/>
        <w:t xml:space="preserve">Повреждения делятся </w:t>
      </w:r>
      <w:proofErr w:type="gramStart"/>
      <w:r w:rsidRPr="00A73054">
        <w:t>на</w:t>
      </w:r>
      <w:proofErr w:type="gramEnd"/>
      <w:r w:rsidRPr="00A73054">
        <w:t xml:space="preserve"> обычные и непоглощаемые.</w:t>
      </w:r>
    </w:p>
    <w:p w:rsidR="00A73054" w:rsidRPr="00A73054" w:rsidRDefault="00A73054" w:rsidP="00A73054">
      <w:r w:rsidRPr="00A73054">
        <w:t>Обычные повреждения (</w:t>
      </w:r>
      <w:proofErr w:type="spellStart"/>
      <w:r w:rsidRPr="00A73054">
        <w:t>lethal</w:t>
      </w:r>
      <w:proofErr w:type="spellEnd"/>
      <w:r w:rsidRPr="00A73054">
        <w:t xml:space="preserve"> </w:t>
      </w:r>
      <w:proofErr w:type="spellStart"/>
      <w:r w:rsidRPr="00A73054">
        <w:t>damage</w:t>
      </w:r>
      <w:proofErr w:type="spellEnd"/>
      <w:r w:rsidRPr="00A73054">
        <w:t xml:space="preserve">) – </w:t>
      </w:r>
      <w:proofErr w:type="spellStart"/>
      <w:r w:rsidRPr="00A73054">
        <w:t>поглащаются</w:t>
      </w:r>
      <w:proofErr w:type="spellEnd"/>
      <w:r w:rsidRPr="00A73054">
        <w:t xml:space="preserve"> стойкостью и броней по общим правилам </w:t>
      </w:r>
      <w:r w:rsidRPr="00A73054">
        <w:br/>
        <w:t>Непоглощаемые повреждения (</w:t>
      </w:r>
      <w:proofErr w:type="spellStart"/>
      <w:r w:rsidRPr="00A73054">
        <w:t>aggravated</w:t>
      </w:r>
      <w:proofErr w:type="spellEnd"/>
      <w:r w:rsidRPr="00A73054">
        <w:t xml:space="preserve"> </w:t>
      </w:r>
      <w:proofErr w:type="spellStart"/>
      <w:r w:rsidRPr="00A73054">
        <w:t>damage</w:t>
      </w:r>
      <w:proofErr w:type="spellEnd"/>
      <w:r w:rsidRPr="00A73054">
        <w:t xml:space="preserve">)  - Этот вид повреждений быть поглощен дисциплиной Стойкость и аналогичными мистическими способностями. </w:t>
      </w:r>
    </w:p>
    <w:p w:rsidR="00A73054" w:rsidRPr="00A73054" w:rsidRDefault="00A73054" w:rsidP="00A73054">
      <w:r w:rsidRPr="00A73054">
        <w:t>Атакующий обязан сообщить  противнику тот факт, что наносимые им повреждения являются непоглощаемыми. В противном случае они считаются  обычными.</w:t>
      </w:r>
    </w:p>
    <w:p w:rsidR="00A73054" w:rsidRPr="00A73054" w:rsidRDefault="00A73054" w:rsidP="00A73054">
      <w:r w:rsidRPr="00A73054">
        <w:tab/>
        <w:t xml:space="preserve">Если последний хит снят, игрок обязан лечь либо сесть, тем самым показывая, что он не участвует более в боевом взаимодействии. В этом состоянии его можно добить (удар холодным оружием или когтями со словами "добиваю") после чего он впадает в </w:t>
      </w:r>
      <w:proofErr w:type="spellStart"/>
      <w:r w:rsidRPr="00A73054">
        <w:t>торпор</w:t>
      </w:r>
      <w:proofErr w:type="spellEnd"/>
      <w:r w:rsidRPr="00A73054">
        <w:t xml:space="preserve">. Если игрок не был добит, то через один раунд он поднимается в состоянии Зверя с одним хитом и сражается до полной потери единственного хита. После потери этого хита персонаж впадает в </w:t>
      </w:r>
      <w:proofErr w:type="spellStart"/>
      <w:r w:rsidRPr="00A73054">
        <w:t>торпор</w:t>
      </w:r>
      <w:proofErr w:type="spellEnd"/>
      <w:r w:rsidRPr="00A73054">
        <w:t>.</w:t>
      </w:r>
      <w:r w:rsidRPr="00A73054">
        <w:br/>
        <w:t>Добивание занимает полный раунд</w:t>
      </w:r>
    </w:p>
    <w:p w:rsidR="00A73054" w:rsidRPr="00A73054" w:rsidRDefault="00A73054" w:rsidP="00A73054">
      <w:r w:rsidRPr="00A73054">
        <w:t xml:space="preserve"> Бой продолжается до тех пор, пока хотя бы один из участников имеет желание его продолжать и при этом он не является единственным находящимся в сознании персонажем в радиусе 30 метров (то есть ему есть, против кого вести бой).</w:t>
      </w:r>
    </w:p>
    <w:p w:rsidR="00A73054" w:rsidRPr="00A73054" w:rsidRDefault="00A73054" w:rsidP="00A73054">
      <w:r w:rsidRPr="00A73054">
        <w:t xml:space="preserve">Если за три раунда боя не нанесено ни одного повреждения, </w:t>
      </w:r>
      <w:proofErr w:type="spellStart"/>
      <w:r w:rsidRPr="00A73054">
        <w:t>боёвка</w:t>
      </w:r>
      <w:proofErr w:type="spellEnd"/>
      <w:r w:rsidRPr="00A73054">
        <w:t xml:space="preserve"> прекращается во избежание бесконечного затягивания боевой ситуации. Если бой превращается в бесконечное преследование на одном расстоянии, бой через 3 раунда прекращается, и </w:t>
      </w:r>
      <w:proofErr w:type="gramStart"/>
      <w:r w:rsidRPr="00A73054">
        <w:t>убегающему</w:t>
      </w:r>
      <w:proofErr w:type="gramEnd"/>
      <w:r w:rsidRPr="00A73054">
        <w:t xml:space="preserve"> даётся возможность уйти (преследователи ожидают 10 минут на месте или движутся в противоположном направлении).</w:t>
      </w:r>
    </w:p>
    <w:p w:rsidR="00A73054" w:rsidRPr="00A73054" w:rsidRDefault="00A73054" w:rsidP="00A73054">
      <w:r w:rsidRPr="00A73054">
        <w:t xml:space="preserve">Ещё один способ добивания, доступный только вампирам - выпить жертву. Процесс </w:t>
      </w:r>
      <w:proofErr w:type="gramStart"/>
      <w:r w:rsidRPr="00A73054">
        <w:t>заявляется</w:t>
      </w:r>
      <w:proofErr w:type="gramEnd"/>
      <w:r w:rsidRPr="00A73054">
        <w:t xml:space="preserve"> и отыгрывается 3 раунда и может быть прерван атакой. Если вампир выпивает другого вампира, происходит </w:t>
      </w:r>
      <w:proofErr w:type="spellStart"/>
      <w:r w:rsidRPr="00A73054">
        <w:t>Дьяблери</w:t>
      </w:r>
      <w:proofErr w:type="spellEnd"/>
      <w:r w:rsidRPr="00A73054">
        <w:t>, если смертного - тот умирает, но в течение 30 минут  ему можно дать Становление.</w:t>
      </w:r>
    </w:p>
    <w:p w:rsidR="00A73054" w:rsidRPr="00A73054" w:rsidRDefault="00A73054" w:rsidP="00A73054">
      <w:r w:rsidRPr="00A73054">
        <w:t xml:space="preserve">В боевой ситуации можно применять только </w:t>
      </w:r>
      <w:proofErr w:type="gramStart"/>
      <w:r w:rsidRPr="00A73054">
        <w:t>дисциплины</w:t>
      </w:r>
      <w:proofErr w:type="gramEnd"/>
      <w:r w:rsidRPr="00A73054">
        <w:t xml:space="preserve"> не запрещенные к применению в боевой ситуации. Другие Дисциплины в бою активировать нельзя. При этом за один раунд персонаж может применить только одну </w:t>
      </w:r>
      <w:proofErr w:type="spellStart"/>
      <w:r w:rsidRPr="00A73054">
        <w:t>Дисциплину</w:t>
      </w:r>
      <w:proofErr w:type="gramStart"/>
      <w:r w:rsidRPr="00A73054">
        <w:t>,Д</w:t>
      </w:r>
      <w:proofErr w:type="gramEnd"/>
      <w:r w:rsidRPr="00A73054">
        <w:t>ар</w:t>
      </w:r>
      <w:proofErr w:type="spellEnd"/>
      <w:r w:rsidRPr="00A73054">
        <w:t xml:space="preserve"> ,Сферу и </w:t>
      </w:r>
      <w:proofErr w:type="spellStart"/>
      <w:r w:rsidRPr="00A73054">
        <w:t>т.д</w:t>
      </w:r>
      <w:proofErr w:type="spellEnd"/>
      <w:r w:rsidRPr="00A73054">
        <w:t xml:space="preserve"> . </w:t>
      </w:r>
    </w:p>
    <w:p w:rsidR="00A73054" w:rsidRPr="00A73054" w:rsidRDefault="00A73054" w:rsidP="00A73054">
      <w:r w:rsidRPr="00A73054">
        <w:t>Существует также неожиданное нападение: производится обозначение удара</w:t>
      </w:r>
      <w:proofErr w:type="gramStart"/>
      <w:r w:rsidRPr="00A73054">
        <w:t xml:space="preserve"> ,</w:t>
      </w:r>
      <w:proofErr w:type="gramEnd"/>
      <w:r w:rsidRPr="00A73054">
        <w:t xml:space="preserve"> выстрела или заявлением боевой дисциплины со словами "Кулуарная атака!", эта атака идёт вне показателя Инициативы и автоматически начинает боевую ситуацию (аналогично слову "Атака!"). </w:t>
      </w:r>
      <w:proofErr w:type="gramStart"/>
      <w:r w:rsidRPr="00A73054">
        <w:t>Возможна</w:t>
      </w:r>
      <w:proofErr w:type="gramEnd"/>
      <w:r w:rsidRPr="00A73054">
        <w:t xml:space="preserve"> в четырех случаях:</w:t>
      </w:r>
    </w:p>
    <w:p w:rsidR="00A73054" w:rsidRPr="00A73054" w:rsidRDefault="00A73054" w:rsidP="00A73054">
      <w:r w:rsidRPr="00A73054">
        <w:t xml:space="preserve">1. атака со спины. Атакующий полностью должен находиться за линией плеч </w:t>
      </w:r>
      <w:proofErr w:type="gramStart"/>
      <w:r w:rsidRPr="00A73054">
        <w:t>атакуемого</w:t>
      </w:r>
      <w:proofErr w:type="gramEnd"/>
    </w:p>
    <w:p w:rsidR="00A73054" w:rsidRPr="00A73054" w:rsidRDefault="00A73054" w:rsidP="00A73054">
      <w:r w:rsidRPr="00A73054">
        <w:t xml:space="preserve">2. атака персонажа, загипнотизированного Доминированием  ("Стоять", "Не двигаться", "Лечь и закрыть глаза" и  </w:t>
      </w:r>
      <w:proofErr w:type="spellStart"/>
      <w:r w:rsidRPr="00A73054">
        <w:t>т.д</w:t>
      </w:r>
      <w:proofErr w:type="spellEnd"/>
      <w:r w:rsidRPr="00A73054">
        <w:t>). При атаке эффект Доминирования спадает.</w:t>
      </w:r>
    </w:p>
    <w:p w:rsidR="00A73054" w:rsidRPr="00A73054" w:rsidRDefault="00A73054" w:rsidP="00A73054">
      <w:r w:rsidRPr="00A73054">
        <w:t>3) атака из Затемнения 1, 2, 4, 5 (при атаке нападающий выходит из Затемнения). Не считается кулуарной атакой, если атакуемый имеет показатель Прорицания выше или равный показателю применяемого уровня Затемнения.</w:t>
      </w:r>
    </w:p>
    <w:p w:rsidR="00A73054" w:rsidRPr="00A73054" w:rsidRDefault="00A73054" w:rsidP="00A73054">
      <w:r w:rsidRPr="00A73054">
        <w:t>4) иные способности персонажа, подтвержденные мастерским сертификатом.</w:t>
      </w:r>
    </w:p>
    <w:p w:rsidR="00A73054" w:rsidRDefault="00A73054" w:rsidP="00A73054">
      <w:pPr>
        <w:rPr>
          <w:sz w:val="28"/>
          <w:szCs w:val="28"/>
        </w:rPr>
      </w:pPr>
      <w:r w:rsidRPr="00A73054">
        <w:t>В этих случаях атака проходит, дальнейшие действия происходят в соответствии с показателем Инициативы.</w:t>
      </w:r>
      <w:r>
        <w:rPr>
          <w:sz w:val="28"/>
          <w:szCs w:val="28"/>
        </w:rPr>
        <w:br/>
      </w:r>
    </w:p>
    <w:p w:rsidR="00E57A2B" w:rsidRDefault="00E57A2B" w:rsidP="00DB2418"/>
    <w:p w:rsidR="00DB2418" w:rsidRDefault="00DB2418" w:rsidP="00DB2418">
      <w:pPr>
        <w:jc w:val="center"/>
        <w:rPr>
          <w:b/>
          <w:bCs/>
        </w:rPr>
      </w:pPr>
      <w:r>
        <w:rPr>
          <w:b/>
          <w:bCs/>
        </w:rPr>
        <w:t>Боевые действия.</w:t>
      </w: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rsidR="000A23A7">
        <w:t>Боевка</w:t>
      </w:r>
      <w:proofErr w:type="spellEnd"/>
      <w:r>
        <w:t xml:space="preserve"> - исключительно на вашей совести, за него мастера ответственности не несут!</w:t>
      </w:r>
      <w:r w:rsidR="000A23A7">
        <w:t xml:space="preserve"> Действуйте в рамках правил!</w:t>
      </w:r>
    </w:p>
    <w:p w:rsidR="00DB2418" w:rsidRDefault="00DB2418" w:rsidP="00DB2418">
      <w:pPr>
        <w:numPr>
          <w:ilvl w:val="0"/>
          <w:numId w:val="10"/>
        </w:numPr>
        <w:tabs>
          <w:tab w:val="left" w:pos="0"/>
          <w:tab w:val="left" w:pos="360"/>
        </w:tabs>
        <w:jc w:val="both"/>
      </w:pPr>
      <w:r>
        <w:lastRenderedPageBreak/>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E57A2B" w:rsidRDefault="00E57A2B" w:rsidP="00E57A2B">
      <w:pPr>
        <w:tabs>
          <w:tab w:val="left" w:pos="360"/>
        </w:tabs>
        <w:jc w:val="both"/>
      </w:pPr>
    </w:p>
    <w:p w:rsidR="00B22B5F" w:rsidRDefault="00B22B5F" w:rsidP="00B22B5F">
      <w:pPr>
        <w:jc w:val="center"/>
        <w:rPr>
          <w:b/>
          <w:bCs/>
        </w:rPr>
      </w:pPr>
      <w:proofErr w:type="spellStart"/>
      <w:r>
        <w:rPr>
          <w:b/>
          <w:bCs/>
        </w:rPr>
        <w:t>Хитовка</w:t>
      </w:r>
      <w:proofErr w:type="spellEnd"/>
      <w:r>
        <w:rPr>
          <w:b/>
          <w:bCs/>
        </w:rPr>
        <w:t>.</w:t>
      </w:r>
    </w:p>
    <w:p w:rsidR="009F1E9F" w:rsidRDefault="009F1E9F" w:rsidP="00B22B5F">
      <w:pPr>
        <w:numPr>
          <w:ilvl w:val="0"/>
          <w:numId w:val="11"/>
        </w:numPr>
        <w:tabs>
          <w:tab w:val="left" w:pos="0"/>
          <w:tab w:val="left" w:pos="360"/>
        </w:tabs>
        <w:jc w:val="both"/>
      </w:pPr>
      <w:r>
        <w:t xml:space="preserve">Одно попадание любым оружием (кроме кола) по умолчанию снимает один хит, если в сертификате не указано иначе.  Каждый выстрел из </w:t>
      </w:r>
      <w:proofErr w:type="spellStart"/>
      <w:r>
        <w:t>нерфа</w:t>
      </w:r>
      <w:proofErr w:type="spellEnd"/>
      <w:r>
        <w:t xml:space="preserve"> снимает по хиту. При стрельбе очередью снимается количество хитов равное количеству попавших снарядов из очереди. </w:t>
      </w:r>
    </w:p>
    <w:p w:rsidR="009F1E9F" w:rsidRDefault="009F1E9F" w:rsidP="009F1E9F">
      <w:pPr>
        <w:pStyle w:val="aa"/>
        <w:numPr>
          <w:ilvl w:val="0"/>
          <w:numId w:val="11"/>
        </w:numPr>
        <w:tabs>
          <w:tab w:val="left" w:pos="360"/>
        </w:tabs>
        <w:jc w:val="both"/>
      </w:pPr>
      <w:r>
        <w:t xml:space="preserve">Колющие удары запрещены! Для холодного оружия и когтей, попадание – четкое касание поражаемой зоны с интервалом не менее секунды («швейная машинка» запрещена). Для кола – четкое касание грудной клетки РУКОЙ, в которой зажат кол. Для </w:t>
      </w:r>
      <w:proofErr w:type="spellStart"/>
      <w:r>
        <w:t>нерфа</w:t>
      </w:r>
      <w:proofErr w:type="spellEnd"/>
      <w:r>
        <w:t xml:space="preserve"> – четкое попадание выстрела в поражаемую зону. Огнестрельным оружием последний хит не снимается. </w:t>
      </w:r>
    </w:p>
    <w:p w:rsidR="009F1E9F" w:rsidRDefault="009F1E9F" w:rsidP="009F1E9F">
      <w:pPr>
        <w:pStyle w:val="aa"/>
        <w:numPr>
          <w:ilvl w:val="0"/>
          <w:numId w:val="11"/>
        </w:numPr>
        <w:tabs>
          <w:tab w:val="left" w:pos="360"/>
        </w:tabs>
        <w:jc w:val="both"/>
      </w:pPr>
      <w:r>
        <w:t xml:space="preserve">Если последний хит снят, игрок обязан лечь либо сесть, тем самым показывая, что он не участвует более в боевом взаимодействии. В этом состоянии его можно добить (удар холодным оружием или когтями со словами "добиваю") после чего он впадает в </w:t>
      </w:r>
      <w:proofErr w:type="spellStart"/>
      <w:r>
        <w:t>торпор</w:t>
      </w:r>
      <w:proofErr w:type="spellEnd"/>
      <w:r>
        <w:t xml:space="preserve">. Если игрок не был добит, то после отсчёта 10 секунд он поднимается в состоянии Зверя с одним хитом без пунктов крови и сражается до полной потери единственного хита. После потери этого хита персонаж впадает в </w:t>
      </w:r>
      <w:proofErr w:type="spellStart"/>
      <w:r>
        <w:t>торпор</w:t>
      </w:r>
      <w:proofErr w:type="spellEnd"/>
      <w:r>
        <w:t>.</w:t>
      </w:r>
    </w:p>
    <w:p w:rsidR="009F1E9F" w:rsidRDefault="009F1E9F" w:rsidP="009F1E9F">
      <w:pPr>
        <w:numPr>
          <w:ilvl w:val="0"/>
          <w:numId w:val="11"/>
        </w:numPr>
        <w:tabs>
          <w:tab w:val="left" w:pos="0"/>
          <w:tab w:val="left" w:pos="360"/>
        </w:tabs>
        <w:jc w:val="both"/>
      </w:pPr>
      <w:r>
        <w:t xml:space="preserve">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9F1E9F" w:rsidRDefault="009F1E9F" w:rsidP="009F1E9F">
      <w:pPr>
        <w:numPr>
          <w:ilvl w:val="0"/>
          <w:numId w:val="11"/>
        </w:numPr>
        <w:tabs>
          <w:tab w:val="left" w:pos="0"/>
          <w:tab w:val="left" w:pos="360"/>
        </w:tabs>
        <w:jc w:val="both"/>
      </w:pPr>
      <w:r>
        <w:t xml:space="preserve">Персонажа-человека в состоянии комы добивает любое повреждение. Персонажа-вампира в торпоре можно уничтожить окончательно только </w:t>
      </w:r>
      <w:proofErr w:type="spellStart"/>
      <w:r>
        <w:t>аггравированным</w:t>
      </w:r>
      <w:proofErr w:type="spellEnd"/>
      <w:r>
        <w:t xml:space="preserve"> (тяжелым)  уроном или заявив и отыграв соответствующее добивание (отрубить голову, вырвать сердце и т. п.) затратив на это 5 минут. </w:t>
      </w:r>
      <w:r w:rsidR="00F4603E">
        <w:t>Добить персонажа возможно только по завершению боевых взаимодействий.</w:t>
      </w:r>
    </w:p>
    <w:p w:rsidR="00B22B5F" w:rsidRDefault="00B22B5F" w:rsidP="00B22B5F">
      <w:pPr>
        <w:numPr>
          <w:ilvl w:val="0"/>
          <w:numId w:val="11"/>
        </w:numPr>
        <w:tabs>
          <w:tab w:val="left" w:pos="0"/>
          <w:tab w:val="left" w:pos="360"/>
        </w:tabs>
        <w:jc w:val="both"/>
      </w:pPr>
      <w:r>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Pr="001B7D84" w:rsidRDefault="009C791C" w:rsidP="00B22B5F">
      <w:pPr>
        <w:numPr>
          <w:ilvl w:val="0"/>
          <w:numId w:val="11"/>
        </w:numPr>
        <w:tabs>
          <w:tab w:val="left" w:pos="0"/>
          <w:tab w:val="left" w:pos="360"/>
        </w:tabs>
        <w:jc w:val="both"/>
        <w:rPr>
          <w:b/>
        </w:rPr>
      </w:pPr>
      <w:r>
        <w:t xml:space="preserve">Аггравированными </w:t>
      </w:r>
      <w:r w:rsidR="004B6063">
        <w:t>(тяжелы</w:t>
      </w:r>
      <w:r>
        <w:t>ми</w:t>
      </w:r>
      <w:r w:rsidR="004B6063">
        <w:t>)</w:t>
      </w:r>
      <w:r w:rsidR="00B22B5F">
        <w:t xml:space="preserve"> повреждениями считаются повреждения, нанесенные огнем, электричеством, солнечным с</w:t>
      </w:r>
      <w:r w:rsidR="00C91246">
        <w:t xml:space="preserve">ветом и некоторыми видами магии. </w:t>
      </w:r>
      <w:r w:rsidR="00C91246" w:rsidRPr="00C91246">
        <w:rPr>
          <w:b/>
          <w:color w:val="000000"/>
          <w:shd w:val="clear" w:color="auto" w:fill="FFFFFF"/>
        </w:rPr>
        <w:t>Можно излечить 1 хит за ночь, потратив 5 ПК</w:t>
      </w:r>
      <w:r w:rsidR="00C91246">
        <w:t xml:space="preserve"> </w:t>
      </w:r>
      <w:r w:rsidR="00B22B5F">
        <w:t xml:space="preserve">(кроме </w:t>
      </w:r>
      <w:proofErr w:type="spellStart"/>
      <w:r w:rsidR="00B22B5F">
        <w:t>гангрелов</w:t>
      </w:r>
      <w:proofErr w:type="spellEnd"/>
      <w:r w:rsidR="00B22B5F">
        <w:t xml:space="preserve">). </w:t>
      </w:r>
      <w:r w:rsidR="004B6063" w:rsidRPr="001B7D84">
        <w:rPr>
          <w:b/>
        </w:rPr>
        <w:t>В любом случае они оставляют после себя шрамы, которые не убрать просто так.</w:t>
      </w:r>
    </w:p>
    <w:p w:rsidR="00F4603E" w:rsidRDefault="00BB6A39" w:rsidP="00F4603E">
      <w:pPr>
        <w:pStyle w:val="aa"/>
        <w:numPr>
          <w:ilvl w:val="0"/>
          <w:numId w:val="11"/>
        </w:numPr>
        <w:tabs>
          <w:tab w:val="left" w:pos="360"/>
        </w:tabs>
        <w:jc w:val="both"/>
      </w:pPr>
      <w:r>
        <w:t xml:space="preserve">Выход из </w:t>
      </w:r>
      <w:proofErr w:type="spellStart"/>
      <w:r>
        <w:t>торпора</w:t>
      </w:r>
      <w:proofErr w:type="spellEnd"/>
      <w:r>
        <w:t>: насытить</w:t>
      </w:r>
      <w:r w:rsidR="00F4603E">
        <w:t xml:space="preserve"> персонажа </w:t>
      </w:r>
      <w:r>
        <w:t>МИНИМУМ 3 ПК крови, затем ждать 5 минут</w:t>
      </w:r>
      <w:r w:rsidR="00F4603E">
        <w:t xml:space="preserve">. </w:t>
      </w:r>
      <w:r w:rsidRPr="00BB6A39">
        <w:rPr>
          <w:color w:val="FF0000"/>
        </w:rPr>
        <w:t xml:space="preserve">Внимание: только после насыщения кровью и ожиданием в 5 минут вы выходите из </w:t>
      </w:r>
      <w:proofErr w:type="spellStart"/>
      <w:r w:rsidRPr="00BB6A39">
        <w:rPr>
          <w:color w:val="FF0000"/>
        </w:rPr>
        <w:t>торпора</w:t>
      </w:r>
      <w:proofErr w:type="spellEnd"/>
      <w:r w:rsidRPr="00BB6A39">
        <w:rPr>
          <w:color w:val="FF0000"/>
        </w:rPr>
        <w:t xml:space="preserve">. </w:t>
      </w:r>
      <w:r w:rsidR="00F4603E">
        <w:t xml:space="preserve">В случае неполного насыщения персонажа Пунктами Крови, персонаж выходит из </w:t>
      </w:r>
      <w:proofErr w:type="spellStart"/>
      <w:r w:rsidR="00F4603E">
        <w:t>торпора</w:t>
      </w:r>
      <w:proofErr w:type="spellEnd"/>
      <w:r w:rsidR="00F4603E">
        <w:t xml:space="preserve"> в состоянии Зверя. </w:t>
      </w:r>
    </w:p>
    <w:p w:rsidR="00F4603E" w:rsidRDefault="00F4603E" w:rsidP="00F4603E">
      <w:pPr>
        <w:pStyle w:val="aa"/>
        <w:numPr>
          <w:ilvl w:val="0"/>
          <w:numId w:val="11"/>
        </w:numPr>
        <w:tabs>
          <w:tab w:val="left" w:pos="360"/>
        </w:tabs>
        <w:jc w:val="both"/>
      </w:pPr>
      <w:r>
        <w:t xml:space="preserve">Выход из состояния Зверя - полное восстановление Пунктов Крови персонажа, использование дисциплины, либо </w:t>
      </w:r>
      <w:proofErr w:type="spellStart"/>
      <w:r>
        <w:t>торпор</w:t>
      </w:r>
      <w:proofErr w:type="spellEnd"/>
      <w:r>
        <w:t xml:space="preserve">. </w:t>
      </w:r>
    </w:p>
    <w:p w:rsidR="00F4603E" w:rsidRDefault="00F4603E" w:rsidP="00F4603E">
      <w:pPr>
        <w:pStyle w:val="aa"/>
        <w:tabs>
          <w:tab w:val="left" w:pos="360"/>
        </w:tabs>
        <w:ind w:left="0"/>
        <w:jc w:val="both"/>
      </w:pPr>
    </w:p>
    <w:p w:rsidR="00F73C17" w:rsidRDefault="00F73C17" w:rsidP="00D01BC6">
      <w:pPr>
        <w:jc w:val="center"/>
        <w:rPr>
          <w:b/>
          <w:bCs/>
          <w:color w:val="FF0000"/>
        </w:rPr>
      </w:pPr>
    </w:p>
    <w:p w:rsidR="00BA7935" w:rsidRDefault="00BA7935" w:rsidP="00D01BC6">
      <w:pPr>
        <w:jc w:val="center"/>
        <w:rPr>
          <w:b/>
          <w:bCs/>
        </w:rPr>
      </w:pPr>
    </w:p>
    <w:p w:rsidR="00BA7935" w:rsidRDefault="00BA7935" w:rsidP="00D01BC6">
      <w:pPr>
        <w:jc w:val="center"/>
        <w:rPr>
          <w:b/>
          <w:bCs/>
        </w:rPr>
      </w:pPr>
    </w:p>
    <w:p w:rsidR="00D01BC6" w:rsidRPr="00F73C17" w:rsidRDefault="00D01BC6" w:rsidP="00D01BC6">
      <w:pPr>
        <w:jc w:val="center"/>
        <w:rPr>
          <w:b/>
          <w:bCs/>
        </w:rPr>
      </w:pPr>
      <w:r w:rsidRPr="00F73C17">
        <w:rPr>
          <w:b/>
          <w:bCs/>
        </w:rPr>
        <w:lastRenderedPageBreak/>
        <w:t>Прочие действия.</w:t>
      </w:r>
    </w:p>
    <w:p w:rsidR="00F4603E" w:rsidRPr="00F4603E" w:rsidRDefault="00BB6A39" w:rsidP="00F4603E">
      <w:pPr>
        <w:pStyle w:val="aa"/>
        <w:numPr>
          <w:ilvl w:val="0"/>
          <w:numId w:val="12"/>
        </w:numPr>
        <w:tabs>
          <w:tab w:val="left" w:pos="360"/>
        </w:tabs>
        <w:jc w:val="both"/>
      </w:pPr>
      <w:r>
        <w:rPr>
          <w:b/>
        </w:rPr>
        <w:t xml:space="preserve">Применение </w:t>
      </w:r>
      <w:r w:rsidR="00F4603E" w:rsidRPr="00F4603E">
        <w:rPr>
          <w:b/>
        </w:rPr>
        <w:t xml:space="preserve"> кола:</w:t>
      </w:r>
      <w:r w:rsidR="00F4603E" w:rsidRPr="00F4603E">
        <w:t xml:space="preserve"> </w:t>
      </w:r>
      <w:r w:rsidR="008F07DE">
        <w:t xml:space="preserve">четкое касание грудной клетки РУКОЙ, в которой зажат кол. </w:t>
      </w:r>
      <w:r w:rsidR="00F4603E" w:rsidRPr="00F4603E">
        <w:t xml:space="preserve">Выстрел из арбалета в ту же зону действует так же. </w:t>
      </w:r>
      <w:r w:rsidR="00F4603E" w:rsidRPr="00F4603E">
        <w:rPr>
          <w:b/>
          <w:i/>
        </w:rPr>
        <w:t>Кол вампиров обездвиживает.</w:t>
      </w:r>
      <w:r w:rsidR="00F4603E" w:rsidRPr="00F4603E">
        <w:t xml:space="preserve"> В таком состоянии вампир находится до тех пор, пока не вытащат кол.</w:t>
      </w:r>
      <w:r w:rsidR="00F4603E">
        <w:t xml:space="preserve"> </w:t>
      </w:r>
      <w:r w:rsidR="00F4603E" w:rsidRPr="00F4603E">
        <w:t>Если в вас воткнули кол, вы удерживаете его сами в области сердца. Если кто-то по рассеянности забыл отдать вам кол и ушёл с ним - считайте, что его вытащили.</w:t>
      </w:r>
    </w:p>
    <w:p w:rsidR="00F4603E" w:rsidRDefault="00F4603E" w:rsidP="00F4603E">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w:t>
      </w:r>
      <w:r w:rsidR="00AD3BCA">
        <w:rPr>
          <w:sz w:val="24"/>
        </w:rPr>
        <w:t xml:space="preserve"> </w:t>
      </w:r>
      <w:r>
        <w:rPr>
          <w:sz w:val="24"/>
        </w:rPr>
        <w:t xml:space="preserve">на месте. Если не сработало – попробуйте еще раз и вам повезет. </w:t>
      </w:r>
      <w:r w:rsidR="00736EE4">
        <w:rPr>
          <w:sz w:val="24"/>
        </w:rPr>
        <w:t>И не забудьте убедиться, что ваш оппонент не обладает Стойкостью.</w:t>
      </w:r>
    </w:p>
    <w:p w:rsidR="00F4603E" w:rsidRDefault="00F4603E" w:rsidP="00F4603E">
      <w:pPr>
        <w:tabs>
          <w:tab w:val="left" w:pos="360"/>
        </w:tabs>
        <w:jc w:val="both"/>
      </w:pPr>
    </w:p>
    <w:p w:rsidR="003F174E" w:rsidRPr="003F174E" w:rsidRDefault="0066637A" w:rsidP="00F73C17">
      <w:pPr>
        <w:numPr>
          <w:ilvl w:val="0"/>
          <w:numId w:val="12"/>
        </w:numPr>
        <w:tabs>
          <w:tab w:val="left" w:pos="0"/>
          <w:tab w:val="left" w:pos="360"/>
        </w:tabs>
        <w:jc w:val="both"/>
        <w:rPr>
          <w:b/>
          <w:i/>
        </w:rPr>
      </w:pPr>
      <w:r>
        <w:t xml:space="preserve">Оглушение отыгрывается </w:t>
      </w:r>
      <w:r w:rsidRPr="0066637A">
        <w:rPr>
          <w:b/>
        </w:rPr>
        <w:t>прикосновением к плечу ладонью</w:t>
      </w:r>
      <w:r>
        <w:t>, при зажатом в др</w:t>
      </w:r>
      <w:r w:rsidR="00B35053">
        <w:t>угой руке оружием или предметом (</w:t>
      </w:r>
      <w:r>
        <w:t>чей вес больше 5 кг</w:t>
      </w:r>
      <w:r w:rsidR="00B35053">
        <w:t>)</w:t>
      </w:r>
      <w:r>
        <w:t xml:space="preserve">. То есть если вы держите предмет в левой руке, плеча вы касаетесь правой. Вампира оглушить нельзя. От  оглушения защищает: </w:t>
      </w:r>
    </w:p>
    <w:p w:rsidR="003F174E" w:rsidRPr="003F174E" w:rsidRDefault="0066637A" w:rsidP="003F174E">
      <w:pPr>
        <w:pStyle w:val="aa"/>
        <w:numPr>
          <w:ilvl w:val="0"/>
          <w:numId w:val="19"/>
        </w:numPr>
        <w:tabs>
          <w:tab w:val="left" w:pos="360"/>
        </w:tabs>
        <w:jc w:val="both"/>
        <w:rPr>
          <w:b/>
          <w:i/>
        </w:rPr>
      </w:pPr>
      <w:r>
        <w:t>шлем (мотоциклетный или от доспеха</w:t>
      </w:r>
      <w:r w:rsidR="00FA67D6">
        <w:t>, строительная каска</w:t>
      </w:r>
      <w:r>
        <w:t xml:space="preserve">), </w:t>
      </w:r>
    </w:p>
    <w:p w:rsidR="003F174E" w:rsidRPr="003F174E" w:rsidRDefault="0066637A" w:rsidP="003F174E">
      <w:pPr>
        <w:pStyle w:val="aa"/>
        <w:numPr>
          <w:ilvl w:val="0"/>
          <w:numId w:val="19"/>
        </w:numPr>
        <w:tabs>
          <w:tab w:val="left" w:pos="360"/>
        </w:tabs>
        <w:jc w:val="both"/>
        <w:rPr>
          <w:b/>
          <w:i/>
        </w:rPr>
      </w:pPr>
      <w:r>
        <w:t>сфера жизни</w:t>
      </w:r>
      <w:r w:rsidR="003F174E">
        <w:t xml:space="preserve"> (превышающая могущество того, кто производит оглушение)</w:t>
      </w:r>
      <w:r>
        <w:t>,</w:t>
      </w:r>
    </w:p>
    <w:p w:rsidR="003F174E" w:rsidRPr="003F174E" w:rsidRDefault="0066637A" w:rsidP="003F174E">
      <w:pPr>
        <w:pStyle w:val="aa"/>
        <w:numPr>
          <w:ilvl w:val="0"/>
          <w:numId w:val="19"/>
        </w:numPr>
        <w:tabs>
          <w:tab w:val="left" w:pos="360"/>
        </w:tabs>
        <w:jc w:val="both"/>
        <w:rPr>
          <w:b/>
          <w:i/>
        </w:rPr>
      </w:pPr>
      <w:r>
        <w:t xml:space="preserve"> </w:t>
      </w:r>
      <w:proofErr w:type="gramStart"/>
      <w:r>
        <w:t xml:space="preserve">стойкость у гулей и </w:t>
      </w:r>
      <w:proofErr w:type="spellStart"/>
      <w:r>
        <w:t>ревенантов</w:t>
      </w:r>
      <w:proofErr w:type="spellEnd"/>
      <w:r w:rsidR="00DA1C07">
        <w:t xml:space="preserve"> </w:t>
      </w:r>
      <w:r w:rsidR="003F174E">
        <w:t>(</w:t>
      </w:r>
      <w:r w:rsidR="00DA1C07">
        <w:t>превышающая могущество того, кто производит оглушение</w:t>
      </w:r>
      <w:r w:rsidR="003F174E">
        <w:t>)</w:t>
      </w:r>
      <w:r>
        <w:t xml:space="preserve">.  </w:t>
      </w:r>
      <w:proofErr w:type="gramEnd"/>
    </w:p>
    <w:p w:rsidR="0066637A" w:rsidRPr="003F174E" w:rsidRDefault="00933B00" w:rsidP="003F174E">
      <w:pPr>
        <w:tabs>
          <w:tab w:val="left" w:pos="360"/>
        </w:tabs>
        <w:jc w:val="both"/>
        <w:rPr>
          <w:b/>
          <w:i/>
        </w:rPr>
      </w:pPr>
      <w:r>
        <w:t xml:space="preserve">Если вас оглушили, то вы лежите без сознания </w:t>
      </w:r>
      <w:r w:rsidRPr="003F174E">
        <w:rPr>
          <w:b/>
          <w:i/>
        </w:rPr>
        <w:t xml:space="preserve">5 минут, ничего не видите, не слышите и не разговариваете. </w:t>
      </w: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rsidR="009C791C">
        <w:t>за</w:t>
      </w:r>
      <w:r>
        <w:t>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8F07DE">
        <w:rPr>
          <w:b/>
          <w:i/>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w:t>
      </w:r>
      <w:r w:rsidR="009C791C">
        <w:t xml:space="preserve">- </w:t>
      </w:r>
      <w:r w:rsidR="00F73C17">
        <w:t xml:space="preserve">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Default="00D01BC6" w:rsidP="00F73C17">
      <w:pPr>
        <w:numPr>
          <w:ilvl w:val="0"/>
          <w:numId w:val="12"/>
        </w:numPr>
        <w:tabs>
          <w:tab w:val="left" w:pos="0"/>
          <w:tab w:val="left" w:pos="360"/>
        </w:tabs>
        <w:jc w:val="both"/>
      </w:pPr>
      <w:r w:rsidRPr="00F73C17">
        <w:t>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женского - соответственно (в разумных пределах, господа - помните о неигровой этике и не причинении физического и морального ущерба).</w:t>
      </w:r>
    </w:p>
    <w:p w:rsidR="007252A5" w:rsidRPr="00F73C17" w:rsidRDefault="007252A5" w:rsidP="007252A5">
      <w:pPr>
        <w:pStyle w:val="aa"/>
        <w:numPr>
          <w:ilvl w:val="0"/>
          <w:numId w:val="12"/>
        </w:numPr>
        <w:tabs>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7252A5" w:rsidRDefault="007252A5" w:rsidP="00D01BC6">
      <w:pPr>
        <w:pStyle w:val="4"/>
        <w:tabs>
          <w:tab w:val="left" w:pos="0"/>
        </w:tabs>
      </w:pPr>
    </w:p>
    <w:p w:rsidR="00D01BC6" w:rsidRDefault="00D01BC6" w:rsidP="00D01BC6">
      <w:pPr>
        <w:pStyle w:val="4"/>
        <w:tabs>
          <w:tab w:val="left" w:pos="0"/>
        </w:tabs>
      </w:pPr>
      <w:r>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Считается, что арбалет стреляет колом. </w:t>
      </w:r>
    </w:p>
    <w:p w:rsidR="00D01BC6" w:rsidRDefault="00D01BC6" w:rsidP="00D01BC6"/>
    <w:p w:rsidR="00D01BC6" w:rsidRPr="00320B33"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320B33" w:rsidRPr="00320B33">
        <w:t xml:space="preserve"> </w:t>
      </w:r>
      <w:r w:rsidR="00320B33">
        <w:t xml:space="preserve">либо пистолетами с пистонами. Важно чтобы был «выстрел» </w:t>
      </w:r>
    </w:p>
    <w:p w:rsidR="00D01BC6" w:rsidRDefault="00D01BC6" w:rsidP="00D01BC6">
      <w:pPr>
        <w:tabs>
          <w:tab w:val="left" w:pos="720"/>
        </w:tabs>
      </w:pPr>
    </w:p>
    <w:p w:rsidR="007D35A6"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0C6507" w:rsidRPr="000C6507" w:rsidRDefault="000C6507" w:rsidP="007D35A6">
      <w:pPr>
        <w:pStyle w:val="ac"/>
        <w:ind w:firstLine="0"/>
        <w:rPr>
          <w:color w:val="FF0000"/>
          <w:sz w:val="24"/>
        </w:rPr>
      </w:pPr>
      <w:r w:rsidRPr="000C6507">
        <w:rPr>
          <w:color w:val="FF0000"/>
          <w:sz w:val="24"/>
        </w:rPr>
        <w:t>Вам</w:t>
      </w:r>
      <w:r>
        <w:rPr>
          <w:color w:val="FF0000"/>
          <w:sz w:val="24"/>
        </w:rPr>
        <w:t>п</w:t>
      </w:r>
      <w:r w:rsidRPr="000C6507">
        <w:rPr>
          <w:color w:val="FF0000"/>
          <w:sz w:val="24"/>
        </w:rPr>
        <w:t xml:space="preserve">иры НЕ МОГУТ использовать факела. </w:t>
      </w:r>
    </w:p>
    <w:p w:rsidR="00D01BC6" w:rsidRDefault="00D01BC6" w:rsidP="00D01BC6">
      <w:pPr>
        <w:tabs>
          <w:tab w:val="left" w:pos="0"/>
          <w:tab w:val="left" w:pos="360"/>
        </w:tabs>
        <w:rPr>
          <w:color w:val="000000" w:themeColor="text1"/>
        </w:rPr>
      </w:pPr>
    </w:p>
    <w:p w:rsidR="002C7A4F" w:rsidRPr="0003572B" w:rsidRDefault="002C7A4F" w:rsidP="002C7A4F">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t>ТТХ  </w:t>
      </w:r>
      <w:r w:rsidR="00A13916">
        <w:rPr>
          <w:rFonts w:ascii="Times New Roman" w:hAnsi="Times New Roman" w:cs="Times New Roman"/>
          <w:bCs w:val="0"/>
          <w:i/>
          <w:iCs/>
          <w:color w:val="000000" w:themeColor="text1"/>
        </w:rPr>
        <w:t>вамп</w:t>
      </w:r>
      <w:r w:rsidR="003C5E18">
        <w:rPr>
          <w:rFonts w:ascii="Times New Roman" w:hAnsi="Times New Roman" w:cs="Times New Roman"/>
          <w:bCs w:val="0"/>
          <w:i/>
          <w:iCs/>
          <w:color w:val="000000" w:themeColor="text1"/>
        </w:rPr>
        <w:t>и</w:t>
      </w:r>
      <w:r w:rsidR="00A13916">
        <w:rPr>
          <w:rFonts w:ascii="Times New Roman" w:hAnsi="Times New Roman" w:cs="Times New Roman"/>
          <w:bCs w:val="0"/>
          <w:i/>
          <w:iCs/>
          <w:color w:val="000000" w:themeColor="text1"/>
        </w:rPr>
        <w:t xml:space="preserve">ров, оборотней магов и </w:t>
      </w:r>
      <w:proofErr w:type="spellStart"/>
      <w:r w:rsidR="00A13916">
        <w:rPr>
          <w:rFonts w:ascii="Times New Roman" w:hAnsi="Times New Roman" w:cs="Times New Roman"/>
          <w:bCs w:val="0"/>
          <w:i/>
          <w:iCs/>
          <w:color w:val="000000" w:themeColor="text1"/>
        </w:rPr>
        <w:t>т</w:t>
      </w:r>
      <w:proofErr w:type="gramStart"/>
      <w:r w:rsidR="00A13916">
        <w:rPr>
          <w:rFonts w:ascii="Times New Roman" w:hAnsi="Times New Roman" w:cs="Times New Roman"/>
          <w:bCs w:val="0"/>
          <w:i/>
          <w:iCs/>
          <w:color w:val="000000" w:themeColor="text1"/>
        </w:rPr>
        <w:t>.д</w:t>
      </w:r>
      <w:proofErr w:type="spellEnd"/>
      <w:proofErr w:type="gramEnd"/>
    </w:p>
    <w:p w:rsidR="002C7A4F" w:rsidRDefault="002C7A4F" w:rsidP="002C7A4F">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3152"/>
        <w:gridCol w:w="535"/>
        <w:gridCol w:w="958"/>
        <w:gridCol w:w="1470"/>
        <w:gridCol w:w="1678"/>
        <w:gridCol w:w="1678"/>
      </w:tblGrid>
      <w:tr w:rsidR="003C5E18"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154B6B">
            <w:pPr>
              <w:pStyle w:val="3"/>
              <w:tabs>
                <w:tab w:val="left" w:pos="0"/>
              </w:tabs>
              <w:snapToGrid w:val="0"/>
              <w:jc w:val="center"/>
              <w:rPr>
                <w:rFonts w:ascii="Times New Roman" w:hAnsi="Times New Roman" w:cs="Times New Roman"/>
                <w:color w:val="000000" w:themeColor="text1"/>
              </w:rPr>
            </w:pPr>
            <w:r w:rsidRPr="00154B6B">
              <w:rPr>
                <w:rFonts w:ascii="Times New Roman" w:hAnsi="Times New Roman" w:cs="Times New Roman"/>
                <w:color w:val="000000" w:themeColor="text1"/>
              </w:rPr>
              <w:t>Поколение</w:t>
            </w:r>
          </w:p>
        </w:tc>
        <w:tc>
          <w:tcPr>
            <w:tcW w:w="535"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rPr>
            </w:pPr>
            <w:r w:rsidRPr="00154B6B">
              <w:rPr>
                <w:b/>
                <w:bCs/>
                <w:sz w:val="20"/>
              </w:rPr>
              <w:t>Хиты</w:t>
            </w:r>
          </w:p>
        </w:tc>
        <w:tc>
          <w:tcPr>
            <w:tcW w:w="958"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rPr>
            </w:pPr>
            <w:r w:rsidRPr="00154B6B">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rPr>
            </w:pPr>
            <w:r w:rsidRPr="00154B6B">
              <w:rPr>
                <w:b/>
                <w:bCs/>
                <w:sz w:val="20"/>
              </w:rPr>
              <w:t>Максимальный уровень дисциплин</w:t>
            </w:r>
            <w:r>
              <w:rPr>
                <w:b/>
                <w:bCs/>
                <w:sz w:val="20"/>
              </w:rPr>
              <w:t>/даров</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rPr>
            </w:pPr>
            <w:r w:rsidRPr="00154B6B">
              <w:rPr>
                <w:b/>
                <w:bCs/>
                <w:sz w:val="20"/>
              </w:rPr>
              <w:t>Стартовые очки на дисциплины</w:t>
            </w:r>
          </w:p>
          <w:p w:rsidR="003C5E18" w:rsidRPr="00154B6B" w:rsidRDefault="003C5E18" w:rsidP="003C5E18">
            <w:pPr>
              <w:snapToGrid w:val="0"/>
              <w:jc w:val="center"/>
              <w:rPr>
                <w:b/>
                <w:bCs/>
                <w:sz w:val="20"/>
              </w:rPr>
            </w:pP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rPr>
            </w:pPr>
            <w:r>
              <w:rPr>
                <w:b/>
                <w:bCs/>
                <w:sz w:val="20"/>
              </w:rPr>
              <w:t>ОД</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3C5E18" w:rsidRDefault="003C5E18" w:rsidP="003C5E18">
            <w:pPr>
              <w:pStyle w:val="a6"/>
              <w:rPr>
                <w:sz w:val="20"/>
                <w:szCs w:val="20"/>
              </w:rPr>
            </w:pPr>
            <w:r>
              <w:rPr>
                <w:sz w:val="20"/>
                <w:szCs w:val="20"/>
              </w:rPr>
              <w:t>1</w:t>
            </w:r>
          </w:p>
        </w:tc>
        <w:tc>
          <w:tcPr>
            <w:tcW w:w="535"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50</w:t>
            </w:r>
          </w:p>
        </w:tc>
        <w:tc>
          <w:tcPr>
            <w:tcW w:w="958"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100</w:t>
            </w:r>
          </w:p>
        </w:tc>
        <w:tc>
          <w:tcPr>
            <w:tcW w:w="1470"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FB022D" w:rsidP="003C5E18">
            <w:pPr>
              <w:snapToGrid w:val="0"/>
              <w:jc w:val="center"/>
              <w:rPr>
                <w:b/>
                <w:bCs/>
                <w:sz w:val="20"/>
                <w:szCs w:val="20"/>
              </w:rPr>
            </w:pPr>
            <w:r>
              <w:rPr>
                <w:b/>
                <w:bCs/>
                <w:sz w:val="20"/>
                <w:szCs w:val="20"/>
              </w:rPr>
              <w:t>50</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100</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pStyle w:val="a6"/>
              <w:rPr>
                <w:sz w:val="20"/>
                <w:szCs w:val="20"/>
              </w:rPr>
            </w:pPr>
            <w:r>
              <w:rPr>
                <w:sz w:val="20"/>
                <w:szCs w:val="20"/>
              </w:rPr>
              <w:t>2</w:t>
            </w:r>
          </w:p>
        </w:tc>
        <w:tc>
          <w:tcPr>
            <w:tcW w:w="535" w:type="dxa"/>
            <w:tcBorders>
              <w:top w:val="single" w:sz="4" w:space="0" w:color="000000"/>
              <w:left w:val="single" w:sz="4" w:space="0" w:color="000000"/>
              <w:bottom w:val="single" w:sz="4" w:space="0" w:color="000000"/>
            </w:tcBorders>
            <w:vAlign w:val="center"/>
          </w:tcPr>
          <w:p w:rsidR="003C5E18" w:rsidRPr="00154B6B" w:rsidRDefault="00FB022D" w:rsidP="00FB022D">
            <w:pPr>
              <w:snapToGrid w:val="0"/>
              <w:jc w:val="center"/>
              <w:rPr>
                <w:b/>
                <w:bCs/>
                <w:sz w:val="20"/>
                <w:szCs w:val="20"/>
              </w:rPr>
            </w:pPr>
            <w:r>
              <w:rPr>
                <w:b/>
                <w:bCs/>
                <w:sz w:val="20"/>
                <w:szCs w:val="20"/>
              </w:rPr>
              <w:t>45</w:t>
            </w:r>
          </w:p>
        </w:tc>
        <w:tc>
          <w:tcPr>
            <w:tcW w:w="958"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70</w:t>
            </w:r>
          </w:p>
        </w:tc>
        <w:tc>
          <w:tcPr>
            <w:tcW w:w="1470"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10</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FB022D" w:rsidP="003C5E18">
            <w:pPr>
              <w:snapToGrid w:val="0"/>
              <w:jc w:val="center"/>
              <w:rPr>
                <w:b/>
                <w:bCs/>
                <w:sz w:val="20"/>
                <w:szCs w:val="20"/>
              </w:rPr>
            </w:pPr>
            <w:r>
              <w:rPr>
                <w:b/>
                <w:bCs/>
                <w:sz w:val="20"/>
                <w:szCs w:val="20"/>
              </w:rPr>
              <w:t>45</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FB022D" w:rsidP="003C5E18">
            <w:pPr>
              <w:snapToGrid w:val="0"/>
              <w:jc w:val="center"/>
              <w:rPr>
                <w:b/>
                <w:bCs/>
                <w:sz w:val="20"/>
                <w:szCs w:val="20"/>
              </w:rPr>
            </w:pPr>
            <w:r>
              <w:rPr>
                <w:b/>
                <w:bCs/>
                <w:sz w:val="20"/>
                <w:szCs w:val="20"/>
              </w:rPr>
              <w:t>80</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pStyle w:val="a6"/>
              <w:rPr>
                <w:sz w:val="20"/>
                <w:szCs w:val="20"/>
              </w:rPr>
            </w:pPr>
            <w:r>
              <w:rPr>
                <w:sz w:val="20"/>
                <w:szCs w:val="20"/>
              </w:rPr>
              <w:t>3</w:t>
            </w:r>
          </w:p>
        </w:tc>
        <w:tc>
          <w:tcPr>
            <w:tcW w:w="535"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40</w:t>
            </w:r>
          </w:p>
        </w:tc>
        <w:tc>
          <w:tcPr>
            <w:tcW w:w="958"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50</w:t>
            </w:r>
          </w:p>
        </w:tc>
        <w:tc>
          <w:tcPr>
            <w:tcW w:w="1470" w:type="dxa"/>
            <w:tcBorders>
              <w:top w:val="single" w:sz="4" w:space="0" w:color="000000"/>
              <w:left w:val="single" w:sz="4" w:space="0" w:color="000000"/>
              <w:bottom w:val="single" w:sz="4" w:space="0" w:color="000000"/>
            </w:tcBorders>
            <w:vAlign w:val="center"/>
          </w:tcPr>
          <w:p w:rsidR="003C5E18" w:rsidRPr="00154B6B" w:rsidRDefault="00FB022D" w:rsidP="003C5E18">
            <w:pPr>
              <w:snapToGrid w:val="0"/>
              <w:jc w:val="center"/>
              <w:rPr>
                <w:b/>
                <w:bCs/>
                <w:sz w:val="20"/>
                <w:szCs w:val="20"/>
              </w:rPr>
            </w:pPr>
            <w:r>
              <w:rPr>
                <w:b/>
                <w:bCs/>
                <w:sz w:val="20"/>
                <w:szCs w:val="20"/>
              </w:rPr>
              <w:t>10</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FB022D" w:rsidP="003C5E18">
            <w:pPr>
              <w:snapToGrid w:val="0"/>
              <w:jc w:val="center"/>
              <w:rPr>
                <w:b/>
                <w:bCs/>
                <w:sz w:val="20"/>
                <w:szCs w:val="20"/>
              </w:rPr>
            </w:pPr>
            <w:r>
              <w:rPr>
                <w:b/>
                <w:bCs/>
                <w:sz w:val="20"/>
                <w:szCs w:val="20"/>
              </w:rPr>
              <w:t>40</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50</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pStyle w:val="a6"/>
              <w:rPr>
                <w:sz w:val="20"/>
                <w:szCs w:val="20"/>
              </w:rPr>
            </w:pPr>
            <w:r w:rsidRPr="00154B6B">
              <w:rPr>
                <w:sz w:val="20"/>
                <w:szCs w:val="20"/>
              </w:rPr>
              <w:t>4</w:t>
            </w:r>
          </w:p>
        </w:tc>
        <w:tc>
          <w:tcPr>
            <w:tcW w:w="535"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20</w:t>
            </w:r>
          </w:p>
        </w:tc>
        <w:tc>
          <w:tcPr>
            <w:tcW w:w="958"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25</w:t>
            </w:r>
          </w:p>
        </w:tc>
        <w:tc>
          <w:tcPr>
            <w:tcW w:w="1470"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sidRPr="00154B6B">
              <w:rPr>
                <w:b/>
                <w:bCs/>
                <w:sz w:val="20"/>
                <w:szCs w:val="20"/>
              </w:rPr>
              <w:t>20</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34</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pStyle w:val="a6"/>
              <w:rPr>
                <w:sz w:val="20"/>
                <w:szCs w:val="20"/>
              </w:rPr>
            </w:pPr>
            <w:r w:rsidRPr="00154B6B">
              <w:rPr>
                <w:sz w:val="20"/>
                <w:szCs w:val="20"/>
              </w:rPr>
              <w:t>5</w:t>
            </w:r>
          </w:p>
        </w:tc>
        <w:tc>
          <w:tcPr>
            <w:tcW w:w="535"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16</w:t>
            </w:r>
          </w:p>
        </w:tc>
        <w:tc>
          <w:tcPr>
            <w:tcW w:w="958"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20</w:t>
            </w:r>
          </w:p>
        </w:tc>
        <w:tc>
          <w:tcPr>
            <w:tcW w:w="1470"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sidRPr="00154B6B">
              <w:rPr>
                <w:b/>
                <w:bCs/>
                <w:sz w:val="20"/>
                <w:szCs w:val="20"/>
              </w:rPr>
              <w:t>13</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32</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pStyle w:val="a6"/>
              <w:rPr>
                <w:sz w:val="20"/>
                <w:szCs w:val="20"/>
              </w:rPr>
            </w:pPr>
            <w:r w:rsidRPr="00154B6B">
              <w:rPr>
                <w:sz w:val="20"/>
                <w:szCs w:val="20"/>
              </w:rPr>
              <w:t>6</w:t>
            </w:r>
          </w:p>
        </w:tc>
        <w:tc>
          <w:tcPr>
            <w:tcW w:w="535"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14</w:t>
            </w:r>
          </w:p>
        </w:tc>
        <w:tc>
          <w:tcPr>
            <w:tcW w:w="958"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18</w:t>
            </w:r>
          </w:p>
        </w:tc>
        <w:tc>
          <w:tcPr>
            <w:tcW w:w="1470"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sidRPr="00154B6B">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29</w:t>
            </w:r>
          </w:p>
        </w:tc>
      </w:tr>
      <w:tr w:rsidR="003C5E18" w:rsidRPr="00601BBC" w:rsidTr="003C5E18">
        <w:trPr>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jc w:val="center"/>
              <w:rPr>
                <w:b/>
                <w:sz w:val="20"/>
                <w:szCs w:val="20"/>
              </w:rPr>
            </w:pPr>
            <w:r w:rsidRPr="00154B6B">
              <w:rPr>
                <w:b/>
                <w:sz w:val="20"/>
                <w:szCs w:val="20"/>
              </w:rPr>
              <w:t>7</w:t>
            </w:r>
          </w:p>
        </w:tc>
        <w:tc>
          <w:tcPr>
            <w:tcW w:w="535"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12</w:t>
            </w:r>
          </w:p>
        </w:tc>
        <w:tc>
          <w:tcPr>
            <w:tcW w:w="958"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16</w:t>
            </w:r>
          </w:p>
        </w:tc>
        <w:tc>
          <w:tcPr>
            <w:tcW w:w="1470"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sidRPr="00154B6B">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C5E18" w:rsidRPr="00154B6B" w:rsidRDefault="003C5E18" w:rsidP="003C5E18">
            <w:pPr>
              <w:snapToGrid w:val="0"/>
              <w:jc w:val="center"/>
              <w:rPr>
                <w:b/>
                <w:bCs/>
                <w:sz w:val="20"/>
                <w:szCs w:val="20"/>
              </w:rPr>
            </w:pPr>
            <w:r>
              <w:rPr>
                <w:b/>
                <w:bCs/>
                <w:sz w:val="20"/>
                <w:szCs w:val="20"/>
              </w:rPr>
              <w:t>27</w:t>
            </w:r>
          </w:p>
        </w:tc>
      </w:tr>
      <w:tr w:rsidR="003C5E18" w:rsidRPr="00601BBC" w:rsidTr="003C5E18">
        <w:trPr>
          <w:cantSplit/>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8</w:t>
            </w:r>
          </w:p>
        </w:tc>
        <w:tc>
          <w:tcPr>
            <w:tcW w:w="535"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10</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15</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6</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Pr>
                <w:b/>
                <w:sz w:val="20"/>
                <w:szCs w:val="20"/>
              </w:rPr>
              <w:t>25</w:t>
            </w:r>
          </w:p>
        </w:tc>
      </w:tr>
      <w:tr w:rsidR="003C5E18" w:rsidRPr="00601BBC" w:rsidTr="003C5E18">
        <w:trPr>
          <w:cantSplit/>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9</w:t>
            </w:r>
          </w:p>
        </w:tc>
        <w:tc>
          <w:tcPr>
            <w:tcW w:w="535"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9</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14</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Pr>
                <w:b/>
                <w:sz w:val="20"/>
                <w:szCs w:val="20"/>
              </w:rPr>
              <w:t>23</w:t>
            </w:r>
          </w:p>
        </w:tc>
      </w:tr>
      <w:tr w:rsidR="003C5E18" w:rsidRPr="00601BBC" w:rsidTr="003C5E18">
        <w:trPr>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10</w:t>
            </w:r>
          </w:p>
        </w:tc>
        <w:tc>
          <w:tcPr>
            <w:tcW w:w="535"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8</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13</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4</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Pr>
                <w:b/>
                <w:sz w:val="20"/>
                <w:szCs w:val="20"/>
              </w:rPr>
              <w:t>18</w:t>
            </w:r>
          </w:p>
        </w:tc>
      </w:tr>
      <w:tr w:rsidR="003C5E18" w:rsidRPr="00601BBC" w:rsidTr="003C5E18">
        <w:trPr>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11</w:t>
            </w:r>
          </w:p>
        </w:tc>
        <w:tc>
          <w:tcPr>
            <w:tcW w:w="535"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12</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4</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Pr>
                <w:b/>
                <w:sz w:val="20"/>
                <w:szCs w:val="20"/>
              </w:rPr>
              <w:t>17</w:t>
            </w:r>
          </w:p>
        </w:tc>
      </w:tr>
      <w:tr w:rsidR="003C5E18" w:rsidRPr="00601BBC" w:rsidTr="003C5E18">
        <w:trPr>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12</w:t>
            </w:r>
          </w:p>
        </w:tc>
        <w:tc>
          <w:tcPr>
            <w:tcW w:w="535"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11</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3</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Pr>
                <w:b/>
                <w:sz w:val="20"/>
                <w:szCs w:val="20"/>
              </w:rPr>
              <w:t>16</w:t>
            </w:r>
          </w:p>
        </w:tc>
      </w:tr>
      <w:tr w:rsidR="003C5E18" w:rsidRPr="00601BBC" w:rsidTr="003C5E18">
        <w:trPr>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szCs w:val="20"/>
              </w:rPr>
            </w:pPr>
            <w:r w:rsidRPr="00154B6B">
              <w:rPr>
                <w:b/>
                <w:bCs/>
                <w:sz w:val="20"/>
                <w:szCs w:val="20"/>
              </w:rPr>
              <w:t>13</w:t>
            </w:r>
          </w:p>
        </w:tc>
        <w:tc>
          <w:tcPr>
            <w:tcW w:w="535"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3C5E18" w:rsidRPr="00154B6B" w:rsidRDefault="003C5E18" w:rsidP="003C5E18">
            <w:pPr>
              <w:snapToGrid w:val="0"/>
              <w:jc w:val="center"/>
              <w:rPr>
                <w:b/>
                <w:sz w:val="20"/>
                <w:szCs w:val="20"/>
              </w:rPr>
            </w:pPr>
            <w:r w:rsidRPr="00154B6B">
              <w:rPr>
                <w:b/>
                <w:sz w:val="20"/>
                <w:szCs w:val="20"/>
              </w:rPr>
              <w:t>10</w:t>
            </w:r>
          </w:p>
        </w:tc>
        <w:tc>
          <w:tcPr>
            <w:tcW w:w="1470" w:type="dxa"/>
            <w:tcBorders>
              <w:left w:val="single" w:sz="4" w:space="0" w:color="000000"/>
              <w:bottom w:val="single" w:sz="4" w:space="0" w:color="000000"/>
            </w:tcBorders>
            <w:vAlign w:val="center"/>
          </w:tcPr>
          <w:p w:rsidR="003C5E18" w:rsidRPr="00154B6B" w:rsidRDefault="003C5E18" w:rsidP="003C5E18">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3C5E18" w:rsidRPr="00154B6B" w:rsidRDefault="003C5E18" w:rsidP="003C5E18">
            <w:pPr>
              <w:snapToGrid w:val="0"/>
              <w:jc w:val="center"/>
              <w:rPr>
                <w:b/>
                <w:sz w:val="20"/>
                <w:szCs w:val="20"/>
              </w:rPr>
            </w:pPr>
            <w:r w:rsidRPr="00154B6B">
              <w:rPr>
                <w:b/>
                <w:sz w:val="20"/>
                <w:szCs w:val="20"/>
              </w:rPr>
              <w:t>3</w:t>
            </w:r>
          </w:p>
        </w:tc>
        <w:tc>
          <w:tcPr>
            <w:tcW w:w="1678" w:type="dxa"/>
            <w:tcBorders>
              <w:left w:val="single" w:sz="4" w:space="0" w:color="000000"/>
              <w:bottom w:val="single" w:sz="4" w:space="0" w:color="000000"/>
              <w:right w:val="single" w:sz="4" w:space="0" w:color="000000"/>
            </w:tcBorders>
          </w:tcPr>
          <w:p w:rsidR="003C5E18" w:rsidRPr="00154B6B" w:rsidRDefault="00FB022D" w:rsidP="003C5E18">
            <w:pPr>
              <w:snapToGrid w:val="0"/>
              <w:jc w:val="center"/>
              <w:rPr>
                <w:b/>
                <w:sz w:val="20"/>
                <w:szCs w:val="20"/>
              </w:rPr>
            </w:pPr>
            <w:r>
              <w:rPr>
                <w:b/>
                <w:sz w:val="20"/>
                <w:szCs w:val="20"/>
              </w:rPr>
              <w:t>15</w:t>
            </w:r>
          </w:p>
        </w:tc>
      </w:tr>
      <w:tr w:rsidR="003C5E18" w:rsidTr="003C5E18">
        <w:trPr>
          <w:cantSplit/>
          <w:jc w:val="center"/>
        </w:trPr>
        <w:tc>
          <w:tcPr>
            <w:tcW w:w="3152" w:type="dxa"/>
            <w:tcBorders>
              <w:left w:val="single" w:sz="4" w:space="0" w:color="000000"/>
              <w:bottom w:val="single" w:sz="4" w:space="0" w:color="000000"/>
            </w:tcBorders>
            <w:vAlign w:val="center"/>
          </w:tcPr>
          <w:p w:rsidR="003C5E18" w:rsidRPr="00154B6B" w:rsidRDefault="003C5E18" w:rsidP="003C5E18">
            <w:pPr>
              <w:snapToGrid w:val="0"/>
              <w:jc w:val="center"/>
              <w:rPr>
                <w:b/>
                <w:bCs/>
                <w:sz w:val="20"/>
              </w:rPr>
            </w:pPr>
            <w:proofErr w:type="gramStart"/>
            <w:r w:rsidRPr="00154B6B">
              <w:rPr>
                <w:b/>
                <w:bCs/>
                <w:sz w:val="20"/>
              </w:rPr>
              <w:t>Гуль</w:t>
            </w:r>
            <w:proofErr w:type="gramEnd"/>
            <w:r w:rsidRPr="00154B6B">
              <w:rPr>
                <w:b/>
                <w:bCs/>
                <w:sz w:val="20"/>
              </w:rPr>
              <w:t>/</w:t>
            </w:r>
            <w:proofErr w:type="spellStart"/>
            <w:r w:rsidRPr="00154B6B">
              <w:rPr>
                <w:b/>
                <w:bCs/>
                <w:sz w:val="20"/>
              </w:rPr>
              <w:t>Ревенант</w:t>
            </w:r>
            <w:proofErr w:type="spellEnd"/>
          </w:p>
        </w:tc>
        <w:tc>
          <w:tcPr>
            <w:tcW w:w="535" w:type="dxa"/>
            <w:tcBorders>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5/6</w:t>
            </w:r>
          </w:p>
        </w:tc>
        <w:tc>
          <w:tcPr>
            <w:tcW w:w="958" w:type="dxa"/>
            <w:tcBorders>
              <w:left w:val="single" w:sz="4" w:space="0" w:color="000000"/>
              <w:bottom w:val="single" w:sz="4" w:space="0" w:color="000000"/>
            </w:tcBorders>
          </w:tcPr>
          <w:p w:rsidR="003C5E18" w:rsidRPr="00A103F7" w:rsidRDefault="003C5E18" w:rsidP="003C5E18">
            <w:pPr>
              <w:snapToGrid w:val="0"/>
              <w:jc w:val="center"/>
              <w:rPr>
                <w:b/>
                <w:sz w:val="20"/>
              </w:rPr>
            </w:pPr>
            <w:r w:rsidRPr="00A103F7">
              <w:rPr>
                <w:b/>
                <w:sz w:val="20"/>
              </w:rPr>
              <w:t>10 + 2/4</w:t>
            </w:r>
          </w:p>
        </w:tc>
        <w:tc>
          <w:tcPr>
            <w:tcW w:w="1470" w:type="dxa"/>
            <w:tcBorders>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Специально/5</w:t>
            </w:r>
          </w:p>
        </w:tc>
        <w:tc>
          <w:tcPr>
            <w:tcW w:w="1678" w:type="dxa"/>
            <w:tcBorders>
              <w:left w:val="single" w:sz="4" w:space="0" w:color="000000"/>
              <w:bottom w:val="single" w:sz="4" w:space="0" w:color="000000"/>
              <w:right w:val="single" w:sz="4" w:space="0" w:color="000000"/>
            </w:tcBorders>
          </w:tcPr>
          <w:p w:rsidR="003C5E18" w:rsidRPr="00A103F7" w:rsidRDefault="003C5E18" w:rsidP="003C5E18">
            <w:pPr>
              <w:snapToGrid w:val="0"/>
              <w:jc w:val="center"/>
              <w:rPr>
                <w:b/>
                <w:sz w:val="20"/>
              </w:rPr>
            </w:pPr>
            <w:r w:rsidRPr="00A103F7">
              <w:rPr>
                <w:b/>
                <w:sz w:val="20"/>
              </w:rPr>
              <w:t>2/3</w:t>
            </w:r>
          </w:p>
        </w:tc>
        <w:tc>
          <w:tcPr>
            <w:tcW w:w="1678" w:type="dxa"/>
            <w:tcBorders>
              <w:left w:val="single" w:sz="4" w:space="0" w:color="000000"/>
              <w:bottom w:val="single" w:sz="4" w:space="0" w:color="000000"/>
              <w:right w:val="single" w:sz="4" w:space="0" w:color="000000"/>
            </w:tcBorders>
          </w:tcPr>
          <w:p w:rsidR="003C5E18" w:rsidRPr="00A103F7" w:rsidRDefault="00FB022D" w:rsidP="003C5E18">
            <w:pPr>
              <w:snapToGrid w:val="0"/>
              <w:jc w:val="center"/>
              <w:rPr>
                <w:b/>
                <w:sz w:val="20"/>
              </w:rPr>
            </w:pPr>
            <w:r>
              <w:rPr>
                <w:b/>
                <w:sz w:val="20"/>
              </w:rPr>
              <w:t>9/14</w:t>
            </w:r>
          </w:p>
        </w:tc>
      </w:tr>
      <w:tr w:rsidR="003C5E18" w:rsidTr="003C5E18">
        <w:trPr>
          <w:cantSplit/>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rPr>
            </w:pPr>
            <w:r w:rsidRPr="00154B6B">
              <w:rPr>
                <w:b/>
                <w:bCs/>
                <w:sz w:val="20"/>
              </w:rPr>
              <w:t>Человек</w:t>
            </w:r>
          </w:p>
        </w:tc>
        <w:tc>
          <w:tcPr>
            <w:tcW w:w="535" w:type="dxa"/>
            <w:tcBorders>
              <w:top w:val="single" w:sz="4" w:space="0" w:color="000000"/>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4</w:t>
            </w:r>
          </w:p>
        </w:tc>
        <w:tc>
          <w:tcPr>
            <w:tcW w:w="958" w:type="dxa"/>
            <w:tcBorders>
              <w:top w:val="single" w:sz="4" w:space="0" w:color="000000"/>
              <w:left w:val="single" w:sz="4" w:space="0" w:color="000000"/>
              <w:bottom w:val="single" w:sz="4" w:space="0" w:color="000000"/>
            </w:tcBorders>
          </w:tcPr>
          <w:p w:rsidR="003C5E18" w:rsidRPr="00A103F7" w:rsidRDefault="003C5E18" w:rsidP="003C5E18">
            <w:pPr>
              <w:snapToGrid w:val="0"/>
              <w:jc w:val="center"/>
              <w:rPr>
                <w:b/>
                <w:sz w:val="20"/>
              </w:rPr>
            </w:pPr>
            <w:r w:rsidRPr="00A103F7">
              <w:rPr>
                <w:b/>
                <w:sz w:val="20"/>
              </w:rPr>
              <w:t>10</w:t>
            </w:r>
          </w:p>
        </w:tc>
        <w:tc>
          <w:tcPr>
            <w:tcW w:w="1470" w:type="dxa"/>
            <w:tcBorders>
              <w:top w:val="single" w:sz="4" w:space="0" w:color="000000"/>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0</w:t>
            </w:r>
          </w:p>
        </w:tc>
        <w:tc>
          <w:tcPr>
            <w:tcW w:w="1678" w:type="dxa"/>
            <w:tcBorders>
              <w:top w:val="single" w:sz="4" w:space="0" w:color="000000"/>
              <w:left w:val="single" w:sz="4" w:space="0" w:color="000000"/>
              <w:bottom w:val="single" w:sz="4" w:space="0" w:color="000000"/>
              <w:right w:val="single" w:sz="4" w:space="0" w:color="000000"/>
            </w:tcBorders>
          </w:tcPr>
          <w:p w:rsidR="003C5E18" w:rsidRPr="00A103F7" w:rsidRDefault="003C5E18" w:rsidP="003C5E18">
            <w:pPr>
              <w:snapToGrid w:val="0"/>
              <w:jc w:val="center"/>
              <w:rPr>
                <w:b/>
                <w:sz w:val="20"/>
              </w:rPr>
            </w:pPr>
            <w:r w:rsidRPr="00A103F7">
              <w:rPr>
                <w:b/>
                <w:sz w:val="20"/>
              </w:rPr>
              <w:t>0</w:t>
            </w:r>
          </w:p>
        </w:tc>
        <w:tc>
          <w:tcPr>
            <w:tcW w:w="1678" w:type="dxa"/>
            <w:tcBorders>
              <w:top w:val="single" w:sz="4" w:space="0" w:color="000000"/>
              <w:left w:val="single" w:sz="4" w:space="0" w:color="000000"/>
              <w:bottom w:val="single" w:sz="4" w:space="0" w:color="000000"/>
              <w:right w:val="single" w:sz="4" w:space="0" w:color="000000"/>
            </w:tcBorders>
          </w:tcPr>
          <w:p w:rsidR="003C5E18" w:rsidRPr="00A103F7" w:rsidRDefault="00FB022D" w:rsidP="003C5E18">
            <w:pPr>
              <w:snapToGrid w:val="0"/>
              <w:jc w:val="center"/>
              <w:rPr>
                <w:b/>
                <w:sz w:val="20"/>
              </w:rPr>
            </w:pPr>
            <w:r>
              <w:rPr>
                <w:b/>
                <w:sz w:val="20"/>
              </w:rPr>
              <w:t>7</w:t>
            </w:r>
          </w:p>
        </w:tc>
      </w:tr>
      <w:tr w:rsidR="00FB022D" w:rsidTr="003C5E18">
        <w:trPr>
          <w:cantSplit/>
          <w:jc w:val="center"/>
        </w:trPr>
        <w:tc>
          <w:tcPr>
            <w:tcW w:w="3152" w:type="dxa"/>
            <w:tcBorders>
              <w:top w:val="single" w:sz="4" w:space="0" w:color="000000"/>
              <w:left w:val="single" w:sz="4" w:space="0" w:color="000000"/>
              <w:bottom w:val="single" w:sz="4" w:space="0" w:color="000000"/>
            </w:tcBorders>
            <w:vAlign w:val="center"/>
          </w:tcPr>
          <w:p w:rsidR="00FB022D" w:rsidRPr="00154B6B" w:rsidRDefault="00FB022D" w:rsidP="00FB022D">
            <w:pPr>
              <w:snapToGrid w:val="0"/>
              <w:jc w:val="center"/>
              <w:rPr>
                <w:b/>
                <w:bCs/>
                <w:sz w:val="20"/>
              </w:rPr>
            </w:pPr>
            <w:r>
              <w:rPr>
                <w:b/>
                <w:bCs/>
                <w:sz w:val="20"/>
              </w:rPr>
              <w:t>Маг/Падший</w:t>
            </w:r>
          </w:p>
        </w:tc>
        <w:tc>
          <w:tcPr>
            <w:tcW w:w="535" w:type="dxa"/>
            <w:tcBorders>
              <w:top w:val="single" w:sz="4" w:space="0" w:color="000000"/>
              <w:left w:val="single" w:sz="4" w:space="0" w:color="000000"/>
              <w:bottom w:val="single" w:sz="4" w:space="0" w:color="000000"/>
            </w:tcBorders>
            <w:vAlign w:val="center"/>
          </w:tcPr>
          <w:p w:rsidR="00FB022D" w:rsidRPr="00A103F7" w:rsidRDefault="00FB022D" w:rsidP="003C5E18">
            <w:pPr>
              <w:snapToGrid w:val="0"/>
              <w:jc w:val="center"/>
              <w:rPr>
                <w:b/>
                <w:sz w:val="20"/>
              </w:rPr>
            </w:pPr>
            <w:r>
              <w:rPr>
                <w:b/>
                <w:sz w:val="20"/>
              </w:rPr>
              <w:t>4</w:t>
            </w:r>
          </w:p>
        </w:tc>
        <w:tc>
          <w:tcPr>
            <w:tcW w:w="958" w:type="dxa"/>
            <w:tcBorders>
              <w:top w:val="single" w:sz="4" w:space="0" w:color="000000"/>
              <w:left w:val="single" w:sz="4" w:space="0" w:color="000000"/>
              <w:bottom w:val="single" w:sz="4" w:space="0" w:color="000000"/>
            </w:tcBorders>
          </w:tcPr>
          <w:p w:rsidR="00FB022D" w:rsidRPr="00A103F7" w:rsidRDefault="00FB022D" w:rsidP="003C5E18">
            <w:pPr>
              <w:snapToGrid w:val="0"/>
              <w:jc w:val="center"/>
              <w:rPr>
                <w:b/>
                <w:sz w:val="20"/>
              </w:rPr>
            </w:pPr>
            <w:r>
              <w:rPr>
                <w:b/>
                <w:sz w:val="20"/>
              </w:rPr>
              <w:t>10</w:t>
            </w:r>
          </w:p>
        </w:tc>
        <w:tc>
          <w:tcPr>
            <w:tcW w:w="1470" w:type="dxa"/>
            <w:tcBorders>
              <w:top w:val="single" w:sz="4" w:space="0" w:color="000000"/>
              <w:left w:val="single" w:sz="4" w:space="0" w:color="000000"/>
              <w:bottom w:val="single" w:sz="4" w:space="0" w:color="000000"/>
            </w:tcBorders>
            <w:vAlign w:val="center"/>
          </w:tcPr>
          <w:p w:rsidR="00FB022D" w:rsidRPr="00A103F7" w:rsidRDefault="00FB022D" w:rsidP="003C5E18">
            <w:pPr>
              <w:snapToGrid w:val="0"/>
              <w:jc w:val="center"/>
              <w:rPr>
                <w:b/>
                <w:sz w:val="20"/>
              </w:rPr>
            </w:pPr>
            <w:r>
              <w:rPr>
                <w:b/>
                <w:sz w:val="20"/>
              </w:rPr>
              <w:t>5/3</w:t>
            </w:r>
          </w:p>
        </w:tc>
        <w:tc>
          <w:tcPr>
            <w:tcW w:w="1678" w:type="dxa"/>
            <w:tcBorders>
              <w:top w:val="single" w:sz="4" w:space="0" w:color="000000"/>
              <w:left w:val="single" w:sz="4" w:space="0" w:color="000000"/>
              <w:bottom w:val="single" w:sz="4" w:space="0" w:color="000000"/>
              <w:right w:val="single" w:sz="4" w:space="0" w:color="000000"/>
            </w:tcBorders>
          </w:tcPr>
          <w:p w:rsidR="00FB022D" w:rsidRPr="00A103F7" w:rsidRDefault="00FB022D" w:rsidP="003C5E18">
            <w:pPr>
              <w:snapToGrid w:val="0"/>
              <w:jc w:val="center"/>
              <w:rPr>
                <w:b/>
                <w:sz w:val="20"/>
              </w:rPr>
            </w:pPr>
            <w:r>
              <w:rPr>
                <w:b/>
                <w:sz w:val="20"/>
              </w:rPr>
              <w:t>3/7</w:t>
            </w:r>
          </w:p>
        </w:tc>
        <w:tc>
          <w:tcPr>
            <w:tcW w:w="1678" w:type="dxa"/>
            <w:tcBorders>
              <w:top w:val="single" w:sz="4" w:space="0" w:color="000000"/>
              <w:left w:val="single" w:sz="4" w:space="0" w:color="000000"/>
              <w:bottom w:val="single" w:sz="4" w:space="0" w:color="000000"/>
              <w:right w:val="single" w:sz="4" w:space="0" w:color="000000"/>
            </w:tcBorders>
          </w:tcPr>
          <w:p w:rsidR="00FB022D" w:rsidRPr="00A103F7" w:rsidRDefault="00FB022D" w:rsidP="003C5E18">
            <w:pPr>
              <w:snapToGrid w:val="0"/>
              <w:jc w:val="center"/>
              <w:rPr>
                <w:b/>
                <w:sz w:val="20"/>
              </w:rPr>
            </w:pPr>
            <w:r>
              <w:rPr>
                <w:b/>
                <w:sz w:val="20"/>
              </w:rPr>
              <w:t>12</w:t>
            </w:r>
          </w:p>
        </w:tc>
      </w:tr>
      <w:tr w:rsidR="003C5E18" w:rsidTr="003C5E18">
        <w:trPr>
          <w:cantSplit/>
          <w:jc w:val="center"/>
        </w:trPr>
        <w:tc>
          <w:tcPr>
            <w:tcW w:w="3152" w:type="dxa"/>
            <w:tcBorders>
              <w:top w:val="single" w:sz="4" w:space="0" w:color="000000"/>
              <w:left w:val="single" w:sz="4" w:space="0" w:color="000000"/>
              <w:bottom w:val="single" w:sz="4" w:space="0" w:color="000000"/>
            </w:tcBorders>
            <w:vAlign w:val="center"/>
          </w:tcPr>
          <w:p w:rsidR="003C5E18" w:rsidRPr="00154B6B" w:rsidRDefault="003C5E18" w:rsidP="003C5E18">
            <w:pPr>
              <w:snapToGrid w:val="0"/>
              <w:jc w:val="center"/>
              <w:rPr>
                <w:b/>
                <w:bCs/>
                <w:sz w:val="20"/>
              </w:rPr>
            </w:pPr>
            <w:r>
              <w:rPr>
                <w:b/>
                <w:bCs/>
                <w:sz w:val="20"/>
              </w:rPr>
              <w:t>Оборотень 1 ранга</w:t>
            </w:r>
          </w:p>
        </w:tc>
        <w:tc>
          <w:tcPr>
            <w:tcW w:w="535" w:type="dxa"/>
            <w:tcBorders>
              <w:top w:val="single" w:sz="4" w:space="0" w:color="000000"/>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15</w:t>
            </w:r>
          </w:p>
        </w:tc>
        <w:tc>
          <w:tcPr>
            <w:tcW w:w="958" w:type="dxa"/>
            <w:tcBorders>
              <w:top w:val="single" w:sz="4" w:space="0" w:color="000000"/>
              <w:left w:val="single" w:sz="4" w:space="0" w:color="000000"/>
              <w:bottom w:val="single" w:sz="4" w:space="0" w:color="000000"/>
            </w:tcBorders>
          </w:tcPr>
          <w:p w:rsidR="003C5E18" w:rsidRPr="00A103F7" w:rsidRDefault="003C5E18" w:rsidP="003C5E18">
            <w:pPr>
              <w:snapToGrid w:val="0"/>
              <w:jc w:val="center"/>
              <w:rPr>
                <w:b/>
                <w:sz w:val="20"/>
              </w:rPr>
            </w:pPr>
            <w:r w:rsidRPr="00A103F7">
              <w:rPr>
                <w:b/>
                <w:sz w:val="20"/>
              </w:rPr>
              <w:t>20</w:t>
            </w:r>
          </w:p>
        </w:tc>
        <w:tc>
          <w:tcPr>
            <w:tcW w:w="1470" w:type="dxa"/>
            <w:tcBorders>
              <w:top w:val="single" w:sz="4" w:space="0" w:color="000000"/>
              <w:left w:val="single" w:sz="4" w:space="0" w:color="000000"/>
              <w:bottom w:val="single" w:sz="4" w:space="0" w:color="000000"/>
            </w:tcBorders>
            <w:vAlign w:val="center"/>
          </w:tcPr>
          <w:p w:rsidR="003C5E18" w:rsidRPr="00A103F7" w:rsidRDefault="003C5E18" w:rsidP="003C5E18">
            <w:pPr>
              <w:snapToGrid w:val="0"/>
              <w:jc w:val="center"/>
              <w:rPr>
                <w:b/>
                <w:sz w:val="20"/>
              </w:rPr>
            </w:pPr>
            <w:r w:rsidRPr="00A103F7">
              <w:rPr>
                <w:b/>
                <w:sz w:val="20"/>
              </w:rPr>
              <w:t>5</w:t>
            </w:r>
          </w:p>
        </w:tc>
        <w:tc>
          <w:tcPr>
            <w:tcW w:w="1678" w:type="dxa"/>
            <w:tcBorders>
              <w:top w:val="single" w:sz="4" w:space="0" w:color="000000"/>
              <w:left w:val="single" w:sz="4" w:space="0" w:color="000000"/>
              <w:bottom w:val="single" w:sz="4" w:space="0" w:color="000000"/>
              <w:right w:val="single" w:sz="4" w:space="0" w:color="000000"/>
            </w:tcBorders>
          </w:tcPr>
          <w:p w:rsidR="003C5E18" w:rsidRPr="00A103F7" w:rsidRDefault="003C5E18" w:rsidP="003C5E18">
            <w:pPr>
              <w:snapToGrid w:val="0"/>
              <w:jc w:val="center"/>
              <w:rPr>
                <w:b/>
                <w:sz w:val="20"/>
              </w:rPr>
            </w:pPr>
            <w:r>
              <w:rPr>
                <w:b/>
                <w:sz w:val="20"/>
              </w:rPr>
              <w:t>3 +/- 1</w:t>
            </w:r>
          </w:p>
        </w:tc>
        <w:tc>
          <w:tcPr>
            <w:tcW w:w="1678" w:type="dxa"/>
            <w:tcBorders>
              <w:top w:val="single" w:sz="4" w:space="0" w:color="000000"/>
              <w:left w:val="single" w:sz="4" w:space="0" w:color="000000"/>
              <w:bottom w:val="single" w:sz="4" w:space="0" w:color="000000"/>
              <w:right w:val="single" w:sz="4" w:space="0" w:color="000000"/>
            </w:tcBorders>
          </w:tcPr>
          <w:p w:rsidR="003C5E18" w:rsidRDefault="003C5E18" w:rsidP="003C5E18">
            <w:pPr>
              <w:snapToGrid w:val="0"/>
              <w:jc w:val="center"/>
              <w:rPr>
                <w:b/>
                <w:sz w:val="20"/>
              </w:rPr>
            </w:pPr>
            <w:r>
              <w:rPr>
                <w:b/>
                <w:sz w:val="20"/>
              </w:rPr>
              <w:t>20</w:t>
            </w:r>
          </w:p>
        </w:tc>
      </w:tr>
    </w:tbl>
    <w:p w:rsidR="002C7A4F" w:rsidRDefault="002C7A4F" w:rsidP="002C7A4F">
      <w:pPr>
        <w:rPr>
          <w:b/>
        </w:rPr>
      </w:pPr>
    </w:p>
    <w:p w:rsidR="002C7A4F" w:rsidRDefault="002C7A4F" w:rsidP="002C7A4F">
      <w:r w:rsidRPr="00A836A4">
        <w:rPr>
          <w:b/>
        </w:rPr>
        <w:lastRenderedPageBreak/>
        <w:t>Модификаторы возраста для дисциплин</w:t>
      </w:r>
      <w:r>
        <w:t xml:space="preserve">. </w:t>
      </w:r>
      <w:r>
        <w:br/>
      </w:r>
      <w:proofErr w:type="gramStart"/>
      <w:r>
        <w:t>Младше 50 лет +1 очко</w:t>
      </w:r>
      <w:r>
        <w:br/>
        <w:t>Старше 50 лет +2  очка</w:t>
      </w:r>
      <w:r>
        <w:br/>
        <w:t>Старше 100 лет +4 очка</w:t>
      </w:r>
      <w:proofErr w:type="gramEnd"/>
      <w:r>
        <w:t xml:space="preserve"> </w:t>
      </w:r>
    </w:p>
    <w:p w:rsidR="002C7A4F" w:rsidRDefault="002C7A4F" w:rsidP="002C7A4F">
      <w:r>
        <w:t>Старше 200 лет +5 очков</w:t>
      </w:r>
    </w:p>
    <w:p w:rsidR="002C7A4F" w:rsidRDefault="002C7A4F" w:rsidP="002C7A4F">
      <w:r>
        <w:t>Старше 500 лет + 7 очков</w:t>
      </w:r>
    </w:p>
    <w:p w:rsidR="002C7A4F" w:rsidRDefault="002C7A4F" w:rsidP="00154B6B">
      <w:r>
        <w:t>Старше 1000 лет +15 очков</w:t>
      </w:r>
    </w:p>
    <w:p w:rsidR="00154B6B" w:rsidRPr="00D01BC6" w:rsidRDefault="00154B6B" w:rsidP="00154B6B">
      <w:pPr>
        <w:rPr>
          <w:color w:val="000000" w:themeColor="text1"/>
        </w:rPr>
      </w:pPr>
    </w:p>
    <w:p w:rsidR="00DA0849" w:rsidRDefault="00DA0849" w:rsidP="00DA0849">
      <w:pPr>
        <w:jc w:val="center"/>
        <w:rPr>
          <w:b/>
        </w:rPr>
      </w:pPr>
      <w:r>
        <w:rPr>
          <w:b/>
        </w:rPr>
        <w:t xml:space="preserve">Достоинства </w:t>
      </w:r>
    </w:p>
    <w:p w:rsidR="00DA0849" w:rsidRDefault="00DA0849" w:rsidP="00DA0849">
      <w:pPr>
        <w:pStyle w:val="aa"/>
        <w:numPr>
          <w:ilvl w:val="0"/>
          <w:numId w:val="18"/>
        </w:numPr>
        <w:suppressAutoHyphens w:val="0"/>
        <w:spacing w:after="200" w:line="276" w:lineRule="auto"/>
        <w:jc w:val="both"/>
        <w:rPr>
          <w:b/>
        </w:rPr>
      </w:pPr>
      <w:r w:rsidRPr="00EE24DF">
        <w:rPr>
          <w:b/>
        </w:rPr>
        <w:t xml:space="preserve">Утонченный вкус </w:t>
      </w:r>
      <w:r w:rsidRPr="003518A8">
        <w:t xml:space="preserve">(для не молодых </w:t>
      </w:r>
      <w:proofErr w:type="spellStart"/>
      <w:r w:rsidRPr="003518A8">
        <w:t>вентру</w:t>
      </w:r>
      <w:proofErr w:type="spellEnd"/>
      <w:r w:rsidRPr="003518A8">
        <w:t xml:space="preserve"> и </w:t>
      </w:r>
      <w:proofErr w:type="spellStart"/>
      <w:r w:rsidRPr="003518A8">
        <w:t>тремеров</w:t>
      </w:r>
      <w:proofErr w:type="spellEnd"/>
      <w:r w:rsidRPr="003518A8">
        <w:t>)</w:t>
      </w:r>
      <w:r>
        <w:t xml:space="preserve"> – способность по вкусу крови получать информацию о личности ее носителя.</w:t>
      </w:r>
    </w:p>
    <w:p w:rsidR="00DA0849" w:rsidRDefault="00DA0849" w:rsidP="00DA0849">
      <w:pPr>
        <w:pStyle w:val="aa"/>
        <w:numPr>
          <w:ilvl w:val="0"/>
          <w:numId w:val="18"/>
        </w:numPr>
        <w:suppressAutoHyphens w:val="0"/>
        <w:spacing w:after="200" w:line="276" w:lineRule="auto"/>
        <w:jc w:val="both"/>
        <w:rPr>
          <w:b/>
        </w:rPr>
      </w:pPr>
      <w:r>
        <w:rPr>
          <w:b/>
        </w:rPr>
        <w:t xml:space="preserve">Железная Воля - </w:t>
      </w:r>
      <w:r w:rsidRPr="00795BA4">
        <w:t>Когда вы непреклонны и ваш разум тверд, ничто не может отвлечь вас от вашей цели.</w:t>
      </w:r>
      <w:r>
        <w:t xml:space="preserve"> Любая способность доминирования работает </w:t>
      </w:r>
      <w:r w:rsidRPr="00795BA4">
        <w:rPr>
          <w:b/>
          <w:i/>
        </w:rPr>
        <w:t>только</w:t>
      </w:r>
      <w:r>
        <w:rPr>
          <w:b/>
          <w:i/>
        </w:rPr>
        <w:t xml:space="preserve"> </w:t>
      </w:r>
      <w:r>
        <w:t xml:space="preserve">с использованием больной темы персонажа и </w:t>
      </w:r>
      <w:r w:rsidRPr="00795BA4">
        <w:rPr>
          <w:b/>
          <w:i/>
        </w:rPr>
        <w:t>только</w:t>
      </w:r>
      <w:r>
        <w:t xml:space="preserve"> от того, чье поколение ниже. «Дьявол в голове» (помешательство 6 </w:t>
      </w:r>
      <w:proofErr w:type="spellStart"/>
      <w:r>
        <w:t>ур</w:t>
      </w:r>
      <w:proofErr w:type="spellEnd"/>
      <w:r>
        <w:t xml:space="preserve">) – не работает. Сильнейшая боль, пытки, «Котел крови» - ничто не заставит вас «визжать как девчонка». </w:t>
      </w:r>
    </w:p>
    <w:p w:rsidR="00DA0849" w:rsidRDefault="00DA0849" w:rsidP="00DA0849">
      <w:pPr>
        <w:jc w:val="center"/>
        <w:rPr>
          <w:b/>
        </w:rPr>
      </w:pPr>
      <w:r>
        <w:rPr>
          <w:b/>
        </w:rPr>
        <w:t>Недостатки</w:t>
      </w:r>
    </w:p>
    <w:p w:rsidR="00DA0849" w:rsidRDefault="00DA0849" w:rsidP="00DA0849">
      <w:pPr>
        <w:pStyle w:val="aa"/>
        <w:numPr>
          <w:ilvl w:val="0"/>
          <w:numId w:val="17"/>
        </w:numPr>
        <w:suppressAutoHyphens w:val="0"/>
        <w:spacing w:after="200" w:line="276" w:lineRule="auto"/>
        <w:jc w:val="both"/>
        <w:rPr>
          <w:b/>
        </w:rPr>
      </w:pPr>
      <w:r w:rsidRPr="00980305">
        <w:rPr>
          <w:b/>
        </w:rPr>
        <w:t>Не отражается в зеркалах</w:t>
      </w:r>
      <w:r>
        <w:rPr>
          <w:b/>
        </w:rPr>
        <w:t xml:space="preserve"> - </w:t>
      </w:r>
      <w:r w:rsidRPr="00083AD6">
        <w:t>Если вид</w:t>
      </w:r>
      <w:r>
        <w:t>и</w:t>
      </w:r>
      <w:r w:rsidRPr="00083AD6">
        <w:t>т свое отражение</w:t>
      </w:r>
      <w:r w:rsidR="0065040B">
        <w:t xml:space="preserve"> в зеркале или любой другой зеркальной повер</w:t>
      </w:r>
      <w:r w:rsidR="003F7955">
        <w:t>х</w:t>
      </w:r>
      <w:r w:rsidR="0065040B">
        <w:t>ности</w:t>
      </w:r>
      <w:r w:rsidRPr="00083AD6">
        <w:t xml:space="preserve"> – срочно отворачива</w:t>
      </w:r>
      <w:r>
        <w:t>е</w:t>
      </w:r>
      <w:r w:rsidRPr="00083AD6">
        <w:t>тся.</w:t>
      </w:r>
    </w:p>
    <w:p w:rsidR="00E651F0" w:rsidRPr="00E651F0" w:rsidRDefault="00DA0849" w:rsidP="00DA0849">
      <w:pPr>
        <w:pStyle w:val="aa"/>
        <w:numPr>
          <w:ilvl w:val="0"/>
          <w:numId w:val="17"/>
        </w:numPr>
        <w:suppressAutoHyphens w:val="0"/>
        <w:spacing w:after="200" w:line="276" w:lineRule="auto"/>
        <w:jc w:val="both"/>
        <w:rPr>
          <w:color w:val="000000"/>
        </w:rPr>
      </w:pPr>
      <w:proofErr w:type="spellStart"/>
      <w:r w:rsidRPr="00F53236">
        <w:rPr>
          <w:b/>
        </w:rPr>
        <w:t>Слабовольность</w:t>
      </w:r>
      <w:proofErr w:type="spellEnd"/>
      <w:r w:rsidRPr="00F53236">
        <w:rPr>
          <w:b/>
        </w:rPr>
        <w:t xml:space="preserve"> - </w:t>
      </w:r>
      <w:r w:rsidRPr="00276FAA">
        <w:t>Вы крайне восприимчивы к Доминированию и запугиванию другими; попытки Доминирования автоматически успешны, кроме случаев, когда обладатель дисципл</w:t>
      </w:r>
      <w:r>
        <w:t>ины - более высокого поколения.</w:t>
      </w:r>
      <w:r w:rsidRPr="00E651F0">
        <w:rPr>
          <w:color w:val="000000"/>
        </w:rPr>
        <w:t xml:space="preserve"> </w:t>
      </w:r>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EFB3919"/>
    <w:multiLevelType w:val="hybridMultilevel"/>
    <w:tmpl w:val="5A781592"/>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4BD1CCA"/>
    <w:multiLevelType w:val="hybridMultilevel"/>
    <w:tmpl w:val="61FC5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484908"/>
    <w:multiLevelType w:val="hybridMultilevel"/>
    <w:tmpl w:val="F0CA0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5"/>
  </w:num>
  <w:num w:numId="6">
    <w:abstractNumId w:val="5"/>
  </w:num>
  <w:num w:numId="7">
    <w:abstractNumId w:val="18"/>
  </w:num>
  <w:num w:numId="8">
    <w:abstractNumId w:val="6"/>
  </w:num>
  <w:num w:numId="9">
    <w:abstractNumId w:val="3"/>
  </w:num>
  <w:num w:numId="10">
    <w:abstractNumId w:val="7"/>
  </w:num>
  <w:num w:numId="11">
    <w:abstractNumId w:val="2"/>
  </w:num>
  <w:num w:numId="12">
    <w:abstractNumId w:val="1"/>
  </w:num>
  <w:num w:numId="13">
    <w:abstractNumId w:val="4"/>
  </w:num>
  <w:num w:numId="14">
    <w:abstractNumId w:val="17"/>
  </w:num>
  <w:num w:numId="15">
    <w:abstractNumId w:val="11"/>
  </w:num>
  <w:num w:numId="16">
    <w:abstractNumId w:val="13"/>
  </w:num>
  <w:num w:numId="17">
    <w:abstractNumId w:val="16"/>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00E6E"/>
    <w:rsid w:val="00012D2B"/>
    <w:rsid w:val="00017671"/>
    <w:rsid w:val="0002401F"/>
    <w:rsid w:val="00030070"/>
    <w:rsid w:val="00031465"/>
    <w:rsid w:val="0003572B"/>
    <w:rsid w:val="0003596F"/>
    <w:rsid w:val="00046758"/>
    <w:rsid w:val="00065D17"/>
    <w:rsid w:val="00081A47"/>
    <w:rsid w:val="00082ADA"/>
    <w:rsid w:val="00090608"/>
    <w:rsid w:val="00090B9C"/>
    <w:rsid w:val="000934FB"/>
    <w:rsid w:val="00094904"/>
    <w:rsid w:val="000A23A7"/>
    <w:rsid w:val="000A4DC1"/>
    <w:rsid w:val="000B3C7D"/>
    <w:rsid w:val="000B4981"/>
    <w:rsid w:val="000C5CEC"/>
    <w:rsid w:val="000C6507"/>
    <w:rsid w:val="000D045D"/>
    <w:rsid w:val="000D28E7"/>
    <w:rsid w:val="000D4912"/>
    <w:rsid w:val="000D4E1A"/>
    <w:rsid w:val="000E287E"/>
    <w:rsid w:val="000E6876"/>
    <w:rsid w:val="000F4AF9"/>
    <w:rsid w:val="0011184F"/>
    <w:rsid w:val="001147E6"/>
    <w:rsid w:val="00114BEF"/>
    <w:rsid w:val="0011557F"/>
    <w:rsid w:val="00141A64"/>
    <w:rsid w:val="00144027"/>
    <w:rsid w:val="00147D06"/>
    <w:rsid w:val="00154B6B"/>
    <w:rsid w:val="00160137"/>
    <w:rsid w:val="00163486"/>
    <w:rsid w:val="0017211F"/>
    <w:rsid w:val="001A3C22"/>
    <w:rsid w:val="001B16C1"/>
    <w:rsid w:val="001B1F43"/>
    <w:rsid w:val="001B6529"/>
    <w:rsid w:val="001B7D84"/>
    <w:rsid w:val="001C0A55"/>
    <w:rsid w:val="001C403C"/>
    <w:rsid w:val="001C6AD9"/>
    <w:rsid w:val="001D5839"/>
    <w:rsid w:val="001D7E06"/>
    <w:rsid w:val="001E40B4"/>
    <w:rsid w:val="001E41F2"/>
    <w:rsid w:val="001F493C"/>
    <w:rsid w:val="00203548"/>
    <w:rsid w:val="002037C9"/>
    <w:rsid w:val="0020779D"/>
    <w:rsid w:val="0024773F"/>
    <w:rsid w:val="00254698"/>
    <w:rsid w:val="002552E7"/>
    <w:rsid w:val="00256AAE"/>
    <w:rsid w:val="002928A2"/>
    <w:rsid w:val="002A6494"/>
    <w:rsid w:val="002B392C"/>
    <w:rsid w:val="002C5510"/>
    <w:rsid w:val="002C7A4F"/>
    <w:rsid w:val="002D404E"/>
    <w:rsid w:val="002E6DD8"/>
    <w:rsid w:val="002E7416"/>
    <w:rsid w:val="002E7C11"/>
    <w:rsid w:val="002F6E11"/>
    <w:rsid w:val="00316EA4"/>
    <w:rsid w:val="00320B33"/>
    <w:rsid w:val="00326309"/>
    <w:rsid w:val="00326747"/>
    <w:rsid w:val="00331A8F"/>
    <w:rsid w:val="00342CE0"/>
    <w:rsid w:val="00347381"/>
    <w:rsid w:val="00360DD7"/>
    <w:rsid w:val="003677CA"/>
    <w:rsid w:val="0037003C"/>
    <w:rsid w:val="00375E1D"/>
    <w:rsid w:val="00377D3C"/>
    <w:rsid w:val="00382352"/>
    <w:rsid w:val="00387E9F"/>
    <w:rsid w:val="00394D3F"/>
    <w:rsid w:val="003A056B"/>
    <w:rsid w:val="003A4FCD"/>
    <w:rsid w:val="003B1A59"/>
    <w:rsid w:val="003C5E18"/>
    <w:rsid w:val="003C7F8C"/>
    <w:rsid w:val="003D24E9"/>
    <w:rsid w:val="003F174E"/>
    <w:rsid w:val="003F1C95"/>
    <w:rsid w:val="003F29A1"/>
    <w:rsid w:val="003F62EE"/>
    <w:rsid w:val="003F7955"/>
    <w:rsid w:val="00404BC7"/>
    <w:rsid w:val="004116DD"/>
    <w:rsid w:val="004210BD"/>
    <w:rsid w:val="00433BB9"/>
    <w:rsid w:val="00434D17"/>
    <w:rsid w:val="0043517B"/>
    <w:rsid w:val="00436320"/>
    <w:rsid w:val="00451C0F"/>
    <w:rsid w:val="00455BDA"/>
    <w:rsid w:val="00456460"/>
    <w:rsid w:val="00461F1B"/>
    <w:rsid w:val="004633C5"/>
    <w:rsid w:val="00473BC8"/>
    <w:rsid w:val="0047555F"/>
    <w:rsid w:val="00477522"/>
    <w:rsid w:val="004816A3"/>
    <w:rsid w:val="00483069"/>
    <w:rsid w:val="00491E89"/>
    <w:rsid w:val="004A2AB0"/>
    <w:rsid w:val="004A5D9E"/>
    <w:rsid w:val="004B1A50"/>
    <w:rsid w:val="004B6063"/>
    <w:rsid w:val="004D11C1"/>
    <w:rsid w:val="004D18ED"/>
    <w:rsid w:val="004E4457"/>
    <w:rsid w:val="004F4B5B"/>
    <w:rsid w:val="004F6A2C"/>
    <w:rsid w:val="00505D6F"/>
    <w:rsid w:val="00512F95"/>
    <w:rsid w:val="0051756E"/>
    <w:rsid w:val="00517D83"/>
    <w:rsid w:val="005212AA"/>
    <w:rsid w:val="005306F1"/>
    <w:rsid w:val="005613A9"/>
    <w:rsid w:val="00573280"/>
    <w:rsid w:val="0057453D"/>
    <w:rsid w:val="0057783F"/>
    <w:rsid w:val="00585A3E"/>
    <w:rsid w:val="00585EE7"/>
    <w:rsid w:val="00586EE8"/>
    <w:rsid w:val="005871F1"/>
    <w:rsid w:val="005934E7"/>
    <w:rsid w:val="00595873"/>
    <w:rsid w:val="005A53C6"/>
    <w:rsid w:val="005B60BA"/>
    <w:rsid w:val="005B6739"/>
    <w:rsid w:val="005C307D"/>
    <w:rsid w:val="005C3B48"/>
    <w:rsid w:val="005C3DC5"/>
    <w:rsid w:val="005D1E07"/>
    <w:rsid w:val="005D4D44"/>
    <w:rsid w:val="005D64FB"/>
    <w:rsid w:val="005F26E5"/>
    <w:rsid w:val="00601BBC"/>
    <w:rsid w:val="00601D88"/>
    <w:rsid w:val="0060272E"/>
    <w:rsid w:val="00603C70"/>
    <w:rsid w:val="00611C5C"/>
    <w:rsid w:val="00617E28"/>
    <w:rsid w:val="00622121"/>
    <w:rsid w:val="00624509"/>
    <w:rsid w:val="00642595"/>
    <w:rsid w:val="006475EC"/>
    <w:rsid w:val="0065040B"/>
    <w:rsid w:val="00651394"/>
    <w:rsid w:val="00655170"/>
    <w:rsid w:val="00655A2E"/>
    <w:rsid w:val="006576C2"/>
    <w:rsid w:val="00663E2B"/>
    <w:rsid w:val="00664A59"/>
    <w:rsid w:val="0066637A"/>
    <w:rsid w:val="006B1706"/>
    <w:rsid w:val="006B1FEF"/>
    <w:rsid w:val="006B3672"/>
    <w:rsid w:val="006B46A3"/>
    <w:rsid w:val="006B753A"/>
    <w:rsid w:val="006C0CE2"/>
    <w:rsid w:val="006F1099"/>
    <w:rsid w:val="006F1117"/>
    <w:rsid w:val="00700AE2"/>
    <w:rsid w:val="00702FCC"/>
    <w:rsid w:val="0071175D"/>
    <w:rsid w:val="00711CB8"/>
    <w:rsid w:val="0071394D"/>
    <w:rsid w:val="00715BE7"/>
    <w:rsid w:val="0071780F"/>
    <w:rsid w:val="00723941"/>
    <w:rsid w:val="007252A5"/>
    <w:rsid w:val="0073380A"/>
    <w:rsid w:val="00736EE4"/>
    <w:rsid w:val="0074142C"/>
    <w:rsid w:val="00741603"/>
    <w:rsid w:val="007448CE"/>
    <w:rsid w:val="00775CBB"/>
    <w:rsid w:val="0078062B"/>
    <w:rsid w:val="0078249B"/>
    <w:rsid w:val="00790414"/>
    <w:rsid w:val="00792B29"/>
    <w:rsid w:val="00795CAB"/>
    <w:rsid w:val="007A5C5B"/>
    <w:rsid w:val="007B3559"/>
    <w:rsid w:val="007B5AAE"/>
    <w:rsid w:val="007C2401"/>
    <w:rsid w:val="007C7F7C"/>
    <w:rsid w:val="007D35A6"/>
    <w:rsid w:val="007D3EB8"/>
    <w:rsid w:val="007E68FD"/>
    <w:rsid w:val="0080046C"/>
    <w:rsid w:val="00810A9C"/>
    <w:rsid w:val="008317E9"/>
    <w:rsid w:val="008327DB"/>
    <w:rsid w:val="0083444B"/>
    <w:rsid w:val="00834BC9"/>
    <w:rsid w:val="00850C15"/>
    <w:rsid w:val="00856813"/>
    <w:rsid w:val="00861A42"/>
    <w:rsid w:val="008806AF"/>
    <w:rsid w:val="00882BDB"/>
    <w:rsid w:val="00886AA6"/>
    <w:rsid w:val="008A1A4D"/>
    <w:rsid w:val="008A263F"/>
    <w:rsid w:val="008A71A1"/>
    <w:rsid w:val="008B3D2A"/>
    <w:rsid w:val="008C4074"/>
    <w:rsid w:val="008C4191"/>
    <w:rsid w:val="008C567C"/>
    <w:rsid w:val="008D2768"/>
    <w:rsid w:val="008E5D06"/>
    <w:rsid w:val="008F07DE"/>
    <w:rsid w:val="008F1085"/>
    <w:rsid w:val="008F51CA"/>
    <w:rsid w:val="00900944"/>
    <w:rsid w:val="00904E7F"/>
    <w:rsid w:val="0091509C"/>
    <w:rsid w:val="00915110"/>
    <w:rsid w:val="00923798"/>
    <w:rsid w:val="00926FC2"/>
    <w:rsid w:val="00927F2A"/>
    <w:rsid w:val="00933289"/>
    <w:rsid w:val="00933B00"/>
    <w:rsid w:val="00943CEA"/>
    <w:rsid w:val="00955955"/>
    <w:rsid w:val="0096346D"/>
    <w:rsid w:val="00965AB7"/>
    <w:rsid w:val="00976908"/>
    <w:rsid w:val="00981B94"/>
    <w:rsid w:val="009862C3"/>
    <w:rsid w:val="009B6FE0"/>
    <w:rsid w:val="009C1620"/>
    <w:rsid w:val="009C791C"/>
    <w:rsid w:val="009D63DA"/>
    <w:rsid w:val="009E0960"/>
    <w:rsid w:val="009E0D47"/>
    <w:rsid w:val="009E2557"/>
    <w:rsid w:val="009E3D09"/>
    <w:rsid w:val="009F1E9F"/>
    <w:rsid w:val="00A0736F"/>
    <w:rsid w:val="00A103F7"/>
    <w:rsid w:val="00A13916"/>
    <w:rsid w:val="00A43209"/>
    <w:rsid w:val="00A528C8"/>
    <w:rsid w:val="00A57721"/>
    <w:rsid w:val="00A66B46"/>
    <w:rsid w:val="00A73054"/>
    <w:rsid w:val="00A836A4"/>
    <w:rsid w:val="00A83EDD"/>
    <w:rsid w:val="00A91C53"/>
    <w:rsid w:val="00AB11E5"/>
    <w:rsid w:val="00AB4103"/>
    <w:rsid w:val="00AB5D23"/>
    <w:rsid w:val="00AC2E2C"/>
    <w:rsid w:val="00AC5E1D"/>
    <w:rsid w:val="00AD3BCA"/>
    <w:rsid w:val="00AD7A84"/>
    <w:rsid w:val="00AE33A3"/>
    <w:rsid w:val="00AF0F51"/>
    <w:rsid w:val="00AF1BC1"/>
    <w:rsid w:val="00AF4997"/>
    <w:rsid w:val="00AF4BA4"/>
    <w:rsid w:val="00B001E9"/>
    <w:rsid w:val="00B031DB"/>
    <w:rsid w:val="00B04974"/>
    <w:rsid w:val="00B15EBF"/>
    <w:rsid w:val="00B17BF5"/>
    <w:rsid w:val="00B22B5F"/>
    <w:rsid w:val="00B35053"/>
    <w:rsid w:val="00B3745D"/>
    <w:rsid w:val="00B46CEB"/>
    <w:rsid w:val="00B55B8A"/>
    <w:rsid w:val="00B67257"/>
    <w:rsid w:val="00B75920"/>
    <w:rsid w:val="00B76E14"/>
    <w:rsid w:val="00B77BEB"/>
    <w:rsid w:val="00BA13E4"/>
    <w:rsid w:val="00BA7935"/>
    <w:rsid w:val="00BB32E7"/>
    <w:rsid w:val="00BB63B5"/>
    <w:rsid w:val="00BB6A39"/>
    <w:rsid w:val="00BC7569"/>
    <w:rsid w:val="00BE5BA0"/>
    <w:rsid w:val="00BE7263"/>
    <w:rsid w:val="00C1374C"/>
    <w:rsid w:val="00C207E2"/>
    <w:rsid w:val="00C31348"/>
    <w:rsid w:val="00C42087"/>
    <w:rsid w:val="00C43C0B"/>
    <w:rsid w:val="00C519F2"/>
    <w:rsid w:val="00C57C62"/>
    <w:rsid w:val="00C63DCB"/>
    <w:rsid w:val="00C65304"/>
    <w:rsid w:val="00C72153"/>
    <w:rsid w:val="00C74A0C"/>
    <w:rsid w:val="00C7620D"/>
    <w:rsid w:val="00C8436A"/>
    <w:rsid w:val="00C91246"/>
    <w:rsid w:val="00C97CBA"/>
    <w:rsid w:val="00C97DCC"/>
    <w:rsid w:val="00CA2613"/>
    <w:rsid w:val="00CA3D0C"/>
    <w:rsid w:val="00CA4C5C"/>
    <w:rsid w:val="00CA71AB"/>
    <w:rsid w:val="00CC004D"/>
    <w:rsid w:val="00CD50CA"/>
    <w:rsid w:val="00CD5A2C"/>
    <w:rsid w:val="00CE0762"/>
    <w:rsid w:val="00D01BC6"/>
    <w:rsid w:val="00D10EE7"/>
    <w:rsid w:val="00D210DE"/>
    <w:rsid w:val="00D26FD0"/>
    <w:rsid w:val="00D333C6"/>
    <w:rsid w:val="00D408CC"/>
    <w:rsid w:val="00D4373B"/>
    <w:rsid w:val="00D5371E"/>
    <w:rsid w:val="00D6057D"/>
    <w:rsid w:val="00D64883"/>
    <w:rsid w:val="00D65D02"/>
    <w:rsid w:val="00D7578F"/>
    <w:rsid w:val="00D808D7"/>
    <w:rsid w:val="00D83ECD"/>
    <w:rsid w:val="00D91EAF"/>
    <w:rsid w:val="00D95D43"/>
    <w:rsid w:val="00D96166"/>
    <w:rsid w:val="00DA0849"/>
    <w:rsid w:val="00DA1C07"/>
    <w:rsid w:val="00DA4A2B"/>
    <w:rsid w:val="00DA51F8"/>
    <w:rsid w:val="00DB2418"/>
    <w:rsid w:val="00DB4113"/>
    <w:rsid w:val="00DB43F0"/>
    <w:rsid w:val="00DB4B52"/>
    <w:rsid w:val="00DD06E8"/>
    <w:rsid w:val="00DD30FB"/>
    <w:rsid w:val="00DF7FC5"/>
    <w:rsid w:val="00E146F4"/>
    <w:rsid w:val="00E206E5"/>
    <w:rsid w:val="00E43928"/>
    <w:rsid w:val="00E43D19"/>
    <w:rsid w:val="00E574B8"/>
    <w:rsid w:val="00E57A2B"/>
    <w:rsid w:val="00E648F4"/>
    <w:rsid w:val="00E651F0"/>
    <w:rsid w:val="00E667FB"/>
    <w:rsid w:val="00E66AA6"/>
    <w:rsid w:val="00E67BAD"/>
    <w:rsid w:val="00E725A8"/>
    <w:rsid w:val="00E7549E"/>
    <w:rsid w:val="00E84788"/>
    <w:rsid w:val="00EC2AD4"/>
    <w:rsid w:val="00EC31DD"/>
    <w:rsid w:val="00EC32D2"/>
    <w:rsid w:val="00EC73E2"/>
    <w:rsid w:val="00ED0807"/>
    <w:rsid w:val="00ED1965"/>
    <w:rsid w:val="00EE1C30"/>
    <w:rsid w:val="00EF794A"/>
    <w:rsid w:val="00EF7DB3"/>
    <w:rsid w:val="00F058AC"/>
    <w:rsid w:val="00F067E3"/>
    <w:rsid w:val="00F06AE4"/>
    <w:rsid w:val="00F20C83"/>
    <w:rsid w:val="00F23A6D"/>
    <w:rsid w:val="00F23DFB"/>
    <w:rsid w:val="00F4603E"/>
    <w:rsid w:val="00F50474"/>
    <w:rsid w:val="00F51E8A"/>
    <w:rsid w:val="00F55088"/>
    <w:rsid w:val="00F602DA"/>
    <w:rsid w:val="00F73C17"/>
    <w:rsid w:val="00F81926"/>
    <w:rsid w:val="00F86F52"/>
    <w:rsid w:val="00F8708A"/>
    <w:rsid w:val="00F87A7F"/>
    <w:rsid w:val="00F91621"/>
    <w:rsid w:val="00FA42FE"/>
    <w:rsid w:val="00FA67D6"/>
    <w:rsid w:val="00FB022D"/>
    <w:rsid w:val="00FB38C5"/>
    <w:rsid w:val="00FC1EAC"/>
    <w:rsid w:val="00FD2668"/>
    <w:rsid w:val="00FE0506"/>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paragraph" w:customStyle="1" w:styleId="21">
    <w:name w:val="Основной текст 21"/>
    <w:basedOn w:val="a"/>
    <w:rsid w:val="00EF794A"/>
    <w:rPr>
      <w:color w:val="C6C7CE"/>
      <w:szCs w:val="17"/>
    </w:rPr>
  </w:style>
  <w:style w:type="paragraph" w:customStyle="1" w:styleId="31">
    <w:name w:val="Основной текст 31"/>
    <w:basedOn w:val="a"/>
    <w:rsid w:val="00EF794A"/>
    <w:rPr>
      <w:color w:val="000000"/>
      <w:szCs w:val="17"/>
    </w:rPr>
  </w:style>
  <w:style w:type="paragraph" w:styleId="af">
    <w:name w:val="No Spacing"/>
    <w:uiPriority w:val="1"/>
    <w:qFormat/>
    <w:rsid w:val="000D045D"/>
    <w:pPr>
      <w:suppressAutoHyphens/>
      <w:spacing w:after="0" w:line="240" w:lineRule="auto"/>
    </w:pPr>
    <w:rPr>
      <w:rFonts w:ascii="Times New Roman" w:eastAsia="Times New Roman" w:hAnsi="Times New Roman" w:cs="Times New Roman"/>
      <w:sz w:val="24"/>
      <w:szCs w:val="24"/>
      <w:lang w:eastAsia="ar-SA"/>
    </w:rPr>
  </w:style>
  <w:style w:type="table" w:styleId="af0">
    <w:name w:val="Table Grid"/>
    <w:basedOn w:val="a1"/>
    <w:uiPriority w:val="59"/>
    <w:rsid w:val="00154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paragraph" w:customStyle="1" w:styleId="21">
    <w:name w:val="Основной текст 21"/>
    <w:basedOn w:val="a"/>
    <w:rsid w:val="00EF794A"/>
    <w:rPr>
      <w:color w:val="C6C7CE"/>
      <w:szCs w:val="17"/>
    </w:rPr>
  </w:style>
  <w:style w:type="paragraph" w:customStyle="1" w:styleId="31">
    <w:name w:val="Основной текст 31"/>
    <w:basedOn w:val="a"/>
    <w:rsid w:val="00EF794A"/>
    <w:rPr>
      <w:color w:val="000000"/>
      <w:szCs w:val="17"/>
    </w:rPr>
  </w:style>
  <w:style w:type="paragraph" w:styleId="af">
    <w:name w:val="No Spacing"/>
    <w:uiPriority w:val="1"/>
    <w:qFormat/>
    <w:rsid w:val="000D045D"/>
    <w:pPr>
      <w:suppressAutoHyphens/>
      <w:spacing w:after="0" w:line="240" w:lineRule="auto"/>
    </w:pPr>
    <w:rPr>
      <w:rFonts w:ascii="Times New Roman" w:eastAsia="Times New Roman" w:hAnsi="Times New Roman" w:cs="Times New Roman"/>
      <w:sz w:val="24"/>
      <w:szCs w:val="24"/>
      <w:lang w:eastAsia="ar-SA"/>
    </w:rPr>
  </w:style>
  <w:style w:type="table" w:styleId="af0">
    <w:name w:val="Table Grid"/>
    <w:basedOn w:val="a1"/>
    <w:uiPriority w:val="59"/>
    <w:rsid w:val="00154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358552615">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62404478">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89872450">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252398945">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649360119">
      <w:bodyDiv w:val="1"/>
      <w:marLeft w:val="0"/>
      <w:marRight w:val="0"/>
      <w:marTop w:val="0"/>
      <w:marBottom w:val="0"/>
      <w:divBdr>
        <w:top w:val="none" w:sz="0" w:space="0" w:color="auto"/>
        <w:left w:val="none" w:sz="0" w:space="0" w:color="auto"/>
        <w:bottom w:val="none" w:sz="0" w:space="0" w:color="auto"/>
        <w:right w:val="none" w:sz="0" w:space="0" w:color="auto"/>
      </w:divBdr>
    </w:div>
    <w:div w:id="1668510886">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59020865">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1980763355">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 w:id="208210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EC192-1D4C-474A-8205-8ABFC0CEF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8581</Words>
  <Characters>53547</Characters>
  <Application>Microsoft Office Word</Application>
  <DocSecurity>0</DocSecurity>
  <Lines>1092</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DELL</cp:lastModifiedBy>
  <cp:revision>2</cp:revision>
  <dcterms:created xsi:type="dcterms:W3CDTF">2016-09-17T10:49:00Z</dcterms:created>
  <dcterms:modified xsi:type="dcterms:W3CDTF">2016-09-17T10:49:00Z</dcterms:modified>
</cp:coreProperties>
</file>