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A55" w:rsidRDefault="001C0A55" w:rsidP="001C0A55">
      <w:pPr>
        <w:pStyle w:val="a6"/>
      </w:pPr>
      <w:r>
        <w:t>ОБЩАЯ ИНФОРМАЦИЯ.</w:t>
      </w:r>
    </w:p>
    <w:p w:rsidR="001C0A55" w:rsidRDefault="001C0A55" w:rsidP="001C0A55">
      <w:pPr>
        <w:jc w:val="both"/>
      </w:pPr>
      <w:r>
        <w:t xml:space="preserve">Мастерская группа считает должным ответить на вопрос - как позиционируется игра. </w:t>
      </w:r>
    </w:p>
    <w:p w:rsidR="005613A9" w:rsidRDefault="001C0A55" w:rsidP="001C0A55">
      <w:pPr>
        <w:jc w:val="both"/>
        <w:rPr>
          <w:color w:val="FF0000"/>
        </w:rPr>
      </w:pPr>
      <w:r w:rsidRPr="0034668E">
        <w:t>Основной пласт игры - социальные взаимодействия.</w:t>
      </w:r>
      <w:r>
        <w:t xml:space="preserve"> Мы </w:t>
      </w:r>
      <w:proofErr w:type="gramStart"/>
      <w:r>
        <w:t>предлагаем игрокам погрузится</w:t>
      </w:r>
      <w:proofErr w:type="gramEnd"/>
      <w:r>
        <w:t xml:space="preserve"> в мир интриг, тайн, опасностей и неповторимой атмосферой Мира Тьмы.</w:t>
      </w:r>
      <w:r w:rsidRPr="00054DB5">
        <w:rPr>
          <w:color w:val="FF0000"/>
        </w:rPr>
        <w:t xml:space="preserve"> </w:t>
      </w:r>
    </w:p>
    <w:p w:rsidR="005613A9" w:rsidRDefault="005613A9" w:rsidP="001C0A55">
      <w:pPr>
        <w:jc w:val="both"/>
        <w:rPr>
          <w:color w:val="FF0000"/>
        </w:rPr>
      </w:pPr>
    </w:p>
    <w:p w:rsidR="001C0A55" w:rsidRDefault="001C0A55" w:rsidP="001C0A55">
      <w:pPr>
        <w:pStyle w:val="4"/>
        <w:tabs>
          <w:tab w:val="left" w:pos="0"/>
        </w:tabs>
      </w:pPr>
      <w:r>
        <w:t>Технические вопросы.</w:t>
      </w:r>
    </w:p>
    <w:p w:rsidR="001C0A55" w:rsidRDefault="001C0A55" w:rsidP="005613A9">
      <w:pPr>
        <w:jc w:val="both"/>
      </w:pPr>
      <w:r>
        <w:t>Если вы собираетесь совершить активное игровое действие (убийство, ритуал и т. п.) – свяжитесь с мастерами заранее. Во избежание спорных ситуаций.</w:t>
      </w:r>
    </w:p>
    <w:p w:rsidR="001C0A55" w:rsidRDefault="001C0A55" w:rsidP="005613A9">
      <w:pPr>
        <w:jc w:val="both"/>
      </w:pPr>
      <w:r>
        <w:t>Если вы совершили активное игровое действие – свяжитесь с мастерами сразу по завершении.</w:t>
      </w:r>
    </w:p>
    <w:p w:rsidR="00046758" w:rsidRPr="005D6878" w:rsidRDefault="00046758" w:rsidP="005613A9">
      <w:pPr>
        <w:pStyle w:val="4"/>
        <w:tabs>
          <w:tab w:val="left" w:pos="0"/>
        </w:tabs>
      </w:pPr>
      <w:r w:rsidRPr="005D6878">
        <w:t>Организационные правила.</w:t>
      </w:r>
    </w:p>
    <w:p w:rsidR="00046758" w:rsidRPr="005D6878" w:rsidRDefault="00046758" w:rsidP="005613A9">
      <w:pPr>
        <w:numPr>
          <w:ilvl w:val="0"/>
          <w:numId w:val="15"/>
        </w:numPr>
        <w:tabs>
          <w:tab w:val="left" w:pos="360"/>
        </w:tabs>
        <w:suppressAutoHyphens w:val="0"/>
        <w:jc w:val="both"/>
      </w:pPr>
      <w:r w:rsidRPr="005D6878">
        <w:t>Мастер всегда прав.</w:t>
      </w:r>
    </w:p>
    <w:p w:rsidR="00046758" w:rsidRPr="005D6878" w:rsidRDefault="00046758" w:rsidP="005613A9">
      <w:pPr>
        <w:numPr>
          <w:ilvl w:val="0"/>
          <w:numId w:val="15"/>
        </w:numPr>
        <w:tabs>
          <w:tab w:val="left" w:pos="360"/>
        </w:tabs>
        <w:suppressAutoHyphens w:val="0"/>
        <w:jc w:val="both"/>
      </w:pPr>
      <w:r w:rsidRPr="005D6878">
        <w:t>Если вам кажется, что мастер не прав, смотрите правило 1.</w:t>
      </w:r>
    </w:p>
    <w:p w:rsidR="00046758" w:rsidRPr="005D6878" w:rsidRDefault="00046758" w:rsidP="005613A9">
      <w:pPr>
        <w:numPr>
          <w:ilvl w:val="0"/>
          <w:numId w:val="15"/>
        </w:numPr>
        <w:tabs>
          <w:tab w:val="left" w:pos="360"/>
        </w:tabs>
        <w:suppressAutoHyphens w:val="0"/>
        <w:jc w:val="both"/>
      </w:pPr>
      <w:r w:rsidRPr="005D6878">
        <w:t>Решение мастера может противоречить правилам.</w:t>
      </w:r>
    </w:p>
    <w:p w:rsidR="00046758" w:rsidRPr="005D6878" w:rsidRDefault="00046758" w:rsidP="005613A9">
      <w:pPr>
        <w:numPr>
          <w:ilvl w:val="0"/>
          <w:numId w:val="15"/>
        </w:numPr>
        <w:tabs>
          <w:tab w:val="left" w:pos="360"/>
        </w:tabs>
        <w:suppressAutoHyphens w:val="0"/>
        <w:jc w:val="both"/>
      </w:pPr>
      <w:r w:rsidRPr="005D6878">
        <w:t>Будьте взаимно вежливы.</w:t>
      </w:r>
    </w:p>
    <w:p w:rsidR="00046758" w:rsidRPr="005D6878" w:rsidRDefault="00046758" w:rsidP="005613A9">
      <w:pPr>
        <w:numPr>
          <w:ilvl w:val="0"/>
          <w:numId w:val="15"/>
        </w:numPr>
        <w:tabs>
          <w:tab w:val="left" w:pos="360"/>
        </w:tabs>
        <w:suppressAutoHyphens w:val="0"/>
        <w:jc w:val="both"/>
      </w:pPr>
      <w:r w:rsidRPr="005D6878">
        <w:t>Распространение неигровой информации – запрещено, неэтично и сурово карается.</w:t>
      </w:r>
    </w:p>
    <w:p w:rsidR="00046758" w:rsidRDefault="00046758" w:rsidP="005613A9">
      <w:pPr>
        <w:numPr>
          <w:ilvl w:val="0"/>
          <w:numId w:val="15"/>
        </w:numPr>
        <w:tabs>
          <w:tab w:val="left" w:pos="360"/>
        </w:tabs>
        <w:suppressAutoHyphens w:val="0"/>
        <w:jc w:val="both"/>
      </w:pPr>
      <w:r w:rsidRPr="005D6878">
        <w:t>Игроком считается тот, кто подал заявку до начала игры и получил одобрение заявки у мастеров, уплатил взнос, ознакомился с правилами и был зарегистрирован как участник игры – на полигоне получил «</w:t>
      </w:r>
      <w:proofErr w:type="spellStart"/>
      <w:r w:rsidRPr="005D6878">
        <w:t>аусвайс</w:t>
      </w:r>
      <w:proofErr w:type="spellEnd"/>
      <w:r w:rsidRPr="005D6878">
        <w:t>». Человек, не прошедший регистрацию, участником игры не является.</w:t>
      </w:r>
    </w:p>
    <w:p w:rsidR="00046758" w:rsidRDefault="00046758" w:rsidP="005613A9">
      <w:pPr>
        <w:numPr>
          <w:ilvl w:val="0"/>
          <w:numId w:val="15"/>
        </w:numPr>
        <w:tabs>
          <w:tab w:val="left" w:pos="360"/>
        </w:tabs>
        <w:jc w:val="both"/>
      </w:pPr>
      <w:r>
        <w:t>Набор игроков на игротехнические роли идет только по приглашениям мастеров. Все остальные роли должны вначале быть согласованы с главой команды и с мастером, курирующим эту команду.</w:t>
      </w:r>
    </w:p>
    <w:p w:rsidR="00046758" w:rsidRPr="005D6878" w:rsidRDefault="00046758" w:rsidP="005613A9">
      <w:pPr>
        <w:numPr>
          <w:ilvl w:val="0"/>
          <w:numId w:val="15"/>
        </w:numPr>
        <w:tabs>
          <w:tab w:val="left" w:pos="360"/>
        </w:tabs>
        <w:jc w:val="both"/>
      </w:pPr>
      <w:r>
        <w:t>Все те, кто не участвует в игре – являются статистами и их действия можно игнорировать, однако их присутствие игнорировать нельзя.</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отклонить заявку без объяснения причин.</w:t>
      </w:r>
    </w:p>
    <w:p w:rsidR="00046758" w:rsidRPr="005D6878" w:rsidRDefault="00046758" w:rsidP="005613A9">
      <w:pPr>
        <w:numPr>
          <w:ilvl w:val="0"/>
          <w:numId w:val="15"/>
        </w:numPr>
        <w:tabs>
          <w:tab w:val="left" w:pos="360"/>
        </w:tabs>
        <w:suppressAutoHyphens w:val="0"/>
        <w:jc w:val="both"/>
      </w:pPr>
      <w:r w:rsidRPr="005D6878">
        <w:t>Мастера оставляют за собой право дисквалифицировать игрока за нарушение правил, некорректное поведение.</w:t>
      </w:r>
    </w:p>
    <w:p w:rsidR="00046758" w:rsidRPr="005D6878" w:rsidRDefault="00046758" w:rsidP="005613A9">
      <w:pPr>
        <w:numPr>
          <w:ilvl w:val="0"/>
          <w:numId w:val="15"/>
        </w:numPr>
        <w:tabs>
          <w:tab w:val="left" w:pos="360"/>
        </w:tabs>
        <w:suppressAutoHyphens w:val="0"/>
        <w:jc w:val="both"/>
      </w:pPr>
      <w:r w:rsidRPr="005D6878">
        <w:t>По обоюдному согласию игроки могут добавлять или снимать ограничения на игровые взаимодействия, в т. ч. боевые действия, если это не меняет механики описанной в правилах (как то: тренировочный бой без нанесения урона).</w:t>
      </w:r>
    </w:p>
    <w:p w:rsidR="00046758" w:rsidRPr="005D6878" w:rsidRDefault="00046758" w:rsidP="005613A9">
      <w:pPr>
        <w:numPr>
          <w:ilvl w:val="0"/>
          <w:numId w:val="15"/>
        </w:numPr>
        <w:tabs>
          <w:tab w:val="left" w:pos="360"/>
        </w:tabs>
        <w:suppressAutoHyphens w:val="0"/>
        <w:jc w:val="both"/>
      </w:pPr>
      <w:r w:rsidRPr="005D6878">
        <w:t>За действия игроков нарушающие законодательство РФ мастера ответственности не несут. Игроки, допустившие их, будут дисквалифицированы.</w:t>
      </w:r>
    </w:p>
    <w:p w:rsidR="00046758" w:rsidRPr="005D6878" w:rsidRDefault="00046758" w:rsidP="005613A9">
      <w:pPr>
        <w:numPr>
          <w:ilvl w:val="0"/>
          <w:numId w:val="15"/>
        </w:numPr>
        <w:tabs>
          <w:tab w:val="left" w:pos="360"/>
        </w:tabs>
        <w:suppressAutoHyphens w:val="0"/>
        <w:jc w:val="both"/>
      </w:pPr>
      <w:r w:rsidRPr="005D6878">
        <w:t>Запрещено участие игроков в состоянии алкогольного или иного опьянения.</w:t>
      </w:r>
    </w:p>
    <w:p w:rsidR="00046758" w:rsidRPr="005613A9" w:rsidRDefault="00046758" w:rsidP="005613A9">
      <w:pPr>
        <w:pStyle w:val="aa"/>
        <w:numPr>
          <w:ilvl w:val="0"/>
          <w:numId w:val="15"/>
        </w:numPr>
        <w:suppressAutoHyphens w:val="0"/>
        <w:jc w:val="both"/>
      </w:pPr>
      <w:r w:rsidRPr="005D6878">
        <w:rPr>
          <w:color w:val="000000"/>
          <w:shd w:val="clear" w:color="auto" w:fill="FFFFFF"/>
        </w:rPr>
        <w:t>Официально на игре сухой закон.</w:t>
      </w:r>
    </w:p>
    <w:p w:rsidR="005613A9" w:rsidRDefault="005613A9" w:rsidP="005613A9">
      <w:pPr>
        <w:suppressAutoHyphens w:val="0"/>
        <w:jc w:val="both"/>
      </w:pPr>
    </w:p>
    <w:p w:rsidR="005613A9" w:rsidRPr="005D6878" w:rsidRDefault="005613A9" w:rsidP="005613A9">
      <w:pPr>
        <w:tabs>
          <w:tab w:val="left" w:pos="0"/>
        </w:tabs>
        <w:jc w:val="center"/>
        <w:rPr>
          <w:b/>
        </w:rPr>
      </w:pPr>
      <w:r w:rsidRPr="005D6878">
        <w:rPr>
          <w:b/>
        </w:rPr>
        <w:t>Правила территории.</w:t>
      </w:r>
    </w:p>
    <w:p w:rsidR="005613A9" w:rsidRPr="005D6878" w:rsidRDefault="005613A9" w:rsidP="005613A9">
      <w:pPr>
        <w:jc w:val="both"/>
      </w:pPr>
      <w:r w:rsidRPr="005D6878">
        <w:t>Игра происходит в рамках территории, которую определяют мастера. Вне игровой территории игра не проходит. Игрок, покинувший игровую территорию, считается вышедшим из игры.</w:t>
      </w:r>
    </w:p>
    <w:p w:rsidR="005613A9" w:rsidRPr="005D6878" w:rsidRDefault="005613A9" w:rsidP="005613A9">
      <w:r w:rsidRPr="005D6878">
        <w:t xml:space="preserve"> </w:t>
      </w:r>
    </w:p>
    <w:p w:rsidR="005613A9" w:rsidRPr="005D6878" w:rsidRDefault="005613A9" w:rsidP="005613A9">
      <w:pPr>
        <w:jc w:val="center"/>
        <w:rPr>
          <w:b/>
        </w:rPr>
      </w:pPr>
      <w:r w:rsidRPr="005D6878">
        <w:rPr>
          <w:b/>
        </w:rPr>
        <w:t>Правило времени.</w:t>
      </w:r>
    </w:p>
    <w:p w:rsidR="005613A9" w:rsidRDefault="005613A9" w:rsidP="005613A9">
      <w:pPr>
        <w:jc w:val="both"/>
      </w:pPr>
      <w:r w:rsidRPr="005D6878">
        <w:t xml:space="preserve"> Игра идет указанное время в режиме нон-стоп.</w:t>
      </w:r>
      <w:r>
        <w:t xml:space="preserve"> </w:t>
      </w:r>
      <w:r>
        <w:rPr>
          <w:b/>
          <w:sz w:val="28"/>
          <w:szCs w:val="28"/>
        </w:rPr>
        <w:t xml:space="preserve">День и ночь. </w:t>
      </w:r>
      <w:proofErr w:type="spellStart"/>
      <w:r>
        <w:t>Краунбург</w:t>
      </w:r>
      <w:proofErr w:type="spellEnd"/>
      <w:r>
        <w:t xml:space="preserve"> – северный город и темнеет здесь рано. </w:t>
      </w:r>
      <w:r w:rsidRPr="00617E28">
        <w:rPr>
          <w:b/>
        </w:rPr>
        <w:t>В 1</w:t>
      </w:r>
      <w:r w:rsidR="00617E28" w:rsidRPr="00617E28">
        <w:rPr>
          <w:b/>
        </w:rPr>
        <w:t>8</w:t>
      </w:r>
      <w:r w:rsidRPr="00617E28">
        <w:rPr>
          <w:b/>
        </w:rPr>
        <w:t>:00</w:t>
      </w:r>
      <w:r>
        <w:t xml:space="preserve"> наступает ночь, а в 9:00 поднимается солнце. Днем активны только люди, </w:t>
      </w:r>
      <w:proofErr w:type="gramStart"/>
      <w:r>
        <w:t>гули</w:t>
      </w:r>
      <w:proofErr w:type="gramEnd"/>
      <w:r>
        <w:t xml:space="preserve"> и </w:t>
      </w:r>
      <w:proofErr w:type="spellStart"/>
      <w:r>
        <w:t>ревенанты</w:t>
      </w:r>
      <w:proofErr w:type="spellEnd"/>
      <w:r>
        <w:t>.</w:t>
      </w:r>
    </w:p>
    <w:p w:rsidR="005613A9" w:rsidRPr="005D6878" w:rsidRDefault="005613A9" w:rsidP="005613A9"/>
    <w:p w:rsidR="005613A9" w:rsidRPr="005D6878" w:rsidRDefault="005613A9" w:rsidP="005613A9">
      <w:pPr>
        <w:jc w:val="center"/>
        <w:rPr>
          <w:b/>
        </w:rPr>
      </w:pPr>
      <w:r w:rsidRPr="005D6878">
        <w:rPr>
          <w:b/>
        </w:rPr>
        <w:t>Правило реквизита.</w:t>
      </w:r>
    </w:p>
    <w:p w:rsidR="005613A9" w:rsidRDefault="005613A9" w:rsidP="005613A9">
      <w:r w:rsidRPr="005D6878">
        <w:t> Игровой реквизит, с помощью которого можно осуществлять игровые взаимодействия и влиять на ход иг</w:t>
      </w:r>
      <w:r>
        <w:t xml:space="preserve">ры (оружие, доспехи, артефакты </w:t>
      </w:r>
      <w:r w:rsidRPr="005D6878">
        <w:t>и т.д.) должны соответствовать правилам и иметь чип или сертификат.</w:t>
      </w:r>
    </w:p>
    <w:p w:rsidR="005613A9" w:rsidRPr="005D6878" w:rsidRDefault="005613A9" w:rsidP="005613A9"/>
    <w:p w:rsidR="005613A9" w:rsidRPr="005D6878" w:rsidRDefault="005613A9" w:rsidP="005613A9">
      <w:pPr>
        <w:jc w:val="center"/>
        <w:rPr>
          <w:b/>
        </w:rPr>
      </w:pPr>
      <w:r w:rsidRPr="005D6878">
        <w:rPr>
          <w:b/>
        </w:rPr>
        <w:t>Правило здоровья.</w:t>
      </w:r>
    </w:p>
    <w:p w:rsidR="005613A9" w:rsidRPr="005D6878" w:rsidRDefault="005613A9" w:rsidP="005613A9">
      <w:pPr>
        <w:jc w:val="both"/>
      </w:pPr>
      <w:r w:rsidRPr="005D6878">
        <w:lastRenderedPageBreak/>
        <w:t>Мастера не несут ответств</w:t>
      </w:r>
      <w:r>
        <w:t xml:space="preserve">енности за здоровье участников. </w:t>
      </w:r>
      <w:r w:rsidRPr="005D6878">
        <w:t>В случае необходимости медицинской помощи, необходимо связаться с ближайшим мастером.</w:t>
      </w:r>
    </w:p>
    <w:p w:rsidR="005613A9" w:rsidRPr="00AD3BCA" w:rsidRDefault="005613A9" w:rsidP="005613A9">
      <w:pPr>
        <w:suppressAutoHyphens w:val="0"/>
      </w:pPr>
    </w:p>
    <w:p w:rsidR="00AD3BCA" w:rsidRPr="00AD3BCA" w:rsidRDefault="00AD3BCA" w:rsidP="00AD3BCA">
      <w:pPr>
        <w:suppressAutoHyphens w:val="0"/>
        <w:jc w:val="center"/>
        <w:rPr>
          <w:b/>
          <w:sz w:val="32"/>
          <w:szCs w:val="32"/>
        </w:rPr>
      </w:pPr>
      <w:r w:rsidRPr="00AD3BCA">
        <w:rPr>
          <w:b/>
          <w:sz w:val="32"/>
          <w:szCs w:val="32"/>
        </w:rPr>
        <w:t>Вампиры.</w:t>
      </w:r>
    </w:p>
    <w:p w:rsidR="00AD3BCA" w:rsidRDefault="00AD3BCA" w:rsidP="005613A9">
      <w:pPr>
        <w:suppressAutoHyphens w:val="0"/>
      </w:pPr>
    </w:p>
    <w:p w:rsidR="00451C0F" w:rsidRDefault="00451C0F" w:rsidP="00451C0F">
      <w:pPr>
        <w:suppressAutoHyphens w:val="0"/>
        <w:jc w:val="both"/>
      </w:pPr>
      <w:r>
        <w:t>В течение долгого времени вампиров боялись, так как считали, что они прожорливые чудовища ночи, черные тени, которые крадутся в темноте, чтобы похищать младенцев и пить кровь невинных. Однако так же их считали существами, обладающими смертоносной красотой, безмерной страстью и хищнической чувственностью.</w:t>
      </w:r>
    </w:p>
    <w:p w:rsidR="00451C0F" w:rsidRDefault="00451C0F" w:rsidP="00451C0F">
      <w:pPr>
        <w:suppressAutoHyphens w:val="0"/>
        <w:jc w:val="both"/>
      </w:pPr>
    </w:p>
    <w:p w:rsidR="00451C0F" w:rsidRDefault="00451C0F" w:rsidP="00451C0F">
      <w:pPr>
        <w:suppressAutoHyphens w:val="0"/>
        <w:jc w:val="both"/>
      </w:pPr>
      <w:r>
        <w:t xml:space="preserve">Каждый вампир уникален, и у каждого из них есть своя очаровательная история, которую он может поведать. Наиболее важная черта, которая объединяет всех вампиров – это их проклятье. Вне зависимости от возраста, клана, секты или убеждений все они – неживые хищники. Верность и обязанности уходят на второй план перед неотвратимым голодом. Все без исключения вампиры паразиты, и они </w:t>
      </w:r>
      <w:proofErr w:type="gramStart"/>
      <w:r>
        <w:t>обречены</w:t>
      </w:r>
      <w:proofErr w:type="gramEnd"/>
      <w:r>
        <w:t xml:space="preserve"> охотиться на тех, кем и сами когда-то являлись.</w:t>
      </w:r>
    </w:p>
    <w:p w:rsidR="00451C0F" w:rsidRPr="00451C0F" w:rsidRDefault="00451C0F" w:rsidP="005613A9">
      <w:pPr>
        <w:suppressAutoHyphens w:val="0"/>
      </w:pPr>
    </w:p>
    <w:p w:rsidR="005C3B48" w:rsidRDefault="005C3B48" w:rsidP="005C3B48">
      <w:pPr>
        <w:jc w:val="center"/>
        <w:rPr>
          <w:b/>
          <w:bCs/>
        </w:rPr>
      </w:pPr>
      <w:r>
        <w:rPr>
          <w:b/>
          <w:bCs/>
        </w:rPr>
        <w:t>Идентификация игроков.</w:t>
      </w:r>
    </w:p>
    <w:p w:rsidR="003C7F8C" w:rsidRDefault="005C3B48" w:rsidP="003C7F8C">
      <w:pPr>
        <w:jc w:val="both"/>
      </w:pPr>
      <w:r>
        <w:t>Чертами, позволяющими выделить вампира как представителя конкретного клана,</w:t>
      </w:r>
      <w:r w:rsidR="00792B29">
        <w:t xml:space="preserve"> обладают только </w:t>
      </w:r>
      <w:r w:rsidR="00491E89">
        <w:t>следующие</w:t>
      </w:r>
      <w:r w:rsidR="00792B29">
        <w:t xml:space="preserve"> кланы</w:t>
      </w:r>
    </w:p>
    <w:p w:rsidR="005C3B48" w:rsidRDefault="00DB4113" w:rsidP="003C7F8C">
      <w:pPr>
        <w:pStyle w:val="aa"/>
        <w:numPr>
          <w:ilvl w:val="0"/>
          <w:numId w:val="16"/>
        </w:numPr>
        <w:jc w:val="both"/>
      </w:pPr>
      <w:proofErr w:type="spellStart"/>
      <w:r>
        <w:t>Каэсид</w:t>
      </w:r>
      <w:proofErr w:type="spellEnd"/>
      <w:r w:rsidR="00792B29">
        <w:t xml:space="preserve"> </w:t>
      </w:r>
      <w:r w:rsidR="001D5839">
        <w:t>(</w:t>
      </w:r>
      <w:r w:rsidR="00792B29">
        <w:t>острые уши, темные линзы.</w:t>
      </w:r>
      <w:r w:rsidR="001D5839">
        <w:t>)</w:t>
      </w:r>
    </w:p>
    <w:p w:rsidR="005C3B48" w:rsidRDefault="005C3B48" w:rsidP="003C7F8C">
      <w:pPr>
        <w:numPr>
          <w:ilvl w:val="0"/>
          <w:numId w:val="4"/>
        </w:numPr>
        <w:tabs>
          <w:tab w:val="left" w:pos="0"/>
          <w:tab w:val="left" w:pos="360"/>
        </w:tabs>
        <w:ind w:left="360"/>
      </w:pPr>
      <w:proofErr w:type="spellStart"/>
      <w:r>
        <w:t>Носферату</w:t>
      </w:r>
      <w:proofErr w:type="spellEnd"/>
      <w:r>
        <w:t xml:space="preserve"> (грим или маска – неважно, главное, чтобы страшно)</w:t>
      </w:r>
    </w:p>
    <w:p w:rsidR="001D5839" w:rsidRDefault="001D5839" w:rsidP="003C7F8C">
      <w:pPr>
        <w:numPr>
          <w:ilvl w:val="0"/>
          <w:numId w:val="4"/>
        </w:numPr>
        <w:tabs>
          <w:tab w:val="left" w:pos="0"/>
          <w:tab w:val="left" w:pos="360"/>
        </w:tabs>
        <w:ind w:left="360"/>
      </w:pPr>
      <w:r>
        <w:t>Г</w:t>
      </w:r>
      <w:r w:rsidR="00642595">
        <w:t>о</w:t>
      </w:r>
      <w:r w:rsidR="00DB4113">
        <w:t>ргулья</w:t>
      </w:r>
      <w:r>
        <w:t xml:space="preserve"> (рога, когти)</w:t>
      </w:r>
    </w:p>
    <w:p w:rsidR="00DB4113" w:rsidRDefault="00DB4113" w:rsidP="003C7F8C">
      <w:pPr>
        <w:numPr>
          <w:ilvl w:val="0"/>
          <w:numId w:val="4"/>
        </w:numPr>
        <w:tabs>
          <w:tab w:val="left" w:pos="0"/>
          <w:tab w:val="left" w:pos="360"/>
        </w:tabs>
        <w:ind w:left="360"/>
      </w:pPr>
      <w:proofErr w:type="spellStart"/>
      <w:r>
        <w:t>Гангрел</w:t>
      </w:r>
      <w:proofErr w:type="spellEnd"/>
      <w:r w:rsidR="00AF4BA4">
        <w:t xml:space="preserve"> </w:t>
      </w:r>
      <w:r>
        <w:t xml:space="preserve">(нечто, что отражает звериную черту, например глаза или уши) </w:t>
      </w:r>
    </w:p>
    <w:p w:rsidR="00DB4113" w:rsidRDefault="00DB4113" w:rsidP="00DB4113">
      <w:pPr>
        <w:tabs>
          <w:tab w:val="left" w:pos="360"/>
        </w:tabs>
        <w:ind w:left="360"/>
      </w:pPr>
    </w:p>
    <w:p w:rsidR="00B76E14" w:rsidRDefault="00B76E14" w:rsidP="00B76E14">
      <w:pPr>
        <w:pStyle w:val="4"/>
        <w:tabs>
          <w:tab w:val="left" w:pos="0"/>
        </w:tabs>
      </w:pPr>
    </w:p>
    <w:p w:rsidR="00B76E14" w:rsidRDefault="00B76E14" w:rsidP="00B76E14">
      <w:pPr>
        <w:pStyle w:val="4"/>
        <w:tabs>
          <w:tab w:val="left" w:pos="0"/>
        </w:tabs>
      </w:pPr>
      <w:r>
        <w:t>Кланы и линии крови.</w:t>
      </w:r>
    </w:p>
    <w:p w:rsidR="00B76E14" w:rsidRDefault="00B76E14" w:rsidP="00B76E14"/>
    <w:p w:rsidR="00B76E14" w:rsidRDefault="00B76E14" w:rsidP="00B76E14">
      <w:pPr>
        <w:numPr>
          <w:ilvl w:val="0"/>
          <w:numId w:val="6"/>
        </w:numPr>
        <w:tabs>
          <w:tab w:val="left" w:pos="0"/>
          <w:tab w:val="left" w:pos="360"/>
        </w:tabs>
      </w:pPr>
      <w:proofErr w:type="spellStart"/>
      <w:r>
        <w:t>Бруха</w:t>
      </w:r>
      <w:proofErr w:type="spellEnd"/>
    </w:p>
    <w:p w:rsidR="00B76E14" w:rsidRDefault="00B76E14" w:rsidP="00B76E14">
      <w:pPr>
        <w:numPr>
          <w:ilvl w:val="0"/>
          <w:numId w:val="6"/>
        </w:numPr>
        <w:tabs>
          <w:tab w:val="left" w:pos="0"/>
          <w:tab w:val="left" w:pos="360"/>
        </w:tabs>
      </w:pPr>
      <w:proofErr w:type="spellStart"/>
      <w:r>
        <w:t>Гангрел</w:t>
      </w:r>
      <w:proofErr w:type="spellEnd"/>
    </w:p>
    <w:p w:rsidR="00B76E14" w:rsidRDefault="00B76E14" w:rsidP="00B76E14">
      <w:pPr>
        <w:numPr>
          <w:ilvl w:val="0"/>
          <w:numId w:val="6"/>
        </w:numPr>
        <w:tabs>
          <w:tab w:val="left" w:pos="0"/>
          <w:tab w:val="left" w:pos="360"/>
        </w:tabs>
      </w:pPr>
      <w:r>
        <w:t>Малкавиан</w:t>
      </w:r>
    </w:p>
    <w:p w:rsidR="00B76E14" w:rsidRDefault="00B76E14" w:rsidP="00B76E14">
      <w:pPr>
        <w:numPr>
          <w:ilvl w:val="0"/>
          <w:numId w:val="6"/>
        </w:numPr>
        <w:tabs>
          <w:tab w:val="left" w:pos="0"/>
          <w:tab w:val="left" w:pos="360"/>
        </w:tabs>
      </w:pPr>
      <w:r>
        <w:t>Тореадор</w:t>
      </w:r>
    </w:p>
    <w:p w:rsidR="00B76E14" w:rsidRDefault="00B76E14" w:rsidP="00B76E14">
      <w:pPr>
        <w:numPr>
          <w:ilvl w:val="0"/>
          <w:numId w:val="6"/>
        </w:numPr>
        <w:tabs>
          <w:tab w:val="left" w:pos="0"/>
          <w:tab w:val="left" w:pos="360"/>
        </w:tabs>
      </w:pPr>
      <w:r>
        <w:t>Вентру</w:t>
      </w:r>
    </w:p>
    <w:p w:rsidR="00B76E14" w:rsidRDefault="001D5839" w:rsidP="00B76E14">
      <w:pPr>
        <w:numPr>
          <w:ilvl w:val="0"/>
          <w:numId w:val="6"/>
        </w:numPr>
        <w:tabs>
          <w:tab w:val="left" w:pos="0"/>
          <w:tab w:val="left" w:pos="360"/>
        </w:tabs>
      </w:pPr>
      <w:proofErr w:type="spellStart"/>
      <w:r>
        <w:t>Ласомбра</w:t>
      </w:r>
      <w:proofErr w:type="spellEnd"/>
      <w:r>
        <w:t xml:space="preserve"> </w:t>
      </w:r>
    </w:p>
    <w:p w:rsidR="00B76E14" w:rsidRDefault="00B76E14" w:rsidP="00B76E14">
      <w:pPr>
        <w:numPr>
          <w:ilvl w:val="0"/>
          <w:numId w:val="6"/>
        </w:numPr>
        <w:tabs>
          <w:tab w:val="left" w:pos="0"/>
          <w:tab w:val="left" w:pos="360"/>
        </w:tabs>
      </w:pPr>
      <w:proofErr w:type="spellStart"/>
      <w:r>
        <w:t>Ассамит</w:t>
      </w:r>
      <w:proofErr w:type="spellEnd"/>
    </w:p>
    <w:p w:rsidR="00B76E14" w:rsidRDefault="00B76E14" w:rsidP="00B76E14">
      <w:pPr>
        <w:numPr>
          <w:ilvl w:val="0"/>
          <w:numId w:val="6"/>
        </w:numPr>
        <w:tabs>
          <w:tab w:val="left" w:pos="0"/>
          <w:tab w:val="left" w:pos="360"/>
        </w:tabs>
      </w:pPr>
      <w:r>
        <w:t>Дочь какофонии</w:t>
      </w:r>
    </w:p>
    <w:p w:rsidR="00B76E14" w:rsidRDefault="00B76E14" w:rsidP="00B76E14">
      <w:pPr>
        <w:numPr>
          <w:ilvl w:val="0"/>
          <w:numId w:val="6"/>
        </w:numPr>
        <w:tabs>
          <w:tab w:val="left" w:pos="0"/>
          <w:tab w:val="left" w:pos="360"/>
        </w:tabs>
      </w:pPr>
      <w:proofErr w:type="spellStart"/>
      <w:r>
        <w:t>Тремер</w:t>
      </w:r>
      <w:proofErr w:type="spellEnd"/>
    </w:p>
    <w:p w:rsidR="00655A2E" w:rsidRDefault="00090B9C" w:rsidP="00B76E14">
      <w:pPr>
        <w:numPr>
          <w:ilvl w:val="0"/>
          <w:numId w:val="6"/>
        </w:numPr>
        <w:tabs>
          <w:tab w:val="left" w:pos="0"/>
          <w:tab w:val="left" w:pos="360"/>
        </w:tabs>
      </w:pPr>
      <w:r>
        <w:t>Го</w:t>
      </w:r>
      <w:r w:rsidR="00655A2E">
        <w:t xml:space="preserve">ргульи </w:t>
      </w:r>
    </w:p>
    <w:p w:rsidR="00655A2E" w:rsidRDefault="00655A2E" w:rsidP="00B76E14">
      <w:pPr>
        <w:numPr>
          <w:ilvl w:val="0"/>
          <w:numId w:val="6"/>
        </w:numPr>
        <w:tabs>
          <w:tab w:val="left" w:pos="0"/>
          <w:tab w:val="left" w:pos="360"/>
        </w:tabs>
      </w:pPr>
      <w:proofErr w:type="spellStart"/>
      <w:r>
        <w:t>Каэсиды</w:t>
      </w:r>
      <w:proofErr w:type="spellEnd"/>
    </w:p>
    <w:p w:rsidR="00655A2E" w:rsidRDefault="00655A2E" w:rsidP="00B76E14">
      <w:pPr>
        <w:numPr>
          <w:ilvl w:val="0"/>
          <w:numId w:val="6"/>
        </w:numPr>
        <w:tabs>
          <w:tab w:val="left" w:pos="0"/>
          <w:tab w:val="left" w:pos="360"/>
        </w:tabs>
      </w:pPr>
      <w:proofErr w:type="spellStart"/>
      <w:r>
        <w:t>Цимисх</w:t>
      </w:r>
      <w:proofErr w:type="spellEnd"/>
    </w:p>
    <w:p w:rsidR="00B76E14" w:rsidRDefault="00B76E14" w:rsidP="00B76E14">
      <w:pPr>
        <w:tabs>
          <w:tab w:val="left" w:pos="360"/>
        </w:tabs>
      </w:pPr>
    </w:p>
    <w:p w:rsidR="00B76E14" w:rsidRDefault="00B76E14" w:rsidP="00B76E14">
      <w:pPr>
        <w:tabs>
          <w:tab w:val="left" w:pos="360"/>
        </w:tabs>
      </w:pPr>
    </w:p>
    <w:p w:rsidR="00B76E14" w:rsidRDefault="00B76E14" w:rsidP="00B76E14">
      <w:pPr>
        <w:jc w:val="center"/>
        <w:rPr>
          <w:b/>
          <w:bCs/>
        </w:rPr>
      </w:pPr>
      <w:r>
        <w:rPr>
          <w:b/>
          <w:bCs/>
        </w:rPr>
        <w:t xml:space="preserve">Особенности кланов </w:t>
      </w: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Бруха</w:t>
      </w:r>
      <w:proofErr w:type="spellEnd"/>
      <w:r>
        <w:rPr>
          <w:rFonts w:ascii="Times New Roman" w:eastAsia="Times New Roman" w:hAnsi="Times New Roman" w:cs="Times New Roman"/>
        </w:rPr>
        <w:t>.</w:t>
      </w:r>
    </w:p>
    <w:p w:rsidR="00B76E14" w:rsidRDefault="00B76E14" w:rsidP="00B76E14">
      <w:pPr>
        <w:jc w:val="both"/>
      </w:pPr>
      <w:r w:rsidRPr="00B76E14">
        <w:rPr>
          <w:b/>
        </w:rPr>
        <w:t>«Кровавая ярость»</w:t>
      </w:r>
      <w:r>
        <w:t xml:space="preserve"> – представители клана </w:t>
      </w:r>
      <w:proofErr w:type="spellStart"/>
      <w:r>
        <w:t>бруха</w:t>
      </w:r>
      <w:proofErr w:type="spellEnd"/>
      <w:r>
        <w:t xml:space="preserve"> непревзойденные бойцы, в ближнем бою они наносят повреждения руками. Для обозначения этого </w:t>
      </w:r>
      <w:proofErr w:type="spellStart"/>
      <w:r>
        <w:t>бруха</w:t>
      </w:r>
      <w:proofErr w:type="spellEnd"/>
      <w:r>
        <w:t xml:space="preserve"> перед боем </w:t>
      </w:r>
      <w:proofErr w:type="gramStart"/>
      <w:r>
        <w:t>обязан</w:t>
      </w:r>
      <w:proofErr w:type="gramEnd"/>
      <w:r>
        <w:t xml:space="preserve"> надеть кожаные перчатки без пальцев.</w:t>
      </w:r>
    </w:p>
    <w:p w:rsidR="00B76E14" w:rsidRDefault="00B76E14" w:rsidP="00B76E14">
      <w:pPr>
        <w:jc w:val="both"/>
      </w:pPr>
      <w:r w:rsidRPr="00B76E14">
        <w:rPr>
          <w:b/>
        </w:rPr>
        <w:t>«Какой, к черту, темперамент?!»</w:t>
      </w:r>
      <w:r>
        <w:t xml:space="preserve"> – в связи со своим взрывным темпераментом </w:t>
      </w:r>
      <w:proofErr w:type="spellStart"/>
      <w:r>
        <w:t>бруха</w:t>
      </w:r>
      <w:proofErr w:type="spellEnd"/>
      <w:r>
        <w:t xml:space="preserve"> не может выйти из схватки до ее окончания, даже если она явно заканчивается не в его пользу. Плюс к этому: Задевая «больную тему» Брухи его воля не ломается, но при этом он впадает в безумие.</w:t>
      </w:r>
    </w:p>
    <w:p w:rsidR="00B76E14" w:rsidRDefault="00B76E14" w:rsidP="00B76E14">
      <w:pPr>
        <w:jc w:val="both"/>
      </w:pPr>
      <w:r w:rsidRPr="00B76E14">
        <w:rPr>
          <w:b/>
        </w:rPr>
        <w:lastRenderedPageBreak/>
        <w:t>Дисциплины</w:t>
      </w:r>
      <w:r>
        <w:t>: Могущество, Стремительность, Присутствие.</w:t>
      </w:r>
    </w:p>
    <w:p w:rsidR="00B76E14" w:rsidRDefault="00B76E14" w:rsidP="00B76E14">
      <w:pPr>
        <w:jc w:val="both"/>
      </w:pPr>
    </w:p>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w:t>
      </w:r>
    </w:p>
    <w:p w:rsidR="00B76E14" w:rsidRDefault="00B76E14" w:rsidP="00B76E14">
      <w:pPr>
        <w:jc w:val="both"/>
      </w:pPr>
      <w:r w:rsidRPr="008806AF">
        <w:rPr>
          <w:b/>
        </w:rPr>
        <w:t>«Звериная живучесть»</w:t>
      </w:r>
      <w:r>
        <w:t xml:space="preserve"> – </w:t>
      </w:r>
      <w:proofErr w:type="spellStart"/>
      <w:r>
        <w:t>гангрел</w:t>
      </w:r>
      <w:proofErr w:type="spellEnd"/>
      <w:r>
        <w:t xml:space="preserve"> может излечивать </w:t>
      </w:r>
      <w:proofErr w:type="spellStart"/>
      <w:r>
        <w:t>аггравированные</w:t>
      </w:r>
      <w:proofErr w:type="spellEnd"/>
      <w:r w:rsidR="00741603">
        <w:t xml:space="preserve"> </w:t>
      </w:r>
      <w:r w:rsidR="001D5839">
        <w:t>(тяжелые)</w:t>
      </w:r>
      <w:r>
        <w:t xml:space="preserve"> повреждения как обычные.</w:t>
      </w:r>
    </w:p>
    <w:p w:rsidR="00B76E14" w:rsidRDefault="008806AF" w:rsidP="00B76E14">
      <w:pPr>
        <w:jc w:val="both"/>
      </w:pPr>
      <w:r w:rsidRPr="008806AF">
        <w:rPr>
          <w:b/>
        </w:rPr>
        <w:t>«Зверь внутри,</w:t>
      </w:r>
      <w:r w:rsidR="00741603">
        <w:rPr>
          <w:b/>
        </w:rPr>
        <w:t xml:space="preserve"> </w:t>
      </w:r>
      <w:r w:rsidRPr="008806AF">
        <w:rPr>
          <w:b/>
        </w:rPr>
        <w:t>зверь сн</w:t>
      </w:r>
      <w:r w:rsidR="00B76E14" w:rsidRPr="008806AF">
        <w:rPr>
          <w:b/>
        </w:rPr>
        <w:t>аружи»</w:t>
      </w:r>
      <w:r w:rsidR="00B76E14">
        <w:t xml:space="preserve"> – после впадения в безумие на теле </w:t>
      </w:r>
      <w:proofErr w:type="spellStart"/>
      <w:r w:rsidR="00B76E14">
        <w:t>гангрела</w:t>
      </w:r>
      <w:proofErr w:type="spellEnd"/>
      <w:r w:rsidR="00B76E14">
        <w:t xml:space="preserve"> остаются следы внутреннего Зверя:</w:t>
      </w:r>
      <w:r w:rsidR="00741603">
        <w:t xml:space="preserve"> </w:t>
      </w:r>
      <w:r w:rsidR="00B76E14">
        <w:t>звериные уши, хвост и т. д.</w:t>
      </w:r>
    </w:p>
    <w:p w:rsidR="00B76E14" w:rsidRDefault="00B76E14" w:rsidP="00B76E14">
      <w:pPr>
        <w:jc w:val="both"/>
      </w:pPr>
      <w:r w:rsidRPr="008806AF">
        <w:rPr>
          <w:b/>
        </w:rPr>
        <w:t>Дисциплины:</w:t>
      </w:r>
      <w:r>
        <w:t xml:space="preserve"> Анимализм, Стойкость, Превращение.</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Малкавиан.</w:t>
      </w:r>
    </w:p>
    <w:p w:rsidR="008A263F" w:rsidRPr="00394D3F" w:rsidRDefault="00B76E14" w:rsidP="00B76E14">
      <w:pPr>
        <w:jc w:val="both"/>
        <w:rPr>
          <w:b/>
          <w:i/>
        </w:rPr>
      </w:pPr>
      <w:r w:rsidRPr="00655A2E">
        <w:rPr>
          <w:b/>
        </w:rPr>
        <w:t>«Сеть Безумия»</w:t>
      </w:r>
      <w:r>
        <w:t xml:space="preserve"> – Благодаря особенности своего клана, малкавиан обладают даром прозрения. Периодически игрок получает от мастера и</w:t>
      </w:r>
      <w:r w:rsidR="00741603">
        <w:t>н</w:t>
      </w:r>
      <w:r>
        <w:t>формацию в разных ф</w:t>
      </w:r>
      <w:r w:rsidR="008A263F">
        <w:t xml:space="preserve">ормах (голоса, видения и т. п.). Иногда эта информация несет характер фатума о ком-то или чем-то и </w:t>
      </w:r>
      <w:proofErr w:type="spellStart"/>
      <w:r w:rsidR="008A263F" w:rsidRPr="00394D3F">
        <w:rPr>
          <w:b/>
          <w:i/>
        </w:rPr>
        <w:t>малкавианин</w:t>
      </w:r>
      <w:proofErr w:type="spellEnd"/>
      <w:r w:rsidR="008A263F" w:rsidRPr="00394D3F">
        <w:rPr>
          <w:b/>
          <w:i/>
        </w:rPr>
        <w:t xml:space="preserve"> обязан передать ее в точности без изменений адресату.</w:t>
      </w:r>
      <w:r w:rsidR="00394D3F">
        <w:t xml:space="preserve"> </w:t>
      </w:r>
      <w:r w:rsidR="00394D3F" w:rsidRPr="00394D3F">
        <w:rPr>
          <w:b/>
          <w:i/>
        </w:rPr>
        <w:t>Адресат обязан исполнить свой фатум.</w:t>
      </w:r>
    </w:p>
    <w:p w:rsidR="00394D3F" w:rsidRDefault="00394D3F" w:rsidP="00394D3F">
      <w:pPr>
        <w:jc w:val="both"/>
      </w:pPr>
      <w:r w:rsidRPr="00394D3F">
        <w:rPr>
          <w:b/>
        </w:rPr>
        <w:t>Система:</w:t>
      </w:r>
      <w:r>
        <w:rPr>
          <w:b/>
        </w:rPr>
        <w:t xml:space="preserve"> </w:t>
      </w:r>
      <w:r>
        <w:t>Пример фатума</w:t>
      </w:r>
      <w:r w:rsidRPr="00394D3F">
        <w:t>: «Ты полюбишь женщину, которая назовет тебя «малышом». На третий день ты вызовешь ее мужа на дуэль. Ты назначишь дуэль на следующее утро. Ты проиграешь эту дуэль и умрешь». Эти указания не очень понятны, но потом мы узнаем, что богине Гере было указано назвать вас «малышом». Гера, это жена Зевса – верховного бога греческого пантеона. И вот уже у нас завязывается типичная греческая трагедия.</w:t>
      </w:r>
    </w:p>
    <w:p w:rsidR="00B76E14" w:rsidRDefault="008A263F" w:rsidP="00B76E14">
      <w:pPr>
        <w:jc w:val="both"/>
      </w:pPr>
      <w:r>
        <w:t>Т</w:t>
      </w:r>
      <w:r w:rsidR="00B76E14">
        <w:t xml:space="preserve">ак же </w:t>
      </w:r>
      <w:r>
        <w:t xml:space="preserve">игрок </w:t>
      </w:r>
      <w:r w:rsidR="00B76E14">
        <w:t xml:space="preserve">может  </w:t>
      </w:r>
      <w:r w:rsidR="00655A2E">
        <w:t xml:space="preserve">заявить </w:t>
      </w:r>
      <w:r w:rsidR="00655A2E" w:rsidRPr="00394D3F">
        <w:rPr>
          <w:b/>
          <w:i/>
        </w:rPr>
        <w:t>«Я погружаюсь в Безумие</w:t>
      </w:r>
      <w:r w:rsidR="00655A2E">
        <w:t xml:space="preserve">»  и войти в «сеть» сам. </w:t>
      </w:r>
    </w:p>
    <w:p w:rsidR="00B76E14" w:rsidRDefault="00B76E14" w:rsidP="00B76E14">
      <w:pPr>
        <w:jc w:val="both"/>
      </w:pPr>
      <w:r w:rsidRPr="00655A2E">
        <w:rPr>
          <w:b/>
        </w:rPr>
        <w:t>«Проклятие Малкавиан»</w:t>
      </w:r>
      <w:r>
        <w:t xml:space="preserve"> – малкавиан</w:t>
      </w:r>
      <w:r w:rsidR="00655A2E">
        <w:t>е</w:t>
      </w:r>
      <w:r>
        <w:t xml:space="preserve"> </w:t>
      </w:r>
      <w:proofErr w:type="gramStart"/>
      <w:r>
        <w:t>известны</w:t>
      </w:r>
      <w:proofErr w:type="gramEnd"/>
      <w:r>
        <w:t xml:space="preserve"> своим безумием. В любой момент игры мастер может  потребовать выполнения любого действия на усмотрение мастера. Малкавиан обязан выполнить это действие (если данное действие невозможно выполнить по причинам неигрового характера, </w:t>
      </w:r>
      <w:r w:rsidR="00741603">
        <w:t>например,</w:t>
      </w:r>
      <w:r>
        <w:t xml:space="preserve"> игрок находится на работе, лекции и т.д., то он обязан это действие</w:t>
      </w:r>
      <w:r w:rsidR="001D5839">
        <w:t xml:space="preserve"> </w:t>
      </w:r>
      <w:r w:rsidR="00741603">
        <w:t>завершить,</w:t>
      </w:r>
      <w:r>
        <w:t xml:space="preserve"> как только исчезнет неигровая помеха).</w:t>
      </w:r>
    </w:p>
    <w:p w:rsidR="00B76E14" w:rsidRDefault="00B76E14" w:rsidP="00B76E14">
      <w:pPr>
        <w:jc w:val="both"/>
      </w:pPr>
      <w:r w:rsidRPr="00655A2E">
        <w:rPr>
          <w:b/>
        </w:rPr>
        <w:t>Дисциплины:</w:t>
      </w:r>
      <w:r>
        <w:t xml:space="preserve"> Прорицание, Затемнение, Помешательство.</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r>
        <w:rPr>
          <w:rFonts w:ascii="Times New Roman" w:eastAsia="Times New Roman" w:hAnsi="Times New Roman" w:cs="Times New Roman"/>
        </w:rPr>
        <w:t>Тореадор.</w:t>
      </w:r>
    </w:p>
    <w:p w:rsidR="00B76E14" w:rsidRDefault="00B76E14" w:rsidP="00B76E14">
      <w:pPr>
        <w:jc w:val="both"/>
      </w:pPr>
      <w:r w:rsidRPr="00DB43F0">
        <w:rPr>
          <w:b/>
        </w:rPr>
        <w:t>«Я пришел с миром»</w:t>
      </w:r>
      <w:r>
        <w:t xml:space="preserve"> – тореадор всегда были сторонниками решения проблем при помощи </w:t>
      </w:r>
      <w:r w:rsidR="00741603">
        <w:t>слов,</w:t>
      </w:r>
      <w:r>
        <w:t xml:space="preserve"> а не оружия. Раз в сутки тореадор по собственному желанию может прекратить дуэль (именно дуэль, а не глобальную </w:t>
      </w:r>
      <w:proofErr w:type="spellStart"/>
      <w:r>
        <w:t>боевку</w:t>
      </w:r>
      <w:proofErr w:type="spellEnd"/>
      <w:r>
        <w:t xml:space="preserve"> стенка на стенку),  в которой он не участвует, дуэлянты не могут начать эту дуэль снова в течение часа после применения этой способности. Поколение дуэлянтов не должно быть ниже поколения Тореадора более чем на два, никто из дуэлянтов не должен находиться в состоянии кровавой ярости.</w:t>
      </w:r>
    </w:p>
    <w:p w:rsidR="00B76E14" w:rsidRDefault="00B76E14" w:rsidP="00B76E14">
      <w:pPr>
        <w:jc w:val="both"/>
      </w:pPr>
      <w:r w:rsidRPr="00DB43F0">
        <w:rPr>
          <w:b/>
        </w:rPr>
        <w:t>«Прелесть моя!»</w:t>
      </w:r>
      <w:r>
        <w:t xml:space="preserve"> – тореадор просто </w:t>
      </w:r>
      <w:proofErr w:type="gramStart"/>
      <w:r>
        <w:t>помешаны</w:t>
      </w:r>
      <w:proofErr w:type="gramEnd"/>
      <w:r>
        <w:t xml:space="preserve"> на красоте и искусстве. Раз </w:t>
      </w:r>
      <w:r w:rsidR="001D5839">
        <w:t xml:space="preserve">за ночь </w:t>
      </w:r>
      <w:r>
        <w:t xml:space="preserve">тореадор должен удовлетворить свою эстетическую потребность (какую – зависит от </w:t>
      </w:r>
      <w:proofErr w:type="spellStart"/>
      <w:r>
        <w:t>квенты</w:t>
      </w:r>
      <w:proofErr w:type="spellEnd"/>
      <w:r>
        <w:t>). В противном случае тореадор не способен применять Прорицание и Присутствие (депрессия, однако)</w:t>
      </w:r>
    </w:p>
    <w:p w:rsidR="00B76E14" w:rsidRPr="00B32C93" w:rsidRDefault="00B76E14" w:rsidP="00B76E14">
      <w:r w:rsidRPr="00DB43F0">
        <w:rPr>
          <w:b/>
        </w:rPr>
        <w:t>Дисциплины:</w:t>
      </w:r>
      <w:r>
        <w:t xml:space="preserve"> Прорицание, Стремительность, Присутствие.</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Вентру.</w:t>
      </w:r>
    </w:p>
    <w:p w:rsidR="00B76E14" w:rsidRDefault="00B76E14" w:rsidP="00B76E14">
      <w:pPr>
        <w:jc w:val="both"/>
      </w:pPr>
      <w:r w:rsidRPr="00DB43F0">
        <w:rPr>
          <w:b/>
        </w:rPr>
        <w:t>«Сила воли»</w:t>
      </w:r>
      <w:r>
        <w:t xml:space="preserve"> –</w:t>
      </w:r>
      <w:r w:rsidR="005934E7">
        <w:t xml:space="preserve"> </w:t>
      </w:r>
      <w:r>
        <w:t>по достижении нулевого запаса крови Вентру впадает в безумие не сразу, а через час. Если он за этот час успел восстановить кровь до максимума – безумие не наступает.</w:t>
      </w:r>
    </w:p>
    <w:p w:rsidR="00F8708A" w:rsidRDefault="00B76E14" w:rsidP="00B76E14">
      <w:pPr>
        <w:jc w:val="both"/>
        <w:rPr>
          <w:color w:val="000000" w:themeColor="text1"/>
        </w:rPr>
      </w:pPr>
      <w:r w:rsidRPr="00F8708A">
        <w:rPr>
          <w:b/>
          <w:color w:val="000000" w:themeColor="text1"/>
        </w:rPr>
        <w:t>«Утонченный вкус»</w:t>
      </w:r>
      <w:r w:rsidRPr="00DB43F0">
        <w:rPr>
          <w:color w:val="FF0000"/>
        </w:rPr>
        <w:t xml:space="preserve"> – </w:t>
      </w:r>
      <w:proofErr w:type="spellStart"/>
      <w:r w:rsidRPr="00F8708A">
        <w:rPr>
          <w:color w:val="000000" w:themeColor="text1"/>
        </w:rPr>
        <w:t>вентру</w:t>
      </w:r>
      <w:proofErr w:type="spellEnd"/>
      <w:r w:rsidRPr="00F8708A">
        <w:rPr>
          <w:color w:val="000000" w:themeColor="text1"/>
        </w:rPr>
        <w:t xml:space="preserve"> очень разборчивы в еде, поэтому при </w:t>
      </w:r>
      <w:proofErr w:type="spellStart"/>
      <w:r w:rsidR="00F8708A" w:rsidRPr="00F8708A">
        <w:rPr>
          <w:color w:val="000000" w:themeColor="text1"/>
        </w:rPr>
        <w:t>генережке</w:t>
      </w:r>
      <w:proofErr w:type="spellEnd"/>
      <w:r w:rsidR="00F8708A" w:rsidRPr="00F8708A">
        <w:rPr>
          <w:color w:val="000000" w:themeColor="text1"/>
        </w:rPr>
        <w:t xml:space="preserve"> в </w:t>
      </w:r>
      <w:proofErr w:type="spellStart"/>
      <w:r w:rsidR="00F8708A" w:rsidRPr="00F8708A">
        <w:rPr>
          <w:color w:val="000000" w:themeColor="text1"/>
        </w:rPr>
        <w:t>квенте</w:t>
      </w:r>
      <w:proofErr w:type="spellEnd"/>
      <w:r w:rsidR="00F8708A" w:rsidRPr="00F8708A">
        <w:rPr>
          <w:color w:val="000000" w:themeColor="text1"/>
        </w:rPr>
        <w:t xml:space="preserve"> </w:t>
      </w:r>
      <w:proofErr w:type="spellStart"/>
      <w:r w:rsidR="00F8708A" w:rsidRPr="00F8708A">
        <w:rPr>
          <w:color w:val="000000" w:themeColor="text1"/>
        </w:rPr>
        <w:t>персонжа</w:t>
      </w:r>
      <w:proofErr w:type="spellEnd"/>
      <w:r w:rsidR="00F8708A" w:rsidRPr="00F8708A">
        <w:rPr>
          <w:color w:val="000000" w:themeColor="text1"/>
        </w:rPr>
        <w:t xml:space="preserve"> они </w:t>
      </w:r>
      <w:proofErr w:type="gramStart"/>
      <w:r w:rsidR="00F8708A" w:rsidRPr="00F8708A">
        <w:rPr>
          <w:color w:val="000000" w:themeColor="text1"/>
        </w:rPr>
        <w:t>сообщают</w:t>
      </w:r>
      <w:proofErr w:type="gramEnd"/>
      <w:r w:rsidR="00F8708A" w:rsidRPr="00F8708A">
        <w:rPr>
          <w:color w:val="000000" w:themeColor="text1"/>
        </w:rPr>
        <w:t xml:space="preserve"> кем именно </w:t>
      </w:r>
      <w:r w:rsidR="00F8708A">
        <w:rPr>
          <w:color w:val="000000" w:themeColor="text1"/>
        </w:rPr>
        <w:t>питаются</w:t>
      </w:r>
      <w:r w:rsidR="00DB4113">
        <w:rPr>
          <w:color w:val="000000" w:themeColor="text1"/>
        </w:rPr>
        <w:t>.</w:t>
      </w:r>
      <w:r w:rsidR="00F8708A">
        <w:rPr>
          <w:color w:val="000000" w:themeColor="text1"/>
        </w:rPr>
        <w:t xml:space="preserve">  В дальнейшем по правилам </w:t>
      </w:r>
      <w:proofErr w:type="spellStart"/>
      <w:r w:rsidR="00F8708A">
        <w:rPr>
          <w:color w:val="000000" w:themeColor="text1"/>
        </w:rPr>
        <w:t>кормешки</w:t>
      </w:r>
      <w:proofErr w:type="spellEnd"/>
      <w:r w:rsidR="00F8708A">
        <w:rPr>
          <w:color w:val="000000" w:themeColor="text1"/>
        </w:rPr>
        <w:t xml:space="preserve"> может быть только эта группа людей. От пакетов с кровью Вентру кровь не </w:t>
      </w:r>
      <w:proofErr w:type="spellStart"/>
      <w:r w:rsidR="00F8708A">
        <w:rPr>
          <w:color w:val="000000" w:themeColor="text1"/>
        </w:rPr>
        <w:t>востанвливают</w:t>
      </w:r>
      <w:proofErr w:type="spellEnd"/>
      <w:r w:rsidR="00F8708A">
        <w:rPr>
          <w:color w:val="000000" w:themeColor="text1"/>
        </w:rPr>
        <w:t>.</w:t>
      </w:r>
    </w:p>
    <w:p w:rsidR="00B76E14" w:rsidRDefault="00B76E14" w:rsidP="00B76E14">
      <w:pPr>
        <w:jc w:val="both"/>
      </w:pPr>
      <w:r w:rsidRPr="00DB43F0">
        <w:rPr>
          <w:b/>
        </w:rPr>
        <w:t>Дисциплины:</w:t>
      </w:r>
      <w:r>
        <w:t xml:space="preserve"> Доминирование, Стойкость, Присутствие. </w:t>
      </w:r>
    </w:p>
    <w:p w:rsidR="00B76E14" w:rsidRDefault="00B76E14" w:rsidP="00B76E14">
      <w:pPr>
        <w:jc w:val="both"/>
      </w:pPr>
    </w:p>
    <w:p w:rsidR="00B76E14" w:rsidRDefault="00B76E14" w:rsidP="00B76E14">
      <w:pPr>
        <w:pStyle w:val="progress"/>
        <w:spacing w:before="0" w:after="0"/>
        <w:jc w:val="both"/>
        <w:rPr>
          <w:rFonts w:ascii="Times New Roman" w:eastAsia="Times New Roman" w:hAnsi="Times New Roman" w:cs="Times New Roman"/>
        </w:rPr>
      </w:pPr>
      <w:proofErr w:type="spellStart"/>
      <w:r>
        <w:rPr>
          <w:rFonts w:ascii="Times New Roman" w:eastAsia="Times New Roman" w:hAnsi="Times New Roman" w:cs="Times New Roman"/>
        </w:rPr>
        <w:t>Ласомбра</w:t>
      </w:r>
      <w:proofErr w:type="spellEnd"/>
      <w:r>
        <w:rPr>
          <w:rFonts w:ascii="Times New Roman" w:eastAsia="Times New Roman" w:hAnsi="Times New Roman" w:cs="Times New Roman"/>
        </w:rPr>
        <w:t>.</w:t>
      </w:r>
    </w:p>
    <w:p w:rsidR="00B76E14" w:rsidRDefault="00B76E14" w:rsidP="00B76E14">
      <w:pPr>
        <w:jc w:val="both"/>
      </w:pPr>
      <w:r w:rsidRPr="00573280">
        <w:rPr>
          <w:b/>
        </w:rPr>
        <w:lastRenderedPageBreak/>
        <w:t>«Мастера теней»</w:t>
      </w:r>
      <w:r>
        <w:t xml:space="preserve"> - </w:t>
      </w:r>
      <w:proofErr w:type="spellStart"/>
      <w:r>
        <w:t>Ласомбра</w:t>
      </w:r>
      <w:proofErr w:type="spellEnd"/>
      <w:r>
        <w:t xml:space="preserve"> </w:t>
      </w:r>
      <w:r w:rsidR="00573280">
        <w:t>видят в своих Тенях и могут смотреть даже через магическую тьму.</w:t>
      </w:r>
    </w:p>
    <w:p w:rsidR="00AB11E5" w:rsidRDefault="00B76E14" w:rsidP="00B76E14">
      <w:pPr>
        <w:jc w:val="both"/>
      </w:pPr>
      <w:r w:rsidRPr="00573280">
        <w:rPr>
          <w:b/>
        </w:rPr>
        <w:t>«</w:t>
      </w:r>
      <w:r w:rsidR="00573280" w:rsidRPr="00573280">
        <w:rPr>
          <w:b/>
        </w:rPr>
        <w:t>Горделивые создания</w:t>
      </w:r>
      <w:r w:rsidRPr="00573280">
        <w:rPr>
          <w:b/>
        </w:rPr>
        <w:t>»</w:t>
      </w:r>
      <w:r>
        <w:t xml:space="preserve">  – </w:t>
      </w:r>
      <w:r w:rsidR="00AB11E5" w:rsidRPr="00AB11E5">
        <w:t>не могут подходить к зеркалам ближе, чем на 2 метра. Если видят свое отражение – срочно отворачиваются.</w:t>
      </w:r>
    </w:p>
    <w:p w:rsidR="00B76E14" w:rsidRDefault="00B76E14" w:rsidP="00B76E14">
      <w:pPr>
        <w:jc w:val="both"/>
      </w:pPr>
      <w:r w:rsidRPr="00573280">
        <w:rPr>
          <w:b/>
        </w:rPr>
        <w:t>Дисциплины:</w:t>
      </w:r>
      <w:r>
        <w:t xml:space="preserve"> Доминирование, Власть над Тенью, Могущество</w:t>
      </w:r>
    </w:p>
    <w:p w:rsidR="00B76E14" w:rsidRDefault="00B76E14" w:rsidP="00B76E14"/>
    <w:p w:rsidR="00B76E14" w:rsidRDefault="00B76E14" w:rsidP="00B76E14">
      <w:pPr>
        <w:pStyle w:val="progress"/>
        <w:spacing w:before="0" w:after="0"/>
        <w:rPr>
          <w:rFonts w:ascii="Times New Roman" w:eastAsia="Times New Roman" w:hAnsi="Times New Roman" w:cs="Times New Roman"/>
        </w:rPr>
      </w:pP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w:t>
      </w:r>
    </w:p>
    <w:p w:rsidR="00B76E14" w:rsidRDefault="00B76E14" w:rsidP="00B76E14">
      <w:r w:rsidRPr="00573280">
        <w:rPr>
          <w:b/>
        </w:rPr>
        <w:t xml:space="preserve">«Все для фронта, все для победы» </w:t>
      </w:r>
      <w:r>
        <w:t xml:space="preserve">– </w:t>
      </w:r>
      <w:proofErr w:type="spellStart"/>
      <w:r>
        <w:t>ассамит</w:t>
      </w:r>
      <w:proofErr w:type="spellEnd"/>
      <w:r>
        <w:t xml:space="preserve"> за заказ на убийство получает, помимо крови жертвы, кровь заказчика, половину которой он обязан отдать своему </w:t>
      </w:r>
      <w:proofErr w:type="spellStart"/>
      <w:r>
        <w:t>сиру</w:t>
      </w:r>
      <w:proofErr w:type="spellEnd"/>
      <w:r>
        <w:t xml:space="preserve">. За сто единиц неиспользованной крови вампира-заказчика более низкого, чем у </w:t>
      </w:r>
      <w:proofErr w:type="spellStart"/>
      <w:r>
        <w:t>ассамита</w:t>
      </w:r>
      <w:proofErr w:type="spellEnd"/>
      <w:r>
        <w:t xml:space="preserve">, поколения, </w:t>
      </w:r>
      <w:proofErr w:type="spellStart"/>
      <w:r>
        <w:t>ассамит</w:t>
      </w:r>
      <w:proofErr w:type="spellEnd"/>
      <w:r>
        <w:t xml:space="preserve"> может понизить свое поколение на единицу.</w:t>
      </w:r>
    </w:p>
    <w:p w:rsidR="00B76E14" w:rsidRDefault="00B76E14" w:rsidP="00B76E14">
      <w:r w:rsidRPr="00573280">
        <w:rPr>
          <w:b/>
        </w:rPr>
        <w:t>«Одиночество крови»</w:t>
      </w:r>
      <w:r>
        <w:t xml:space="preserve"> – попробовав кровь другого вампира единожды, </w:t>
      </w:r>
      <w:proofErr w:type="spellStart"/>
      <w:r>
        <w:t>ассамиты</w:t>
      </w:r>
      <w:proofErr w:type="spellEnd"/>
      <w:r>
        <w:t xml:space="preserve"> настолько к ней привыкают, что не могут больше пить кровь людей.</w:t>
      </w:r>
    </w:p>
    <w:p w:rsidR="00B76E14" w:rsidRPr="00641156" w:rsidRDefault="00B76E14" w:rsidP="00B76E14">
      <w:r w:rsidRPr="00573280">
        <w:rPr>
          <w:b/>
        </w:rPr>
        <w:t>Дисциплины:</w:t>
      </w:r>
      <w:r>
        <w:t xml:space="preserve"> Стремительность, Затемнение, Смертоносность</w:t>
      </w:r>
    </w:p>
    <w:p w:rsidR="00B76E14" w:rsidRDefault="00B76E14" w:rsidP="00B76E14">
      <w:pPr>
        <w:pStyle w:val="progress"/>
        <w:spacing w:before="0" w:after="0"/>
        <w:rPr>
          <w:rFonts w:ascii="Times New Roman" w:eastAsia="Times New Roman" w:hAnsi="Times New Roman" w:cs="Times New Roman"/>
        </w:rPr>
      </w:pPr>
    </w:p>
    <w:p w:rsidR="00B76E14" w:rsidRDefault="00B76E14" w:rsidP="00B76E14">
      <w:pPr>
        <w:pStyle w:val="progress"/>
        <w:spacing w:before="0" w:after="0"/>
        <w:rPr>
          <w:rFonts w:ascii="Times New Roman" w:eastAsia="Times New Roman" w:hAnsi="Times New Roman" w:cs="Times New Roman"/>
        </w:rPr>
      </w:pPr>
      <w:r>
        <w:rPr>
          <w:rFonts w:ascii="Times New Roman" w:eastAsia="Times New Roman" w:hAnsi="Times New Roman" w:cs="Times New Roman"/>
        </w:rPr>
        <w:t>Дочери Какофонии.</w:t>
      </w:r>
    </w:p>
    <w:p w:rsidR="00B76E14" w:rsidRDefault="00B76E14" w:rsidP="00B76E14">
      <w:r w:rsidRPr="00573280">
        <w:rPr>
          <w:b/>
        </w:rPr>
        <w:t>«Громче! Я не слышу!»</w:t>
      </w:r>
      <w:r>
        <w:t xml:space="preserve"> - дочери </w:t>
      </w:r>
      <w:proofErr w:type="spellStart"/>
      <w:r>
        <w:t>какафонии</w:t>
      </w:r>
      <w:proofErr w:type="spellEnd"/>
      <w:r>
        <w:t xml:space="preserve"> постоянно слышат музыку в своей голове. Это не просто звуковая </w:t>
      </w:r>
      <w:r w:rsidR="00741603">
        <w:t>галлюцинация</w:t>
      </w:r>
      <w:r>
        <w:t xml:space="preserve">, а особенность разума. Как результат, дочь </w:t>
      </w:r>
      <w:proofErr w:type="spellStart"/>
      <w:r>
        <w:t>какафонии</w:t>
      </w:r>
      <w:proofErr w:type="spellEnd"/>
      <w:r>
        <w:t xml:space="preserve"> может не услышать даже то, что происходит в ее мозгу. 1 раз за сутки дочь </w:t>
      </w:r>
      <w:proofErr w:type="spellStart"/>
      <w:r>
        <w:t>какафонии</w:t>
      </w:r>
      <w:proofErr w:type="spellEnd"/>
      <w:r>
        <w:t xml:space="preserve"> имеет право проигнорировать ЛЮБУЮ направленную на нее ментальную дисциплину.</w:t>
      </w:r>
    </w:p>
    <w:p w:rsidR="00B76E14" w:rsidRPr="00641156" w:rsidRDefault="00B76E14" w:rsidP="00B76E14">
      <w:r w:rsidRPr="00573280">
        <w:rPr>
          <w:b/>
        </w:rPr>
        <w:t>«Без песни жить нельзя на свете, нет!»</w:t>
      </w:r>
      <w:r>
        <w:t xml:space="preserve"> – дочери какофонии поют всегда, они даже думают песнями. Вместо нормальной речи он</w:t>
      </w:r>
      <w:r w:rsidR="00573280">
        <w:t xml:space="preserve">и обязаны </w:t>
      </w:r>
      <w:proofErr w:type="spellStart"/>
      <w:r w:rsidR="00573280">
        <w:t>пропевать</w:t>
      </w:r>
      <w:proofErr w:type="spellEnd"/>
      <w:r w:rsidR="00573280">
        <w:t xml:space="preserve"> те же фразы или проговаривать белым стихом.</w:t>
      </w:r>
    </w:p>
    <w:p w:rsidR="00B76E14" w:rsidRDefault="00B76E14" w:rsidP="00B76E14">
      <w:r w:rsidRPr="00DB2418">
        <w:rPr>
          <w:b/>
        </w:rPr>
        <w:t>Дисциплины:</w:t>
      </w:r>
      <w:r>
        <w:t xml:space="preserve"> Стойкость, </w:t>
      </w:r>
      <w:proofErr w:type="spellStart"/>
      <w:r>
        <w:t>Мельпомения</w:t>
      </w:r>
      <w:proofErr w:type="spellEnd"/>
      <w:r>
        <w:t xml:space="preserve">, Присутствие. </w:t>
      </w:r>
    </w:p>
    <w:p w:rsidR="00404BC7" w:rsidRDefault="00404BC7" w:rsidP="00B76E14"/>
    <w:p w:rsidR="00404BC7" w:rsidRPr="00081378" w:rsidRDefault="00404BC7" w:rsidP="00404BC7">
      <w:pPr>
        <w:rPr>
          <w:b/>
        </w:rPr>
      </w:pPr>
      <w:proofErr w:type="spellStart"/>
      <w:r w:rsidRPr="00081378">
        <w:rPr>
          <w:b/>
        </w:rPr>
        <w:t>Тремеры</w:t>
      </w:r>
      <w:proofErr w:type="spellEnd"/>
      <w:r w:rsidRPr="00081378">
        <w:rPr>
          <w:b/>
        </w:rPr>
        <w:t xml:space="preserve">. </w:t>
      </w:r>
    </w:p>
    <w:p w:rsidR="00404BC7" w:rsidRPr="00081378" w:rsidRDefault="00404BC7" w:rsidP="00404BC7">
      <w:pPr>
        <w:rPr>
          <w:color w:val="000000"/>
          <w:shd w:val="clear" w:color="auto" w:fill="FFFFFF"/>
        </w:rPr>
      </w:pPr>
      <w:r w:rsidRPr="00404BC7">
        <w:rPr>
          <w:b/>
          <w:color w:val="000000"/>
          <w:shd w:val="clear" w:color="auto" w:fill="FFFFFF"/>
        </w:rPr>
        <w:t>Достоинство: "Наследие Дома"</w:t>
      </w:r>
      <w:r w:rsidRPr="00081378">
        <w:rPr>
          <w:color w:val="000000"/>
          <w:shd w:val="clear" w:color="auto" w:fill="FFFFFF"/>
        </w:rPr>
        <w:t xml:space="preserve"> - </w:t>
      </w:r>
      <w:proofErr w:type="spellStart"/>
      <w:r w:rsidRPr="00081378">
        <w:rPr>
          <w:color w:val="000000"/>
          <w:shd w:val="clear" w:color="auto" w:fill="FFFFFF"/>
        </w:rPr>
        <w:t>Тремеры</w:t>
      </w:r>
      <w:proofErr w:type="spellEnd"/>
      <w:r w:rsidRPr="00081378">
        <w:rPr>
          <w:color w:val="000000"/>
          <w:shd w:val="clear" w:color="auto" w:fill="FFFFFF"/>
        </w:rPr>
        <w:t xml:space="preserve"> имеют доступ к ритуалам кровавой магии (</w:t>
      </w:r>
      <w:proofErr w:type="spellStart"/>
      <w:r w:rsidRPr="00081378">
        <w:rPr>
          <w:color w:val="000000"/>
          <w:shd w:val="clear" w:color="auto" w:fill="FFFFFF"/>
        </w:rPr>
        <w:t>см</w:t>
      </w:r>
      <w:proofErr w:type="gramStart"/>
      <w:r w:rsidRPr="00081378">
        <w:rPr>
          <w:color w:val="000000"/>
          <w:shd w:val="clear" w:color="auto" w:fill="FFFFFF"/>
        </w:rPr>
        <w:t>.Р</w:t>
      </w:r>
      <w:proofErr w:type="gramEnd"/>
      <w:r w:rsidRPr="00081378">
        <w:rPr>
          <w:color w:val="000000"/>
          <w:shd w:val="clear" w:color="auto" w:fill="FFFFFF"/>
        </w:rPr>
        <w:t>итуалы</w:t>
      </w:r>
      <w:proofErr w:type="spellEnd"/>
      <w:r w:rsidRPr="00081378">
        <w:rPr>
          <w:color w:val="000000"/>
          <w:shd w:val="clear" w:color="auto" w:fill="FFFFFF"/>
        </w:rPr>
        <w:t>).</w:t>
      </w:r>
    </w:p>
    <w:p w:rsidR="00404BC7" w:rsidRPr="00081378" w:rsidRDefault="00404BC7" w:rsidP="00404BC7">
      <w:r w:rsidRPr="00404BC7">
        <w:rPr>
          <w:b/>
          <w:color w:val="000000"/>
          <w:shd w:val="clear" w:color="auto" w:fill="FFFFFF"/>
        </w:rPr>
        <w:t>Недостаток: "Власть Семи</w:t>
      </w:r>
      <w:r w:rsidRPr="00081378">
        <w:rPr>
          <w:color w:val="000000"/>
          <w:shd w:val="clear" w:color="auto" w:fill="FFFFFF"/>
        </w:rPr>
        <w:t xml:space="preserve">" -Все </w:t>
      </w:r>
      <w:proofErr w:type="spellStart"/>
      <w:r w:rsidRPr="00081378">
        <w:rPr>
          <w:color w:val="000000"/>
          <w:shd w:val="clear" w:color="auto" w:fill="FFFFFF"/>
        </w:rPr>
        <w:t>Тремеры</w:t>
      </w:r>
      <w:proofErr w:type="spellEnd"/>
      <w:r w:rsidRPr="00081378">
        <w:rPr>
          <w:color w:val="000000"/>
          <w:shd w:val="clear" w:color="auto" w:fill="FFFFFF"/>
        </w:rPr>
        <w:t xml:space="preserve"> связана с древним советом</w:t>
      </w:r>
      <w:proofErr w:type="gramStart"/>
      <w:r w:rsidRPr="00081378">
        <w:rPr>
          <w:color w:val="000000"/>
          <w:shd w:val="clear" w:color="auto" w:fill="FFFFFF"/>
        </w:rPr>
        <w:t xml:space="preserve"> С</w:t>
      </w:r>
      <w:proofErr w:type="gramEnd"/>
      <w:r w:rsidRPr="00081378">
        <w:rPr>
          <w:color w:val="000000"/>
          <w:shd w:val="clear" w:color="auto" w:fill="FFFFFF"/>
        </w:rPr>
        <w:t xml:space="preserve">еми. В любой момент игрок может получить приказ от вышестоящего начальства </w:t>
      </w:r>
      <w:proofErr w:type="gramStart"/>
      <w:r w:rsidRPr="00081378">
        <w:rPr>
          <w:color w:val="000000"/>
          <w:shd w:val="clear" w:color="auto" w:fill="FFFFFF"/>
        </w:rPr>
        <w:t>по</w:t>
      </w:r>
      <w:proofErr w:type="gramEnd"/>
      <w:r w:rsidRPr="00081378">
        <w:rPr>
          <w:color w:val="000000"/>
          <w:shd w:val="clear" w:color="auto" w:fill="FFFFFF"/>
        </w:rPr>
        <w:t xml:space="preserve"> средством мысленного контакта со своими старейшинами.</w:t>
      </w:r>
    </w:p>
    <w:p w:rsidR="00404BC7" w:rsidRPr="00081378" w:rsidRDefault="00404BC7" w:rsidP="00404BC7">
      <w:r w:rsidRPr="00404BC7">
        <w:rPr>
          <w:b/>
        </w:rPr>
        <w:t>Дисциплины:</w:t>
      </w:r>
      <w:r w:rsidRPr="00081378">
        <w:t xml:space="preserve"> Прорицания, Доминирование,</w:t>
      </w:r>
      <w:r w:rsidR="008D2768">
        <w:t xml:space="preserve"> </w:t>
      </w:r>
      <w:proofErr w:type="spellStart"/>
      <w:r w:rsidRPr="00081378">
        <w:t>Тауматургия</w:t>
      </w:r>
      <w:proofErr w:type="spellEnd"/>
      <w:r w:rsidRPr="00081378">
        <w:t xml:space="preserve"> </w:t>
      </w:r>
    </w:p>
    <w:p w:rsidR="00404BC7" w:rsidRPr="00642595" w:rsidRDefault="00404BC7" w:rsidP="00404BC7">
      <w:pPr>
        <w:rPr>
          <w:b/>
        </w:rPr>
      </w:pPr>
    </w:p>
    <w:p w:rsidR="00404BC7" w:rsidRDefault="00642595" w:rsidP="00B76E14">
      <w:pPr>
        <w:rPr>
          <w:b/>
        </w:rPr>
      </w:pPr>
      <w:r w:rsidRPr="00642595">
        <w:rPr>
          <w:b/>
        </w:rPr>
        <w:t>Горгульи</w:t>
      </w:r>
      <w:r>
        <w:rPr>
          <w:b/>
        </w:rPr>
        <w:t>.</w:t>
      </w:r>
    </w:p>
    <w:p w:rsidR="00642595" w:rsidRDefault="00642595" w:rsidP="00B76E14">
      <w:r>
        <w:rPr>
          <w:b/>
        </w:rPr>
        <w:t xml:space="preserve">Достоинство:  «Каменная Кожа» - </w:t>
      </w:r>
      <w:r>
        <w:t>стрелковое оружие не на</w:t>
      </w:r>
      <w:r w:rsidR="00DB4113">
        <w:t xml:space="preserve">носит Горгульи никакого урона и сердце вампира не пронзить никаким колом. </w:t>
      </w:r>
      <w:r>
        <w:br/>
      </w:r>
      <w:r w:rsidRPr="00642595">
        <w:rPr>
          <w:b/>
        </w:rPr>
        <w:t>Недостаток:</w:t>
      </w:r>
      <w:r>
        <w:t xml:space="preserve"> </w:t>
      </w:r>
      <w:r w:rsidRPr="00642595">
        <w:rPr>
          <w:b/>
        </w:rPr>
        <w:t>«</w:t>
      </w:r>
      <w:r>
        <w:rPr>
          <w:b/>
        </w:rPr>
        <w:t xml:space="preserve">Уродливый раб» </w:t>
      </w:r>
      <w:r>
        <w:t xml:space="preserve">- Внешность Горгульи сама по  себе </w:t>
      </w:r>
      <w:proofErr w:type="gramStart"/>
      <w:r>
        <w:t>нарушает маскарад +</w:t>
      </w:r>
      <w:r w:rsidR="008D2768">
        <w:t xml:space="preserve"> </w:t>
      </w:r>
      <w:r>
        <w:t>сородич никогда не сможет</w:t>
      </w:r>
      <w:proofErr w:type="gramEnd"/>
      <w:r>
        <w:t xml:space="preserve"> получить хоть какой</w:t>
      </w:r>
      <w:r w:rsidR="008D2768">
        <w:t>-</w:t>
      </w:r>
      <w:r>
        <w:t xml:space="preserve">то статус в Камарильи. </w:t>
      </w:r>
    </w:p>
    <w:p w:rsidR="00642595" w:rsidRPr="00642595" w:rsidRDefault="00642595" w:rsidP="00B76E14">
      <w:r w:rsidRPr="00642595">
        <w:rPr>
          <w:b/>
        </w:rPr>
        <w:t>Дисциплины</w:t>
      </w:r>
      <w:r w:rsidR="00C65304" w:rsidRPr="00642595">
        <w:rPr>
          <w:b/>
        </w:rPr>
        <w:t>:</w:t>
      </w:r>
      <w:r w:rsidR="00C65304">
        <w:t xml:space="preserve"> С</w:t>
      </w:r>
      <w:r>
        <w:t>тойкость,</w:t>
      </w:r>
      <w:r w:rsidR="008D2768">
        <w:t xml:space="preserve"> </w:t>
      </w:r>
      <w:r>
        <w:t>Могущество,</w:t>
      </w:r>
      <w:r w:rsidR="008D2768">
        <w:t xml:space="preserve"> </w:t>
      </w:r>
      <w:r>
        <w:t>Стремительность,</w:t>
      </w:r>
      <w:r w:rsidR="008D2768">
        <w:t xml:space="preserve"> </w:t>
      </w:r>
      <w:proofErr w:type="spellStart"/>
      <w:r>
        <w:t>Висцератика</w:t>
      </w:r>
      <w:proofErr w:type="spellEnd"/>
      <w:r w:rsidR="008D2768">
        <w:t>.</w:t>
      </w:r>
    </w:p>
    <w:p w:rsidR="00B76E14" w:rsidRDefault="00B76E14" w:rsidP="00B76E14">
      <w:pPr>
        <w:pStyle w:val="progress"/>
        <w:spacing w:before="0" w:after="0"/>
        <w:rPr>
          <w:rFonts w:ascii="Times New Roman" w:eastAsia="Times New Roman" w:hAnsi="Times New Roman" w:cs="Times New Roman"/>
        </w:rPr>
      </w:pPr>
    </w:p>
    <w:p w:rsidR="006B753A" w:rsidRDefault="006B753A" w:rsidP="008806AF">
      <w:pPr>
        <w:jc w:val="center"/>
        <w:rPr>
          <w:b/>
          <w:bCs/>
        </w:rPr>
      </w:pPr>
    </w:p>
    <w:p w:rsidR="008806AF" w:rsidRDefault="008806AF" w:rsidP="008806AF">
      <w:pPr>
        <w:jc w:val="center"/>
        <w:rPr>
          <w:b/>
          <w:bCs/>
        </w:rPr>
      </w:pPr>
      <w:r>
        <w:rPr>
          <w:b/>
          <w:bCs/>
        </w:rPr>
        <w:t>О маскараде.</w:t>
      </w:r>
    </w:p>
    <w:p w:rsidR="008806AF" w:rsidRDefault="008806AF" w:rsidP="008806AF">
      <w:pPr>
        <w:jc w:val="both"/>
      </w:pPr>
      <w:r>
        <w:t>У вампиров, за редким исключением, нет магии, позволяющей скрывать свои действия от людей, а та, что есть, чаще всего позволяет скрыть только свои собственные перемещения. Поэтому не забывайте, что вам надо заботиться о том, чтобы вас никто не видел во время применения дисциплин, охоты и боевых действий. В городе уже замечена повышенная активность охотников. По этой же причине вам надо позаботиться о том, чтобы ваше игровое оружие не было видно простым людям. Так же помните, что в Мире Тьмы нет добрых людей, готовых продать вам все что угодно, от прищепок до атомного крейсера, поэтому достать, например, автомат для вампира ничуть не проще, чем для любого другого человека.</w:t>
      </w:r>
    </w:p>
    <w:p w:rsidR="008806AF" w:rsidRDefault="008806AF" w:rsidP="008806AF"/>
    <w:p w:rsidR="008806AF" w:rsidRDefault="008806AF" w:rsidP="008806AF">
      <w:pPr>
        <w:jc w:val="center"/>
        <w:rPr>
          <w:b/>
          <w:bCs/>
        </w:rPr>
      </w:pPr>
      <w:r>
        <w:rPr>
          <w:b/>
          <w:bCs/>
        </w:rPr>
        <w:t>О кормежке.</w:t>
      </w:r>
    </w:p>
    <w:p w:rsidR="008806AF" w:rsidRDefault="008806AF" w:rsidP="008806AF">
      <w:pPr>
        <w:jc w:val="both"/>
      </w:pPr>
      <w:r>
        <w:t>Охота отыгрывается следующим образом: игрок-вампир должен сфотографироваться со с</w:t>
      </w:r>
      <w:r w:rsidR="006B753A">
        <w:t>воей жертвой в уединённом месте.</w:t>
      </w:r>
    </w:p>
    <w:p w:rsidR="008806AF" w:rsidRDefault="008806AF" w:rsidP="008806AF">
      <w:pPr>
        <w:jc w:val="both"/>
      </w:pPr>
      <w:r>
        <w:t xml:space="preserve">Вторым способом питания является покупка пакетов с кровью в вампирских клубах и элизиумах. Пакеты с кровью отыгрываются пакетиками с </w:t>
      </w:r>
      <w:proofErr w:type="gramStart"/>
      <w:r>
        <w:t>соком</w:t>
      </w:r>
      <w:proofErr w:type="gramEnd"/>
      <w: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8806AF" w:rsidRDefault="008806AF" w:rsidP="008806AF">
      <w:pPr>
        <w:jc w:val="both"/>
      </w:pPr>
      <w:r>
        <w:t>Третьим способом является кровь собратьев – берете другого игрока за плечи сзади и отсчитываете секунды вслух,</w:t>
      </w:r>
      <w:r w:rsidR="008F1085">
        <w:t xml:space="preserve"> </w:t>
      </w:r>
      <w:r w:rsidR="00456460">
        <w:t>3 сек = 1 ПК.</w:t>
      </w:r>
      <w:r>
        <w:t xml:space="preserve">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r w:rsidR="00D65D02">
        <w:t xml:space="preserve"> </w:t>
      </w:r>
    </w:p>
    <w:p w:rsidR="00D65D02" w:rsidRDefault="00D65D02" w:rsidP="008806AF">
      <w:pPr>
        <w:jc w:val="both"/>
      </w:pPr>
      <w:r>
        <w:t xml:space="preserve">Если описанным ваше способом Сородич питается из смертного, то после потери 6 ПК </w:t>
      </w:r>
      <w:proofErr w:type="gramStart"/>
      <w:r>
        <w:t>жертва</w:t>
      </w:r>
      <w:proofErr w:type="gramEnd"/>
      <w:r>
        <w:t xml:space="preserve"> как правило впадает в кому от кровопотери.</w:t>
      </w:r>
    </w:p>
    <w:p w:rsidR="008806AF" w:rsidRDefault="008806AF" w:rsidP="00B76E14">
      <w:pPr>
        <w:pStyle w:val="progress"/>
        <w:spacing w:before="0" w:after="0"/>
        <w:rPr>
          <w:rFonts w:ascii="Times New Roman" w:eastAsia="Times New Roman" w:hAnsi="Times New Roman" w:cs="Times New Roman"/>
        </w:rPr>
      </w:pPr>
    </w:p>
    <w:p w:rsidR="006B753A" w:rsidRDefault="006B753A" w:rsidP="006B753A">
      <w:pPr>
        <w:jc w:val="center"/>
        <w:rPr>
          <w:b/>
          <w:bCs/>
        </w:rPr>
      </w:pPr>
      <w:r>
        <w:rPr>
          <w:b/>
          <w:bCs/>
        </w:rPr>
        <w:t xml:space="preserve">О становлении и создании </w:t>
      </w:r>
      <w:proofErr w:type="gramStart"/>
      <w:r>
        <w:rPr>
          <w:b/>
          <w:bCs/>
        </w:rPr>
        <w:t>гулей</w:t>
      </w:r>
      <w:proofErr w:type="gramEnd"/>
      <w:r>
        <w:rPr>
          <w:b/>
          <w:bCs/>
        </w:rPr>
        <w:t>.</w:t>
      </w:r>
    </w:p>
    <w:p w:rsidR="00D7578F" w:rsidRDefault="00D7578F" w:rsidP="006B753A">
      <w:pPr>
        <w:jc w:val="center"/>
        <w:rPr>
          <w:b/>
          <w:bCs/>
        </w:rPr>
      </w:pPr>
    </w:p>
    <w:p w:rsidR="00D7578F" w:rsidRPr="00D7578F" w:rsidRDefault="00D7578F" w:rsidP="00D7578F">
      <w:pPr>
        <w:jc w:val="right"/>
        <w:rPr>
          <w:bCs/>
          <w:i/>
        </w:rPr>
      </w:pPr>
      <w:r w:rsidRPr="00D7578F">
        <w:rPr>
          <w:bCs/>
          <w:i/>
        </w:rPr>
        <w:t>Это не мужчины и не женщины,</w:t>
      </w:r>
    </w:p>
    <w:p w:rsidR="00D7578F" w:rsidRPr="00D7578F" w:rsidRDefault="00D7578F" w:rsidP="00D7578F">
      <w:pPr>
        <w:jc w:val="right"/>
        <w:rPr>
          <w:bCs/>
          <w:i/>
        </w:rPr>
      </w:pPr>
      <w:r w:rsidRPr="00D7578F">
        <w:rPr>
          <w:bCs/>
          <w:i/>
        </w:rPr>
        <w:t xml:space="preserve">Это не звери и не люди, </w:t>
      </w:r>
    </w:p>
    <w:p w:rsidR="00D7578F" w:rsidRPr="00D7578F" w:rsidRDefault="00D7578F" w:rsidP="00D7578F">
      <w:pPr>
        <w:jc w:val="right"/>
        <w:rPr>
          <w:bCs/>
          <w:i/>
        </w:rPr>
      </w:pPr>
      <w:r w:rsidRPr="00D7578F">
        <w:rPr>
          <w:bCs/>
          <w:i/>
        </w:rPr>
        <w:t xml:space="preserve">Это - </w:t>
      </w:r>
      <w:proofErr w:type="gramStart"/>
      <w:r w:rsidRPr="00D7578F">
        <w:rPr>
          <w:bCs/>
          <w:i/>
        </w:rPr>
        <w:t>Гули</w:t>
      </w:r>
      <w:proofErr w:type="gramEnd"/>
      <w:r w:rsidRPr="00D7578F">
        <w:rPr>
          <w:bCs/>
          <w:i/>
        </w:rPr>
        <w:t>.</w:t>
      </w:r>
    </w:p>
    <w:p w:rsidR="00D7578F" w:rsidRDefault="00D7578F" w:rsidP="00D7578F">
      <w:pPr>
        <w:jc w:val="right"/>
        <w:rPr>
          <w:bCs/>
          <w:i/>
        </w:rPr>
      </w:pPr>
      <w:r w:rsidRPr="00D7578F">
        <w:rPr>
          <w:bCs/>
          <w:i/>
        </w:rPr>
        <w:t xml:space="preserve">Эдгар </w:t>
      </w:r>
      <w:proofErr w:type="spellStart"/>
      <w:r w:rsidRPr="00D7578F">
        <w:rPr>
          <w:bCs/>
          <w:i/>
        </w:rPr>
        <w:t>Аллан</w:t>
      </w:r>
      <w:proofErr w:type="spellEnd"/>
      <w:proofErr w:type="gramStart"/>
      <w:r w:rsidRPr="00D7578F">
        <w:rPr>
          <w:bCs/>
          <w:i/>
        </w:rPr>
        <w:t xml:space="preserve"> П</w:t>
      </w:r>
      <w:proofErr w:type="gramEnd"/>
      <w:r w:rsidRPr="00D7578F">
        <w:rPr>
          <w:bCs/>
          <w:i/>
        </w:rPr>
        <w:t>о, "Сигналы"</w:t>
      </w:r>
    </w:p>
    <w:p w:rsidR="00D7578F" w:rsidRPr="00D7578F" w:rsidRDefault="00D7578F" w:rsidP="00D7578F">
      <w:pPr>
        <w:jc w:val="right"/>
        <w:rPr>
          <w:bCs/>
          <w:i/>
        </w:rPr>
      </w:pPr>
    </w:p>
    <w:p w:rsidR="006B753A" w:rsidRDefault="006B753A" w:rsidP="006B753A">
      <w:pPr>
        <w:jc w:val="both"/>
      </w:pPr>
      <w:r>
        <w:t xml:space="preserve">Вампир любого клана и поколения может дать становление смертному или превратить его </w:t>
      </w:r>
      <w:proofErr w:type="gramStart"/>
      <w:r>
        <w:t>в</w:t>
      </w:r>
      <w:proofErr w:type="gramEnd"/>
      <w:r>
        <w:t xml:space="preserve"> гуля. Для того чтобы дать становление требуется выпить всю кровь смертного (10 ПК) и дать ему четыре глотк</w:t>
      </w:r>
      <w:r w:rsidR="00D7578F">
        <w:t>а</w:t>
      </w:r>
      <w:r>
        <w:t xml:space="preserve"> своей крови (4 ПК). После этого смертный в течение суток превращается в вампира того же клана и на одно поколение выше</w:t>
      </w:r>
      <w:r w:rsidR="00D7578F">
        <w:t>.</w:t>
      </w:r>
      <w:r w:rsidRPr="006B753A">
        <w:t xml:space="preserve"> </w:t>
      </w:r>
      <w:r w:rsidR="00D7578F">
        <w:t>Н</w:t>
      </w:r>
      <w:r>
        <w:t>апример</w:t>
      </w:r>
      <w:r w:rsidR="00D7578F">
        <w:t>,</w:t>
      </w:r>
      <w:r>
        <w:t xml:space="preserve"> если сир 8го поколения, дитя будет 9го поколения</w:t>
      </w:r>
      <w:r w:rsidR="00D7578F">
        <w:t>.</w:t>
      </w:r>
      <w:r>
        <w:t xml:space="preserve"> После становления </w:t>
      </w:r>
      <w:proofErr w:type="gramStart"/>
      <w:r>
        <w:t>Сир</w:t>
      </w:r>
      <w:proofErr w:type="gramEnd"/>
      <w:r>
        <w:t xml:space="preserve"> имеет первые узы крови над своим птенцом. Для того чтобы обучить птенца требуется </w:t>
      </w:r>
      <w:r w:rsidR="00D7578F">
        <w:t>довольно много</w:t>
      </w:r>
      <w:r>
        <w:t xml:space="preserve"> времени – три ночи. В течени</w:t>
      </w:r>
      <w:r w:rsidR="00D7578F">
        <w:t>е</w:t>
      </w:r>
      <w:r>
        <w:t xml:space="preserve"> этих ночей дитя и </w:t>
      </w:r>
      <w:proofErr w:type="gramStart"/>
      <w:r w:rsidR="00D7578F">
        <w:t>С</w:t>
      </w:r>
      <w:r>
        <w:t>ир</w:t>
      </w:r>
      <w:proofErr w:type="gramEnd"/>
      <w:r>
        <w:t xml:space="preserve"> должны быть всегда вместе.  В случае если данное условие было соблюдено, на исходе третий ночи дитя  получает половину очков дисциплин </w:t>
      </w:r>
      <w:r w:rsidR="00D7578F">
        <w:t xml:space="preserve">своего </w:t>
      </w:r>
      <w:proofErr w:type="gramStart"/>
      <w:r w:rsidR="00D7578F">
        <w:t>С</w:t>
      </w:r>
      <w:r>
        <w:t>ира</w:t>
      </w:r>
      <w:proofErr w:type="gramEnd"/>
      <w:r>
        <w:t>, округленных вверх.</w:t>
      </w:r>
    </w:p>
    <w:p w:rsidR="00810A9C" w:rsidRDefault="00810A9C" w:rsidP="006B753A">
      <w:pPr>
        <w:jc w:val="both"/>
      </w:pPr>
    </w:p>
    <w:p w:rsidR="006B753A" w:rsidRDefault="006B753A" w:rsidP="006B753A">
      <w:pPr>
        <w:jc w:val="both"/>
      </w:pPr>
      <w:r>
        <w:t xml:space="preserve">Для создания </w:t>
      </w:r>
      <w:proofErr w:type="gramStart"/>
      <w:r>
        <w:t>гуля</w:t>
      </w:r>
      <w:proofErr w:type="gramEnd"/>
      <w:r>
        <w:t xml:space="preserve"> требуется, не выпивая кровь смертного, дать ему глоток крови (1 ПК).</w:t>
      </w:r>
      <w:r w:rsidR="00810A9C">
        <w:t xml:space="preserve"> </w:t>
      </w:r>
      <w:r>
        <w:t xml:space="preserve">Как это случится (подлить ее в бокал, или передать с поцелуем) зависит от выбора вампира. </w:t>
      </w:r>
      <w:proofErr w:type="gramStart"/>
      <w:r>
        <w:t>Гуль</w:t>
      </w:r>
      <w:proofErr w:type="gramEnd"/>
      <w:r>
        <w:t xml:space="preserve"> бесплатно получает дисциплину </w:t>
      </w:r>
      <w:r w:rsidR="00D7578F">
        <w:t>М</w:t>
      </w:r>
      <w:r>
        <w:t xml:space="preserve">огущество на уровне 1, одну дисциплину </w:t>
      </w:r>
      <w:proofErr w:type="spellStart"/>
      <w:r w:rsidR="00C72153">
        <w:t>Д</w:t>
      </w:r>
      <w:r w:rsidR="00D7578F">
        <w:t>омитора</w:t>
      </w:r>
      <w:proofErr w:type="spellEnd"/>
      <w:r>
        <w:t xml:space="preserve"> (по выбору </w:t>
      </w:r>
      <w:proofErr w:type="spellStart"/>
      <w:r w:rsidR="00C72153">
        <w:t>Д</w:t>
      </w:r>
      <w:r w:rsidR="00D7578F">
        <w:t>омитора</w:t>
      </w:r>
      <w:proofErr w:type="spellEnd"/>
      <w:r>
        <w:t xml:space="preserve">) на уровне 1 и возможность удерживать 2 ПК. Так же </w:t>
      </w:r>
      <w:proofErr w:type="gramStart"/>
      <w:r>
        <w:t>гули</w:t>
      </w:r>
      <w:proofErr w:type="gramEnd"/>
      <w:r>
        <w:t xml:space="preserve"> обладают большим числом хитов и лучшей регенерацией, чем смертные.</w:t>
      </w:r>
    </w:p>
    <w:p w:rsidR="00810A9C" w:rsidRDefault="00810A9C" w:rsidP="006B753A">
      <w:pPr>
        <w:jc w:val="both"/>
      </w:pPr>
      <w:r>
        <w:t xml:space="preserve">После того, как Сородич дает свое </w:t>
      </w:r>
      <w:proofErr w:type="spellStart"/>
      <w:r>
        <w:t>вите</w:t>
      </w:r>
      <w:proofErr w:type="spellEnd"/>
      <w:r>
        <w:t xml:space="preserve"> </w:t>
      </w:r>
      <w:proofErr w:type="gramStart"/>
      <w:r>
        <w:t>гулю</w:t>
      </w:r>
      <w:proofErr w:type="gramEnd"/>
      <w:r>
        <w:t xml:space="preserve">, он также передает ему </w:t>
      </w:r>
      <w:r w:rsidRPr="00810A9C">
        <w:rPr>
          <w:b/>
          <w:i/>
        </w:rPr>
        <w:t>символ его положения – ошейник</w:t>
      </w:r>
      <w:r>
        <w:t>, который тот обязан носить на всех встречах с Сородичами. Ошейник обозначает не только рабское положение слуги, но и принадлежность определенному Сородичу. Никто в Камариль</w:t>
      </w:r>
      <w:r w:rsidR="00C72153">
        <w:t>е</w:t>
      </w:r>
      <w:r>
        <w:t xml:space="preserve"> не посмеет отужинать чужой собственностью. Вне официальных встреч Сородичей </w:t>
      </w:r>
      <w:proofErr w:type="gramStart"/>
      <w:r>
        <w:t>гуль</w:t>
      </w:r>
      <w:proofErr w:type="gramEnd"/>
      <w:r>
        <w:t xml:space="preserve"> не обязан (если иного не скажет ему </w:t>
      </w:r>
      <w:proofErr w:type="spellStart"/>
      <w:r>
        <w:t>Домитор</w:t>
      </w:r>
      <w:proofErr w:type="spellEnd"/>
      <w:r>
        <w:t xml:space="preserve">) носить данный атрибут. </w:t>
      </w:r>
    </w:p>
    <w:p w:rsidR="006B753A" w:rsidRDefault="006B753A" w:rsidP="006B753A"/>
    <w:p w:rsidR="006B753A" w:rsidRDefault="006B753A" w:rsidP="006B753A">
      <w:pPr>
        <w:pStyle w:val="ab"/>
        <w:suppressLineNumbers w:val="0"/>
      </w:pPr>
      <w:r>
        <w:t xml:space="preserve">О </w:t>
      </w:r>
      <w:proofErr w:type="spellStart"/>
      <w:r>
        <w:t>Ротшреке</w:t>
      </w:r>
      <w:proofErr w:type="spellEnd"/>
      <w:r>
        <w:t>.</w:t>
      </w:r>
    </w:p>
    <w:p w:rsidR="006B753A" w:rsidRDefault="006B753A" w:rsidP="006B753A">
      <w:pPr>
        <w:pStyle w:val="11"/>
        <w:suppressLineNumbers w:val="0"/>
        <w:rPr>
          <w:rFonts w:ascii="Times New Roman" w:hAnsi="Times New Roman" w:cs="Times New Roman"/>
        </w:rPr>
      </w:pPr>
      <w:r>
        <w:rPr>
          <w:rFonts w:ascii="Times New Roman" w:hAnsi="Times New Roman" w:cs="Times New Roman"/>
        </w:rPr>
        <w:t xml:space="preserve">Все вампиры боятся огня. Степень проявления этого зависит от размера огня и его близости. Степени сложности следующие: </w:t>
      </w:r>
    </w:p>
    <w:p w:rsidR="006B753A" w:rsidRDefault="006B753A" w:rsidP="006B753A">
      <w:pPr>
        <w:pStyle w:val="11"/>
        <w:suppressLineNumbers w:val="0"/>
        <w:rPr>
          <w:rFonts w:ascii="Times New Roman" w:hAnsi="Times New Roman" w:cs="Times New Roman"/>
        </w:rPr>
      </w:pP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Свеча, сигарета и т. п</w:t>
      </w:r>
      <w:r>
        <w:rPr>
          <w:rFonts w:ascii="Times New Roman" w:hAnsi="Times New Roman" w:cs="Times New Roman"/>
        </w:rPr>
        <w:t>. Вампир испытывает нервозность. Влияет исключительно на отыгрыш</w:t>
      </w:r>
    </w:p>
    <w:p w:rsidR="006B753A"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lastRenderedPageBreak/>
        <w:t>Горящий факел, костёр и т. п.</w:t>
      </w:r>
      <w:r>
        <w:rPr>
          <w:rFonts w:ascii="Times New Roman" w:hAnsi="Times New Roman" w:cs="Times New Roman"/>
        </w:rPr>
        <w:t xml:space="preserve"> Вампир не может подойти к источнику огня ближе, чем на 3 метра (Кроме </w:t>
      </w:r>
      <w:proofErr w:type="spellStart"/>
      <w:r>
        <w:rPr>
          <w:rFonts w:ascii="Times New Roman" w:hAnsi="Times New Roman" w:cs="Times New Roman"/>
        </w:rPr>
        <w:t>бруджа</w:t>
      </w:r>
      <w:proofErr w:type="spellEnd"/>
      <w:r>
        <w:rPr>
          <w:rFonts w:ascii="Times New Roman" w:hAnsi="Times New Roman" w:cs="Times New Roman"/>
        </w:rPr>
        <w:t xml:space="preserve">). Если вампир факелом загнан в угол, он обязан напасть на источник </w:t>
      </w:r>
      <w:proofErr w:type="spellStart"/>
      <w:r>
        <w:rPr>
          <w:rFonts w:ascii="Times New Roman" w:hAnsi="Times New Roman" w:cs="Times New Roman"/>
        </w:rPr>
        <w:t>ротшрека</w:t>
      </w:r>
      <w:proofErr w:type="spellEnd"/>
      <w:r>
        <w:rPr>
          <w:rFonts w:ascii="Times New Roman" w:hAnsi="Times New Roman" w:cs="Times New Roman"/>
        </w:rPr>
        <w:t>.</w:t>
      </w:r>
    </w:p>
    <w:p w:rsidR="006B753A" w:rsidRPr="00141268" w:rsidRDefault="006B753A" w:rsidP="006B753A">
      <w:pPr>
        <w:pStyle w:val="11"/>
        <w:numPr>
          <w:ilvl w:val="0"/>
          <w:numId w:val="7"/>
        </w:numPr>
        <w:suppressLineNumbers w:val="0"/>
        <w:rPr>
          <w:rFonts w:ascii="Times New Roman" w:hAnsi="Times New Roman" w:cs="Times New Roman"/>
        </w:rPr>
      </w:pPr>
      <w:r w:rsidRPr="00DB2418">
        <w:rPr>
          <w:rFonts w:ascii="Times New Roman" w:hAnsi="Times New Roman" w:cs="Times New Roman"/>
          <w:b/>
        </w:rPr>
        <w:t>Объятый пламенем дом и т. п</w:t>
      </w:r>
      <w:r>
        <w:rPr>
          <w:rFonts w:ascii="Times New Roman" w:hAnsi="Times New Roman" w:cs="Times New Roman"/>
        </w:rPr>
        <w:t>. Вампир убегает в панике.</w:t>
      </w:r>
    </w:p>
    <w:p w:rsidR="00512F95" w:rsidRPr="00512F95" w:rsidRDefault="000D045D" w:rsidP="00512F95">
      <w:pPr>
        <w:pStyle w:val="2"/>
        <w:ind w:left="2832" w:firstLine="708"/>
      </w:pPr>
      <w:r w:rsidRPr="000D045D">
        <w:rPr>
          <w:rFonts w:ascii="Times New Roman" w:eastAsia="Times New Roman" w:hAnsi="Times New Roman" w:cs="Times New Roman"/>
          <w:color w:val="000000" w:themeColor="text1"/>
          <w:sz w:val="24"/>
          <w:szCs w:val="24"/>
        </w:rPr>
        <w:t>Об Узах крови.</w:t>
      </w:r>
      <w:r w:rsidRPr="000D045D">
        <w:rPr>
          <w:rFonts w:ascii="Times New Roman" w:eastAsia="Times New Roman" w:hAnsi="Times New Roman" w:cs="Times New Roman"/>
          <w:color w:val="000000" w:themeColor="text1"/>
          <w:sz w:val="24"/>
          <w:szCs w:val="24"/>
        </w:rPr>
        <w:br/>
      </w:r>
    </w:p>
    <w:p w:rsidR="000D045D" w:rsidRDefault="000D045D" w:rsidP="00512F95">
      <w:pPr>
        <w:jc w:val="both"/>
      </w:pPr>
      <w:r>
        <w:t xml:space="preserve">Одной из самых чудесных и ужасных особенностей витэ Сородичей является возможность превратить в раба практически любое существо, которое отведает его трижды. Каждый глоток у одного и того же Сородича дает ему большую эмоциональную власть над </w:t>
      </w:r>
      <w:proofErr w:type="gramStart"/>
      <w:r>
        <w:t>выпившим</w:t>
      </w:r>
      <w:proofErr w:type="gramEnd"/>
      <w:r>
        <w:t>. Если кто-то выпьет витэ одного Сородича</w:t>
      </w:r>
      <w:proofErr w:type="gramStart"/>
      <w:r>
        <w:t xml:space="preserve"> ,</w:t>
      </w:r>
      <w:proofErr w:type="gramEnd"/>
      <w:r>
        <w:t xml:space="preserve"> в три разные </w:t>
      </w:r>
      <w:proofErr w:type="spellStart"/>
      <w:r>
        <w:t>ночи,хотя</w:t>
      </w:r>
      <w:proofErr w:type="spellEnd"/>
      <w:r>
        <w:t xml:space="preserve"> бы по разу он станет жертвой состояния, известного как узы крови. То, кто наложил узы крови зовется </w:t>
      </w:r>
      <w:proofErr w:type="spellStart"/>
      <w:r>
        <w:t>регнантом</w:t>
      </w:r>
      <w:proofErr w:type="spellEnd"/>
      <w:r>
        <w:t>, а тот, на кого наложили – рабом.</w:t>
      </w:r>
    </w:p>
    <w:p w:rsidR="000D045D" w:rsidRDefault="000D045D" w:rsidP="00512F95">
      <w:pPr>
        <w:jc w:val="both"/>
      </w:pPr>
      <w:r>
        <w:t xml:space="preserve">Проще говоря, узы крови - это одно из самых сильных эмоциональных состояний, которые известны. Жертва, находящаяся под властью уз крови полностью преданна своему </w:t>
      </w:r>
      <w:proofErr w:type="spellStart"/>
      <w:r>
        <w:t>регнанту</w:t>
      </w:r>
      <w:proofErr w:type="spellEnd"/>
      <w:r>
        <w:t xml:space="preserve"> и сделает для него практически все. Даже самые могучие способности Доминирования не смогут превзойти чувства раба к своему </w:t>
      </w:r>
      <w:proofErr w:type="spellStart"/>
      <w:r>
        <w:t>регнанту</w:t>
      </w:r>
      <w:proofErr w:type="spellEnd"/>
      <w:r>
        <w:t xml:space="preserve"> – лишь истинная любовь может выстоять против уз, и то это не гарантировано.</w:t>
      </w:r>
    </w:p>
    <w:p w:rsidR="000D045D" w:rsidRDefault="000D045D" w:rsidP="00512F95">
      <w:pPr>
        <w:jc w:val="both"/>
      </w:pPr>
      <w:r>
        <w:t xml:space="preserve">В большинстве случаев узы крови применяют для подчинения смертных, однако Сородичи так же могут применять их и друг на друге. Сила уз крови настолько велика, что даже могущественный старейшина может быть посажан на узы неопытным </w:t>
      </w:r>
      <w:proofErr w:type="spellStart"/>
      <w:r>
        <w:t>неонатом</w:t>
      </w:r>
      <w:proofErr w:type="spellEnd"/>
      <w:r>
        <w:t>; таким образом, кровь птенца 13 поколения в этом случае настолько же могущественна, как и кровь самого Каина (предположительно). Узы крови являются одним из основных способов осуществления стратегий на Джихаде: говорят, что некоторые Древние тайно держат дюжины влиятельных Сородичей в подобном рабстве.</w:t>
      </w:r>
    </w:p>
    <w:p w:rsidR="000D045D" w:rsidRDefault="000D045D" w:rsidP="00512F95">
      <w:pPr>
        <w:jc w:val="both"/>
      </w:pPr>
      <w:r>
        <w:rPr>
          <w:rStyle w:val="a3"/>
          <w:rFonts w:eastAsiaTheme="majorEastAsia"/>
        </w:rPr>
        <w:t>Первый глоток</w:t>
      </w:r>
      <w:r>
        <w:t xml:space="preserve">: </w:t>
      </w:r>
      <w:proofErr w:type="gramStart"/>
      <w:r>
        <w:t>Выпивший</w:t>
      </w:r>
      <w:proofErr w:type="gramEnd"/>
      <w:r>
        <w:t xml:space="preserve"> начинает испытывать непостоянные, но сильные чувства к вампиру. Он может начать мечтать о нем или «случайно» появляется в тех местах, где тот обычно показывается. Никакие механические эффекты не проявляются на этой стадии, но она должна отыгрываться. Все дети испытывают подобную привязанность к своим </w:t>
      </w:r>
      <w:proofErr w:type="spellStart"/>
      <w:r>
        <w:t>сирам</w:t>
      </w:r>
      <w:proofErr w:type="spellEnd"/>
      <w:r>
        <w:t xml:space="preserve">, так как они уже выпили один глоток при своем Становлении: они могут любить или ненавидеть своих «родителей», но редко остаются равнодушными к ним. </w:t>
      </w:r>
    </w:p>
    <w:p w:rsidR="00512F95" w:rsidRDefault="000D045D" w:rsidP="00512F95">
      <w:pPr>
        <w:jc w:val="both"/>
      </w:pPr>
      <w:r>
        <w:rPr>
          <w:rStyle w:val="a3"/>
          <w:rFonts w:eastAsiaTheme="majorEastAsia"/>
        </w:rPr>
        <w:t>Второй глоток</w:t>
      </w:r>
      <w:r>
        <w:t xml:space="preserve">: Чувства выпившего становятся достаточно сильными, чтобы можно было влиять на его настроение. На этой стадии выпивший еще не является рабом вампир, однако тот уже становится важной фигурой в его жизни. Он может делать то, что захочет, но должен будет </w:t>
      </w:r>
      <w:r w:rsidRPr="000D045D">
        <w:rPr>
          <w:color w:val="C00000"/>
          <w:sz w:val="28"/>
          <w:szCs w:val="28"/>
        </w:rPr>
        <w:t xml:space="preserve">потратить 5 </w:t>
      </w:r>
      <w:proofErr w:type="gramStart"/>
      <w:r w:rsidRPr="000D045D">
        <w:rPr>
          <w:color w:val="C00000"/>
          <w:sz w:val="28"/>
          <w:szCs w:val="28"/>
        </w:rPr>
        <w:t>ПК</w:t>
      </w:r>
      <w:proofErr w:type="gramEnd"/>
      <w:r w:rsidRPr="000D045D">
        <w:rPr>
          <w:color w:val="C00000"/>
        </w:rPr>
        <w:t xml:space="preserve"> </w:t>
      </w:r>
      <w:r>
        <w:t>чтобы совершить действие, которое нанесет непосредственный вред вампиру. Влияние вампира на него велико и он может легко управлять им или переубеждать его.</w:t>
      </w:r>
    </w:p>
    <w:p w:rsidR="000D045D" w:rsidRDefault="000D045D" w:rsidP="00512F95">
      <w:pPr>
        <w:jc w:val="both"/>
      </w:pPr>
      <w:r>
        <w:rPr>
          <w:rStyle w:val="a3"/>
          <w:rFonts w:eastAsiaTheme="majorEastAsia"/>
        </w:rPr>
        <w:t>Третий глоток</w:t>
      </w:r>
      <w:r>
        <w:t xml:space="preserve">: Настоящие узы крови. На этом уровне </w:t>
      </w:r>
      <w:proofErr w:type="gramStart"/>
      <w:r>
        <w:t>выпивший</w:t>
      </w:r>
      <w:proofErr w:type="gramEnd"/>
      <w:r>
        <w:t xml:space="preserve"> полностью привязан к вампиру, в большей или меньшей степени. Разумеется, мы не можем свести все превратности любви к простой системе вроде «да/нет». Он становится наиболее важной персоной в его жизни: любовники, родственники и даже дети становятся вторичными по сравнению с этой всепоглощающей страстью.</w:t>
      </w:r>
    </w:p>
    <w:p w:rsidR="000D045D" w:rsidRDefault="000D045D" w:rsidP="00512F95">
      <w:pPr>
        <w:jc w:val="both"/>
      </w:pPr>
      <w:r>
        <w:t xml:space="preserve">На этом уровне </w:t>
      </w:r>
      <w:proofErr w:type="spellStart"/>
      <w:r>
        <w:t>регнант</w:t>
      </w:r>
      <w:proofErr w:type="spellEnd"/>
      <w:r>
        <w:t xml:space="preserve"> может применять Доминирование на рабе даже не глядя ему в глаза. Достаточно лишь голоса </w:t>
      </w:r>
      <w:proofErr w:type="spellStart"/>
      <w:r>
        <w:t>регнанта</w:t>
      </w:r>
      <w:proofErr w:type="spellEnd"/>
      <w:r>
        <w:t xml:space="preserve">. Разумеется, </w:t>
      </w:r>
      <w:proofErr w:type="spellStart"/>
      <w:r>
        <w:t>регнант</w:t>
      </w:r>
      <w:proofErr w:type="spellEnd"/>
      <w:r>
        <w:t xml:space="preserve"> с более высоким поколением не сможет применять Доминирование на раба с более низким поколением.</w:t>
      </w:r>
    </w:p>
    <w:p w:rsidR="000D045D" w:rsidRDefault="000D045D" w:rsidP="00512F95">
      <w:pPr>
        <w:jc w:val="both"/>
      </w:pPr>
      <w:r>
        <w:t xml:space="preserve">Узы крови - это настоящая любовь, даже не смотря на то, что она является ее искаженной и извращенной версией. Некоторые рабы, в особенности люди с </w:t>
      </w:r>
      <w:proofErr w:type="spellStart"/>
      <w:r>
        <w:t>завсимой</w:t>
      </w:r>
      <w:proofErr w:type="spellEnd"/>
      <w:r>
        <w:t xml:space="preserve"> натурой исполнят все, что угодно, включая самоубийство и убийство, ради своих; у других персонажей могут быть принципы, которые они никогда не нарушат.</w:t>
      </w:r>
    </w:p>
    <w:p w:rsidR="000D045D" w:rsidRDefault="000D045D" w:rsidP="00512F95">
      <w:pPr>
        <w:jc w:val="both"/>
      </w:pPr>
      <w:r>
        <w:t xml:space="preserve">Узы крови </w:t>
      </w:r>
      <w:proofErr w:type="gramStart"/>
      <w:r>
        <w:t>становятся практически полностью нерушимы</w:t>
      </w:r>
      <w:proofErr w:type="gramEnd"/>
      <w:r>
        <w:t xml:space="preserve"> после того, как они были полностью созданы. Будучи скован узами, раб привержен </w:t>
      </w:r>
      <w:proofErr w:type="spellStart"/>
      <w:r>
        <w:t>регнанту</w:t>
      </w:r>
      <w:proofErr w:type="spellEnd"/>
      <w:r>
        <w:t xml:space="preserve"> и лишь ему одному. Он не может быть скован еще одними узами, пока первые узы не исчезнут </w:t>
      </w:r>
      <w:r>
        <w:lastRenderedPageBreak/>
        <w:t xml:space="preserve">«естественным» образом. На вампира могут быть наложены слабые узы (один-два глотка) несколькими субъектами: многие Сородичи наслаждаются ими, так как они создают искусственную страсть в их мертвых сердцах. Однако после образование полных уз все более слабые чувства исчезают. Вампиры-любовники иногда связывают друг друга узами крови – это ближайший аналог настоящей любви, который может почувствовать вампир. Однако даже это чувство через столетия может превратиться в отвращение или ненависть, и в любом случае лишь немногие Сородичи соглашаются наложить узы друг на друга. Узы крови являются огромной силой, однако они наиболее </w:t>
      </w:r>
      <w:proofErr w:type="gramStart"/>
      <w:r>
        <w:t>сильны</w:t>
      </w:r>
      <w:proofErr w:type="gramEnd"/>
      <w:r>
        <w:t xml:space="preserve"> если поддерживаются постоянными глотками. Постоянное кормление поддерживает узы крови, в то время как лишение раба витэ начинает постепенно ослаблять их. Как и при любых других отношениях, учтивость и обращение так же играют здесь свою роль. Раб, к которому хорошо относятся и которого постоянно </w:t>
      </w:r>
      <w:proofErr w:type="gramStart"/>
      <w:r>
        <w:t>подкармливают</w:t>
      </w:r>
      <w:proofErr w:type="gramEnd"/>
      <w:r>
        <w:t xml:space="preserve"> может впасть в еще большую любовь, а раб, которого постоянно унижают может почувствовать негодование и гнев и превозмочь узы. </w:t>
      </w:r>
    </w:p>
    <w:p w:rsidR="000D045D" w:rsidRDefault="000D045D" w:rsidP="00512F95">
      <w:pPr>
        <w:jc w:val="both"/>
      </w:pPr>
      <w:r>
        <w:t xml:space="preserve">Узы крови можно разорвать, но это значит не только то, что раб должен избегать своего </w:t>
      </w:r>
      <w:proofErr w:type="spellStart"/>
      <w:r>
        <w:t>регнанта</w:t>
      </w:r>
      <w:proofErr w:type="spellEnd"/>
      <w:r>
        <w:t xml:space="preserve"> в течение длительного времени</w:t>
      </w:r>
      <w:r w:rsidR="00F23A6D">
        <w:t>(</w:t>
      </w:r>
      <w:r w:rsidR="00F23A6D" w:rsidRPr="00F23A6D">
        <w:rPr>
          <w:color w:val="C00000"/>
        </w:rPr>
        <w:t>1 месяц  на один уровень уз</w:t>
      </w:r>
      <w:r w:rsidR="00F23A6D">
        <w:t>),</w:t>
      </w:r>
      <w:r>
        <w:t xml:space="preserve"> но так же должен </w:t>
      </w:r>
      <w:r w:rsidR="00F23A6D">
        <w:t>не пить Витэ</w:t>
      </w:r>
      <w:r>
        <w:t xml:space="preserve"> </w:t>
      </w:r>
      <w:proofErr w:type="gramStart"/>
      <w:r w:rsidR="00F23A6D">
        <w:t>вампиров</w:t>
      </w:r>
      <w:proofErr w:type="gramEnd"/>
      <w:r w:rsidR="00F23A6D">
        <w:t xml:space="preserve"> </w:t>
      </w:r>
      <w:r>
        <w:t xml:space="preserve">чтобы избавиться от этой «зависимости». </w:t>
      </w:r>
    </w:p>
    <w:p w:rsidR="000D045D" w:rsidRDefault="000D045D" w:rsidP="00512F95">
      <w:pPr>
        <w:jc w:val="both"/>
      </w:pPr>
      <w:r>
        <w:t xml:space="preserve">Менее надежный способ разбить узы – это убить </w:t>
      </w:r>
      <w:proofErr w:type="spellStart"/>
      <w:r>
        <w:t>регнанта</w:t>
      </w:r>
      <w:proofErr w:type="spellEnd"/>
      <w:r>
        <w:t xml:space="preserve">. Этот способ крайне опасен по многим причинам и не гарантирует того, что все пройдет гладко. Те, кто </w:t>
      </w:r>
      <w:proofErr w:type="gramStart"/>
      <w:r>
        <w:t>освободился</w:t>
      </w:r>
      <w:proofErr w:type="gramEnd"/>
      <w:r>
        <w:t xml:space="preserve"> таким образом, утверждают, что узы разбиваются как стекло в момент Окончательной Смерти </w:t>
      </w:r>
      <w:proofErr w:type="spellStart"/>
      <w:r>
        <w:t>регнанта</w:t>
      </w:r>
      <w:proofErr w:type="spellEnd"/>
      <w:r>
        <w:t>.</w:t>
      </w:r>
    </w:p>
    <w:p w:rsidR="00DB4113" w:rsidRDefault="00DB4113" w:rsidP="00DB2418">
      <w:pPr>
        <w:ind w:left="3540" w:firstLine="708"/>
      </w:pPr>
    </w:p>
    <w:p w:rsidR="00DB2418" w:rsidRDefault="00DB2418" w:rsidP="00DB2418">
      <w:pPr>
        <w:ind w:left="3540" w:firstLine="708"/>
        <w:rPr>
          <w:b/>
          <w:bCs/>
        </w:rPr>
      </w:pPr>
      <w:r>
        <w:rPr>
          <w:b/>
          <w:bCs/>
        </w:rPr>
        <w:t>О джихаде.</w:t>
      </w:r>
    </w:p>
    <w:p w:rsidR="00DB2418" w:rsidRDefault="00DB2418" w:rsidP="00DB2418">
      <w:pPr>
        <w:jc w:val="both"/>
      </w:pPr>
      <w:r>
        <w:t xml:space="preserve">Между сектами, за исключением </w:t>
      </w:r>
      <w:proofErr w:type="spellStart"/>
      <w:r>
        <w:t>Инконню</w:t>
      </w:r>
      <w:proofErr w:type="spellEnd"/>
      <w:r>
        <w:t>, идет почти постоянная вражда за власть, знания или по идеологическим причинам, однако это не значит, что два вампира из разных сект, лишь увидев друг друга, вцепятся друг другу в горло. Вопрос выживания вампиров в целом и сохранения тайны своего существования, возможно, будет важнее ненависти для двух рядовых представителей сект и почти наверняка – для глав группировок.</w:t>
      </w:r>
    </w:p>
    <w:p w:rsidR="00DB2418" w:rsidRDefault="00DB2418" w:rsidP="00DB2418"/>
    <w:p w:rsidR="00DB2418" w:rsidRDefault="00DB2418" w:rsidP="00DB2418">
      <w:pPr>
        <w:jc w:val="center"/>
        <w:rPr>
          <w:b/>
          <w:bCs/>
        </w:rPr>
      </w:pPr>
      <w:r>
        <w:rPr>
          <w:b/>
          <w:bCs/>
        </w:rPr>
        <w:t>О диаблери.</w:t>
      </w:r>
    </w:p>
    <w:p w:rsidR="008F1085" w:rsidRDefault="008F1085" w:rsidP="008F1085">
      <w:pPr>
        <w:jc w:val="both"/>
      </w:pPr>
      <w:r>
        <w:t>Вампир, который хочет совершить диаблери, должен выпить всю кровь из своей жертвы, то есть берете другого игрока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w:t>
      </w:r>
    </w:p>
    <w:p w:rsidR="008F1085" w:rsidRDefault="008F1085" w:rsidP="008F1085">
      <w:pPr>
        <w:jc w:val="both"/>
      </w:pPr>
      <w:r>
        <w:t xml:space="preserve">После этого совершающий диаблери должен продолжать пить, пока (как гласят легенды Сородичей), он не выпьет душу жертвы из тела и не заберет ее себе. Продолжайте считать до 10, после этого душа жертвы поглощается </w:t>
      </w:r>
      <w:proofErr w:type="spellStart"/>
      <w:r>
        <w:t>диаблеристом</w:t>
      </w:r>
      <w:proofErr w:type="spellEnd"/>
      <w:r>
        <w:t>, а ее тело начинает немедленно разлагаться.</w:t>
      </w:r>
      <w:r w:rsidR="001B1F43">
        <w:t xml:space="preserve"> </w:t>
      </w:r>
      <w:r w:rsidR="00A66B46" w:rsidRPr="00065C94">
        <w:rPr>
          <w:color w:val="000000"/>
        </w:rPr>
        <w:t xml:space="preserve">После удачного завершения диаблери, </w:t>
      </w:r>
      <w:proofErr w:type="spellStart"/>
      <w:r w:rsidR="00A66B46" w:rsidRPr="00065C94">
        <w:rPr>
          <w:color w:val="000000"/>
        </w:rPr>
        <w:t>диаблерист</w:t>
      </w:r>
      <w:proofErr w:type="spellEnd"/>
      <w:r w:rsidR="00A66B46" w:rsidRPr="00065C94">
        <w:rPr>
          <w:color w:val="000000"/>
        </w:rPr>
        <w:t xml:space="preserve"> впадает в состояние полной эйфории</w:t>
      </w:r>
      <w:r w:rsidR="00A66B46">
        <w:t xml:space="preserve">. </w:t>
      </w:r>
      <w:r w:rsidR="00E7549E" w:rsidRPr="00065C94">
        <w:rPr>
          <w:color w:val="000000"/>
        </w:rPr>
        <w:t>Это чувство похоже на оргазм, но оно гораздо сильнее – настолько сильнее, что некоторые Сородичи получают пристрастие к этому чувству.</w:t>
      </w:r>
      <w:r w:rsidR="00E7549E">
        <w:rPr>
          <w:color w:val="000000"/>
        </w:rPr>
        <w:t xml:space="preserve"> </w:t>
      </w:r>
      <w:r w:rsidR="001B1F43">
        <w:t xml:space="preserve">А после первых нескольких часов вы получаете все преимущества от поглощенной души. </w:t>
      </w:r>
    </w:p>
    <w:p w:rsidR="001B1F43" w:rsidRDefault="001B1F43" w:rsidP="008F1085">
      <w:pPr>
        <w:jc w:val="both"/>
      </w:pPr>
    </w:p>
    <w:p w:rsidR="00DB2418" w:rsidRDefault="008F1085" w:rsidP="008F1085">
      <w:pPr>
        <w:jc w:val="both"/>
      </w:pPr>
      <w:r>
        <w:t>Вампир, который совершает диаблери</w:t>
      </w:r>
      <w:r w:rsidR="001B1F43">
        <w:t>,</w:t>
      </w:r>
      <w:r>
        <w:t xml:space="preserve"> крайне уязвим для атак. Он полностью сконцентрирован на борьбе с душой жертвы, так если он остановиться хотя бы на секунду, то потеряет шанс поймать ее. </w:t>
      </w:r>
    </w:p>
    <w:p w:rsidR="00E7549E" w:rsidRDefault="00E7549E" w:rsidP="008F1085">
      <w:pPr>
        <w:jc w:val="both"/>
      </w:pPr>
    </w:p>
    <w:p w:rsidR="00E7549E" w:rsidRPr="00065C94" w:rsidRDefault="00E7549E" w:rsidP="00E7549E">
      <w:pPr>
        <w:pStyle w:val="a4"/>
        <w:shd w:val="clear" w:color="auto" w:fill="FFFFFF"/>
        <w:spacing w:before="144" w:beforeAutospacing="0" w:after="288" w:afterAutospacing="0"/>
        <w:jc w:val="both"/>
        <w:rPr>
          <w:color w:val="000000"/>
        </w:rPr>
      </w:pPr>
      <w:r w:rsidRPr="00065C94">
        <w:rPr>
          <w:color w:val="000000"/>
        </w:rPr>
        <w:t>Для того</w:t>
      </w:r>
      <w:proofErr w:type="gramStart"/>
      <w:r>
        <w:rPr>
          <w:color w:val="000000"/>
        </w:rPr>
        <w:t>,</w:t>
      </w:r>
      <w:proofErr w:type="gramEnd"/>
      <w:r>
        <w:rPr>
          <w:color w:val="000000"/>
        </w:rPr>
        <w:t xml:space="preserve"> </w:t>
      </w:r>
      <w:r w:rsidRPr="00065C94">
        <w:rPr>
          <w:color w:val="000000"/>
        </w:rPr>
        <w:t xml:space="preserve">чтобы совершить диаблери, вампир должен пить кровь непосредственно из своей жертвы: кровь нельзя сохранить и использовать позже. Кроме того, лишь один </w:t>
      </w:r>
      <w:proofErr w:type="spellStart"/>
      <w:r w:rsidRPr="00065C94">
        <w:rPr>
          <w:color w:val="000000"/>
        </w:rPr>
        <w:t>диаблерист</w:t>
      </w:r>
      <w:proofErr w:type="spellEnd"/>
      <w:r w:rsidRPr="00065C94">
        <w:rPr>
          <w:color w:val="000000"/>
        </w:rPr>
        <w:t xml:space="preserve"> может совершить этот акт над выбранной жертвой: шайка </w:t>
      </w:r>
      <w:proofErr w:type="spellStart"/>
      <w:r w:rsidRPr="00065C94">
        <w:rPr>
          <w:color w:val="000000"/>
        </w:rPr>
        <w:t>неонатов</w:t>
      </w:r>
      <w:proofErr w:type="spellEnd"/>
      <w:r w:rsidRPr="00065C94">
        <w:rPr>
          <w:color w:val="000000"/>
        </w:rPr>
        <w:t xml:space="preserve"> не может грызть старейшину как стая акул, не важно, насколько могущественна его кровь. Ходят </w:t>
      </w:r>
      <w:r w:rsidRPr="00065C94">
        <w:rPr>
          <w:color w:val="000000"/>
        </w:rPr>
        <w:lastRenderedPageBreak/>
        <w:t xml:space="preserve">слухи, что </w:t>
      </w:r>
      <w:proofErr w:type="spellStart"/>
      <w:r w:rsidRPr="00065C94">
        <w:rPr>
          <w:color w:val="000000"/>
        </w:rPr>
        <w:t>Тремеры</w:t>
      </w:r>
      <w:proofErr w:type="spellEnd"/>
      <w:r w:rsidRPr="00065C94">
        <w:rPr>
          <w:color w:val="000000"/>
        </w:rPr>
        <w:t xml:space="preserve"> и </w:t>
      </w:r>
      <w:proofErr w:type="spellStart"/>
      <w:r w:rsidRPr="00065C94">
        <w:rPr>
          <w:color w:val="000000"/>
        </w:rPr>
        <w:t>Ассамиты</w:t>
      </w:r>
      <w:proofErr w:type="spellEnd"/>
      <w:r w:rsidRPr="00065C94">
        <w:rPr>
          <w:color w:val="000000"/>
        </w:rPr>
        <w:t xml:space="preserve"> имеют мистические средства для преодоления одного или обоих из этих ограничений.</w:t>
      </w:r>
    </w:p>
    <w:p w:rsidR="00A66B46" w:rsidRPr="008F1085" w:rsidRDefault="00A66B46" w:rsidP="008F1085">
      <w:pPr>
        <w:jc w:val="both"/>
        <w:rPr>
          <w:bCs/>
        </w:rPr>
      </w:pPr>
      <w:r>
        <w:t xml:space="preserve">Если съели вас – идите к мастеру, он расскажет вам о вашей дальнейшей судьбе. </w:t>
      </w:r>
    </w:p>
    <w:p w:rsidR="00DB2418" w:rsidRDefault="00DB2418" w:rsidP="00DB2418">
      <w:pPr>
        <w:jc w:val="center"/>
        <w:rPr>
          <w:b/>
          <w:bCs/>
        </w:rPr>
      </w:pPr>
    </w:p>
    <w:p w:rsidR="00DB2418" w:rsidRDefault="00DB2418" w:rsidP="00DB2418">
      <w:pPr>
        <w:ind w:left="3540"/>
        <w:rPr>
          <w:b/>
          <w:bCs/>
        </w:rPr>
      </w:pPr>
      <w:r>
        <w:rPr>
          <w:b/>
          <w:bCs/>
        </w:rPr>
        <w:t xml:space="preserve">        О безумии.</w:t>
      </w:r>
    </w:p>
    <w:p w:rsidR="00DB2418" w:rsidRDefault="00DB2418" w:rsidP="00DB2418">
      <w:pPr>
        <w:jc w:val="both"/>
      </w:pPr>
      <w:r>
        <w:t xml:space="preserve">Когда у вампира остается мало крови (2 пункта),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находится час или пока его запас крови не будет ровняться половине его ПК. Если поблизости нет других персонажей, впавший в безумие игрок обязан сообщить об этом мастерам, после чего получить от них указания. Если у вампира 0 ПК, он впадает в </w:t>
      </w:r>
      <w:proofErr w:type="spellStart"/>
      <w:r>
        <w:t>торпор</w:t>
      </w:r>
      <w:proofErr w:type="spellEnd"/>
      <w:r>
        <w:t>.</w:t>
      </w:r>
    </w:p>
    <w:p w:rsidR="00C72153" w:rsidRDefault="00C72153" w:rsidP="00DB2418">
      <w:pPr>
        <w:jc w:val="both"/>
      </w:pPr>
    </w:p>
    <w:p w:rsidR="00C72153" w:rsidRDefault="00C72153" w:rsidP="00C72153">
      <w:pPr>
        <w:jc w:val="both"/>
      </w:pPr>
      <w:r>
        <w:t xml:space="preserve">Безумие так же является постоянной угрозой для большинства </w:t>
      </w:r>
      <w:proofErr w:type="gramStart"/>
      <w:r>
        <w:t>гулей</w:t>
      </w:r>
      <w:proofErr w:type="gramEnd"/>
      <w:r>
        <w:t xml:space="preserve">, даже для тех, которые, кажется, полностью управляют своей </w:t>
      </w:r>
      <w:proofErr w:type="spellStart"/>
      <w:r>
        <w:t>полувампирской</w:t>
      </w:r>
      <w:proofErr w:type="spellEnd"/>
      <w:r>
        <w:t xml:space="preserve"> натурой. Этот психоз может проявиться в любой момент, в одиночестве и в компании смертных. Это достаточно быстро проходит у большинства </w:t>
      </w:r>
      <w:proofErr w:type="gramStart"/>
      <w:r>
        <w:t>гулей</w:t>
      </w:r>
      <w:proofErr w:type="gramEnd"/>
      <w:r>
        <w:t xml:space="preserve">, но делает их смертельно опасными для других людей, как только ими овладевает ярость. </w:t>
      </w:r>
      <w:proofErr w:type="gramStart"/>
      <w:r>
        <w:t>Гуль</w:t>
      </w:r>
      <w:proofErr w:type="gramEnd"/>
      <w:r>
        <w:t xml:space="preserve">, часто не понимает, что его "Зверь" (вампирская природа) сильнее, и чувствует огромный стыд и вину, когда приступ ярости проходит. После этого он часто боится показаться на глаза своему </w:t>
      </w:r>
      <w:proofErr w:type="spellStart"/>
      <w:r>
        <w:t>домитору</w:t>
      </w:r>
      <w:proofErr w:type="spellEnd"/>
      <w:r>
        <w:t>.</w:t>
      </w:r>
    </w:p>
    <w:p w:rsidR="00C72153" w:rsidRDefault="00C72153" w:rsidP="00C72153">
      <w:pPr>
        <w:jc w:val="both"/>
      </w:pPr>
      <w:r>
        <w:t xml:space="preserve">Безумие может быть спровоцировано восприятием окружающей среды, медицинским осмотром или сильными эмоциями, неприятными </w:t>
      </w:r>
      <w:proofErr w:type="gramStart"/>
      <w:r>
        <w:t>гулю</w:t>
      </w:r>
      <w:proofErr w:type="gramEnd"/>
      <w:r>
        <w:t xml:space="preserve">: чувство неполноценности, вызываемое </w:t>
      </w:r>
      <w:proofErr w:type="spellStart"/>
      <w:r>
        <w:t>домитором</w:t>
      </w:r>
      <w:proofErr w:type="spellEnd"/>
      <w:r>
        <w:t xml:space="preserve">; уход </w:t>
      </w:r>
      <w:proofErr w:type="spellStart"/>
      <w:r>
        <w:t>домитора</w:t>
      </w:r>
      <w:proofErr w:type="spellEnd"/>
      <w:r>
        <w:t xml:space="preserve">; ранение, нанесенное </w:t>
      </w:r>
      <w:proofErr w:type="spellStart"/>
      <w:r>
        <w:t>домитору</w:t>
      </w:r>
      <w:proofErr w:type="spellEnd"/>
      <w:r>
        <w:t>; чрезмерная порция или недостаток крови вампира; принуждение к действиям, нарушающим его моральные, культурные или этические принципы. В самом деле, любая напряженная ситуация может привести гуля к ярости; все измеряется согласно индивидуальному восприятию гуля и его прошлому опыту.</w:t>
      </w:r>
    </w:p>
    <w:p w:rsidR="002C7A4F" w:rsidRDefault="002C7A4F" w:rsidP="00C72153">
      <w:pPr>
        <w:jc w:val="both"/>
      </w:pPr>
    </w:p>
    <w:p w:rsidR="003F7955" w:rsidRDefault="003F7955" w:rsidP="003F7955">
      <w:pPr>
        <w:jc w:val="center"/>
        <w:rPr>
          <w:b/>
          <w:sz w:val="32"/>
          <w:szCs w:val="32"/>
        </w:rPr>
      </w:pPr>
      <w:r>
        <w:rPr>
          <w:b/>
          <w:sz w:val="32"/>
          <w:szCs w:val="32"/>
        </w:rPr>
        <w:t>Оборотни.</w:t>
      </w:r>
    </w:p>
    <w:p w:rsidR="003F7955" w:rsidRDefault="003F7955" w:rsidP="003F7955">
      <w:pPr>
        <w:jc w:val="center"/>
        <w:rPr>
          <w:b/>
          <w:sz w:val="32"/>
          <w:szCs w:val="32"/>
        </w:rPr>
      </w:pPr>
    </w:p>
    <w:p w:rsidR="009B6FE0" w:rsidRPr="009B6FE0" w:rsidRDefault="009B6FE0" w:rsidP="009B6FE0">
      <w:pPr>
        <w:jc w:val="both"/>
      </w:pPr>
      <w:r w:rsidRPr="009B6FE0">
        <w:t xml:space="preserve">Оборотни являются чужаками, навсегда пойманными между крайностями. В отличие от сказочных чудовищ-перевертышей, они могут менять свою форму по желанию. Принимая облик мужчин и женщин, они шагают по улицам мегаполисов, чтобы защитить - или наказать - человеческий род. Под волчьей шкурой они свободны как лунный свет в ночи. Они могут жить в любом из миров – но никогда не будут принадлежать ни одному </w:t>
      </w:r>
      <w:proofErr w:type="gramStart"/>
      <w:r w:rsidRPr="009B6FE0">
        <w:t>их</w:t>
      </w:r>
      <w:proofErr w:type="gramEnd"/>
      <w:r w:rsidRPr="009B6FE0">
        <w:t xml:space="preserve"> них.</w:t>
      </w:r>
    </w:p>
    <w:p w:rsidR="009B6FE0" w:rsidRPr="009B6FE0" w:rsidRDefault="009B6FE0" w:rsidP="009B6FE0">
      <w:pPr>
        <w:jc w:val="both"/>
      </w:pPr>
    </w:p>
    <w:p w:rsidR="009B6FE0" w:rsidRDefault="009B6FE0" w:rsidP="009B6FE0">
      <w:pPr>
        <w:jc w:val="both"/>
      </w:pPr>
      <w:r w:rsidRPr="009B6FE0">
        <w:t xml:space="preserve">Некоторые предпочитают жить людьми, но эта жизнь «на грани». Землю заполняет свыше шести миллиардов человек. Любой оборотень может попытаться жить среди них, но современные города это холодные и чуждые места, громадные и бесплодные. Оборотни отдают себе отчет </w:t>
      </w:r>
      <w:proofErr w:type="gramStart"/>
      <w:r w:rsidRPr="009B6FE0">
        <w:t>о</w:t>
      </w:r>
      <w:proofErr w:type="gramEnd"/>
      <w:r w:rsidRPr="009B6FE0">
        <w:t xml:space="preserve"> ужасных творениях, притаившихся в тени, которых человечество не понимает... или боится понять. Присутствие </w:t>
      </w:r>
      <w:proofErr w:type="gramStart"/>
      <w:r w:rsidRPr="009B6FE0">
        <w:t>неестественного</w:t>
      </w:r>
      <w:proofErr w:type="gramEnd"/>
      <w:r w:rsidRPr="009B6FE0">
        <w:t xml:space="preserve"> будит их самые животные инстинкты. Независимо от того, какими цивилизованными не кажутся человеческие города, во тьме скапливается что-то отвратительное.</w:t>
      </w:r>
    </w:p>
    <w:p w:rsidR="00927F2A" w:rsidRDefault="00927F2A" w:rsidP="009B6FE0">
      <w:pPr>
        <w:jc w:val="both"/>
      </w:pPr>
    </w:p>
    <w:p w:rsidR="00927F2A" w:rsidRPr="00927F2A" w:rsidRDefault="00927F2A" w:rsidP="00927F2A">
      <w:pPr>
        <w:jc w:val="center"/>
        <w:rPr>
          <w:b/>
        </w:rPr>
      </w:pPr>
      <w:r w:rsidRPr="00927F2A">
        <w:rPr>
          <w:b/>
        </w:rPr>
        <w:t>О породах</w:t>
      </w:r>
      <w:r w:rsidR="00D95D43">
        <w:rPr>
          <w:b/>
        </w:rPr>
        <w:t>.</w:t>
      </w:r>
    </w:p>
    <w:p w:rsidR="00927F2A" w:rsidRDefault="00927F2A" w:rsidP="00927F2A">
      <w:pPr>
        <w:jc w:val="both"/>
      </w:pPr>
      <w:r>
        <w:t xml:space="preserve">В обществе </w:t>
      </w:r>
      <w:proofErr w:type="spellStart"/>
      <w:r>
        <w:t>Гару</w:t>
      </w:r>
      <w:proofErr w:type="spellEnd"/>
      <w:r>
        <w:t xml:space="preserve"> существует три породы: </w:t>
      </w:r>
      <w:proofErr w:type="spellStart"/>
      <w:r>
        <w:t>хомид</w:t>
      </w:r>
      <w:proofErr w:type="spellEnd"/>
      <w:r>
        <w:t>, люпус и метис.</w:t>
      </w:r>
    </w:p>
    <w:p w:rsidR="00927F2A" w:rsidRDefault="00927F2A" w:rsidP="00927F2A">
      <w:pPr>
        <w:jc w:val="both"/>
      </w:pPr>
    </w:p>
    <w:p w:rsidR="00927F2A" w:rsidRDefault="00927F2A" w:rsidP="00927F2A">
      <w:pPr>
        <w:jc w:val="both"/>
      </w:pPr>
      <w:proofErr w:type="spellStart"/>
      <w:r w:rsidRPr="00D95D43">
        <w:rPr>
          <w:b/>
        </w:rPr>
        <w:t>Хомид</w:t>
      </w:r>
      <w:proofErr w:type="spellEnd"/>
      <w:r>
        <w:t xml:space="preserve"> - ребенок оборотня и человека, тот, кто являлся человеком до своего Первого Изменения. Перед ними всегда стоит моральная дилемма. После того, как </w:t>
      </w:r>
      <w:proofErr w:type="spellStart"/>
      <w:r>
        <w:t>хомид</w:t>
      </w:r>
      <w:proofErr w:type="spellEnd"/>
      <w:r>
        <w:t xml:space="preserve"> узнает о своей истинной сущности, человеческое общество становится чужим. Истинный оборотень идет к своим истокам, его влечет необходимость единения с дикой природой.</w:t>
      </w:r>
    </w:p>
    <w:p w:rsidR="00927F2A" w:rsidRDefault="00E574B8" w:rsidP="00927F2A">
      <w:pPr>
        <w:jc w:val="both"/>
      </w:pPr>
      <w:r w:rsidRPr="00E574B8">
        <w:rPr>
          <w:b/>
        </w:rPr>
        <w:lastRenderedPageBreak/>
        <w:t>Начальные Дары:</w:t>
      </w:r>
      <w:r w:rsidR="00595873">
        <w:t xml:space="preserve"> Повелитель огня.</w:t>
      </w:r>
    </w:p>
    <w:p w:rsidR="00C74A0C" w:rsidRPr="00C74A0C" w:rsidRDefault="00C74A0C" w:rsidP="00927F2A">
      <w:pPr>
        <w:jc w:val="both"/>
      </w:pPr>
      <w:r w:rsidRPr="00C74A0C">
        <w:rPr>
          <w:b/>
        </w:rPr>
        <w:t xml:space="preserve">Особенности: </w:t>
      </w:r>
      <w:r>
        <w:t>При создании персонажа получают на один дар больше.</w:t>
      </w:r>
    </w:p>
    <w:p w:rsidR="00595873" w:rsidRDefault="00595873" w:rsidP="00927F2A">
      <w:pPr>
        <w:jc w:val="both"/>
      </w:pPr>
    </w:p>
    <w:p w:rsidR="00927F2A" w:rsidRDefault="00927F2A" w:rsidP="00927F2A">
      <w:pPr>
        <w:jc w:val="both"/>
      </w:pPr>
      <w:r w:rsidRPr="00D95D43">
        <w:rPr>
          <w:b/>
        </w:rPr>
        <w:t xml:space="preserve">Люпус </w:t>
      </w:r>
      <w:r>
        <w:t xml:space="preserve">- это дитя оборотня и волка (или, что очень редко, двух волков-Родичей). Люпус обычно вырастает в волчьей стае, оттачивая свои инстинкты. Люпус сразу начинает подозревать о своей необычности. Люпусы смотрят на мир проще </w:t>
      </w:r>
      <w:proofErr w:type="spellStart"/>
      <w:r>
        <w:t>хомидов</w:t>
      </w:r>
      <w:proofErr w:type="spellEnd"/>
      <w:r>
        <w:t>, но они не тупы.</w:t>
      </w:r>
    </w:p>
    <w:p w:rsidR="00C74A0C" w:rsidRDefault="00E574B8" w:rsidP="00927F2A">
      <w:pPr>
        <w:jc w:val="both"/>
      </w:pPr>
      <w:r w:rsidRPr="00E574B8">
        <w:rPr>
          <w:b/>
        </w:rPr>
        <w:t>Начальные Дары</w:t>
      </w:r>
      <w:r w:rsidRPr="00E574B8">
        <w:t>:</w:t>
      </w:r>
      <w:r w:rsidR="00E667FB">
        <w:t xml:space="preserve"> Обостренные чувства</w:t>
      </w:r>
      <w:r>
        <w:t>.</w:t>
      </w:r>
    </w:p>
    <w:p w:rsidR="00C74A0C" w:rsidRPr="00C74A0C" w:rsidRDefault="00C74A0C" w:rsidP="00927F2A">
      <w:pPr>
        <w:jc w:val="both"/>
      </w:pPr>
      <w:r w:rsidRPr="00C74A0C">
        <w:rPr>
          <w:b/>
        </w:rPr>
        <w:t>Особенности:</w:t>
      </w:r>
      <w:r>
        <w:rPr>
          <w:b/>
        </w:rPr>
        <w:t xml:space="preserve"> </w:t>
      </w:r>
      <w:r>
        <w:t xml:space="preserve">При создании персонажа люпусы получают на один дар меньше. </w:t>
      </w:r>
    </w:p>
    <w:p w:rsidR="00927F2A" w:rsidRDefault="00927F2A" w:rsidP="00927F2A">
      <w:pPr>
        <w:jc w:val="both"/>
      </w:pPr>
    </w:p>
    <w:p w:rsidR="008327DB" w:rsidRDefault="00611C5C" w:rsidP="00927F2A">
      <w:pPr>
        <w:jc w:val="both"/>
      </w:pPr>
      <w:r>
        <w:rPr>
          <w:b/>
        </w:rPr>
        <w:t>М</w:t>
      </w:r>
      <w:r w:rsidR="00927F2A" w:rsidRPr="00D95D43">
        <w:rPr>
          <w:b/>
        </w:rPr>
        <w:t>етисы</w:t>
      </w:r>
      <w:r w:rsidR="00927F2A">
        <w:t xml:space="preserve"> не являются частью общества людей или волков. У них нет родителей среди волков или людей, они – </w:t>
      </w:r>
      <w:r w:rsidR="00927F2A" w:rsidRPr="00611C5C">
        <w:rPr>
          <w:b/>
        </w:rPr>
        <w:t>потомство двух оборотней</w:t>
      </w:r>
      <w:r w:rsidR="00927F2A">
        <w:t xml:space="preserve">. Законы </w:t>
      </w:r>
      <w:proofErr w:type="spellStart"/>
      <w:r w:rsidR="00927F2A">
        <w:t>Гару</w:t>
      </w:r>
      <w:proofErr w:type="spellEnd"/>
      <w:r w:rsidR="00927F2A">
        <w:t xml:space="preserve"> запрещают оборотням вступать в браки друг с другом, но случаи кровосмешения регулярно происходят. Совершившее это </w:t>
      </w:r>
      <w:proofErr w:type="spellStart"/>
      <w:r w:rsidR="00927F2A">
        <w:t>Гару</w:t>
      </w:r>
      <w:proofErr w:type="spellEnd"/>
      <w:r w:rsidR="00927F2A">
        <w:t xml:space="preserve"> изгонялись, реже уничтожались, но не без причины. Дитя из-за рецессивных генов бесплодно и обезображено. </w:t>
      </w:r>
    </w:p>
    <w:p w:rsidR="00E574B8" w:rsidRDefault="00E574B8" w:rsidP="00927F2A">
      <w:pPr>
        <w:jc w:val="both"/>
      </w:pPr>
      <w:r w:rsidRPr="00E574B8">
        <w:rPr>
          <w:b/>
        </w:rPr>
        <w:t>Начальные Дары:</w:t>
      </w:r>
      <w:r w:rsidRPr="00E574B8">
        <w:t xml:space="preserve"> Созидание стихии, Первобытный гнев, Чутье </w:t>
      </w:r>
      <w:proofErr w:type="spellStart"/>
      <w:r w:rsidRPr="00E574B8">
        <w:t>Вирма</w:t>
      </w:r>
      <w:proofErr w:type="spellEnd"/>
      <w:r>
        <w:t>.</w:t>
      </w:r>
    </w:p>
    <w:p w:rsidR="008327DB" w:rsidRDefault="008327DB" w:rsidP="008327DB">
      <w:pPr>
        <w:jc w:val="both"/>
        <w:rPr>
          <w:b/>
          <w:i/>
        </w:rPr>
      </w:pPr>
      <w:r w:rsidRPr="008327DB">
        <w:rPr>
          <w:b/>
        </w:rPr>
        <w:t xml:space="preserve">Особенности: </w:t>
      </w:r>
      <w:r w:rsidRPr="008327DB">
        <w:t>У каждого метиса есть некое отклонение от нормы. Отклонения являются индивидуальными и обсуждаются с мастерами.</w:t>
      </w:r>
    </w:p>
    <w:p w:rsidR="008327DB" w:rsidRPr="008327DB" w:rsidRDefault="008327DB" w:rsidP="00927F2A">
      <w:pPr>
        <w:jc w:val="both"/>
        <w:rPr>
          <w:b/>
        </w:rPr>
      </w:pPr>
    </w:p>
    <w:p w:rsidR="00081A47" w:rsidRDefault="00081A47" w:rsidP="00927F2A">
      <w:pPr>
        <w:jc w:val="both"/>
      </w:pPr>
    </w:p>
    <w:p w:rsidR="00081A47" w:rsidRDefault="00081A47" w:rsidP="00081A47">
      <w:pPr>
        <w:jc w:val="center"/>
        <w:rPr>
          <w:b/>
        </w:rPr>
      </w:pPr>
      <w:r>
        <w:rPr>
          <w:b/>
        </w:rPr>
        <w:t>О покровительстве.</w:t>
      </w:r>
    </w:p>
    <w:p w:rsidR="00081A47" w:rsidRDefault="00081A47" w:rsidP="00081A47">
      <w:pPr>
        <w:jc w:val="both"/>
      </w:pPr>
      <w:r w:rsidRPr="00081A47">
        <w:t xml:space="preserve">Независимо от своей породы, любой оборотень чувствует неразрывную связь с Луной, сестрой Геи. Сияет ли она или скрыта из виду, </w:t>
      </w:r>
      <w:proofErr w:type="spellStart"/>
      <w:r w:rsidRPr="00081A47">
        <w:t>Гару</w:t>
      </w:r>
      <w:proofErr w:type="spellEnd"/>
      <w:r w:rsidRPr="00081A47">
        <w:t xml:space="preserve">́ черпают силу в ее присутствии и поддержке. Луна - это то, что определяет дальнейший путь оборотня и его место в обществе </w:t>
      </w:r>
      <w:proofErr w:type="spellStart"/>
      <w:r w:rsidRPr="00081A47">
        <w:t>Гару</w:t>
      </w:r>
      <w:proofErr w:type="spellEnd"/>
      <w:r w:rsidRPr="00081A47">
        <w:t>́, и имя этому пути - Покровительство.</w:t>
      </w:r>
    </w:p>
    <w:p w:rsidR="00A0736F" w:rsidRDefault="00A0736F" w:rsidP="00081A47">
      <w:pPr>
        <w:jc w:val="both"/>
      </w:pPr>
    </w:p>
    <w:p w:rsidR="00081A47" w:rsidRDefault="00081A47" w:rsidP="00081A47">
      <w:pPr>
        <w:jc w:val="both"/>
      </w:pPr>
      <w:proofErr w:type="spellStart"/>
      <w:r w:rsidRPr="00081A47">
        <w:rPr>
          <w:b/>
        </w:rPr>
        <w:t>Арун</w:t>
      </w:r>
      <w:proofErr w:type="spellEnd"/>
      <w:r w:rsidRPr="00081A47">
        <w:rPr>
          <w:b/>
        </w:rPr>
        <w:t>:</w:t>
      </w:r>
      <w:r>
        <w:t xml:space="preserve"> Полнолуние, Воин</w:t>
      </w:r>
    </w:p>
    <w:p w:rsidR="00081A47" w:rsidRDefault="00081A47" w:rsidP="00081A47">
      <w:pPr>
        <w:jc w:val="both"/>
      </w:pPr>
      <w:r w:rsidRPr="00081A47">
        <w:rPr>
          <w:b/>
        </w:rPr>
        <w:t>Начальные Дары:</w:t>
      </w:r>
      <w:r w:rsidRPr="00081A47">
        <w:t xml:space="preserve"> Оглушающее касание, Воодушевление, Отточенные когти</w:t>
      </w:r>
    </w:p>
    <w:p w:rsidR="00A0736F" w:rsidRDefault="00A0736F" w:rsidP="00081A47">
      <w:pPr>
        <w:jc w:val="both"/>
      </w:pPr>
      <w:r w:rsidRPr="00E648F4">
        <w:rPr>
          <w:b/>
        </w:rPr>
        <w:t>Особенности:</w:t>
      </w:r>
      <w:r>
        <w:rPr>
          <w:b/>
        </w:rPr>
        <w:t xml:space="preserve"> </w:t>
      </w:r>
      <w:r w:rsidRPr="00A0736F">
        <w:t xml:space="preserve">Войдя в </w:t>
      </w:r>
      <w:proofErr w:type="gramStart"/>
      <w:r w:rsidRPr="00A0736F">
        <w:t>бой</w:t>
      </w:r>
      <w:proofErr w:type="gramEnd"/>
      <w:r w:rsidRPr="00A0736F">
        <w:t xml:space="preserve"> не может его покинуть.</w:t>
      </w:r>
    </w:p>
    <w:p w:rsidR="00081A47" w:rsidRDefault="00081A47" w:rsidP="00081A47">
      <w:pPr>
        <w:jc w:val="both"/>
      </w:pPr>
    </w:p>
    <w:p w:rsidR="00081A47" w:rsidRDefault="00081A47" w:rsidP="00081A47">
      <w:pPr>
        <w:jc w:val="both"/>
      </w:pPr>
      <w:proofErr w:type="spellStart"/>
      <w:r w:rsidRPr="00081A47">
        <w:rPr>
          <w:b/>
        </w:rPr>
        <w:t>Галлиард</w:t>
      </w:r>
      <w:proofErr w:type="spellEnd"/>
      <w:r w:rsidRPr="00081A47">
        <w:rPr>
          <w:b/>
        </w:rPr>
        <w:t>:</w:t>
      </w:r>
      <w:r>
        <w:t xml:space="preserve"> Округленная Луна, Лунный Танцор</w:t>
      </w:r>
    </w:p>
    <w:p w:rsidR="00081A47" w:rsidRDefault="00081A47" w:rsidP="00081A47">
      <w:pPr>
        <w:jc w:val="both"/>
      </w:pPr>
      <w:r w:rsidRPr="00081A47">
        <w:rPr>
          <w:b/>
        </w:rPr>
        <w:t>Начальные Дары:</w:t>
      </w:r>
      <w:r w:rsidRPr="00081A47">
        <w:t xml:space="preserve"> Беседа в уме</w:t>
      </w:r>
    </w:p>
    <w:p w:rsidR="00EC31DD" w:rsidRPr="00EC31DD" w:rsidRDefault="00EC31DD" w:rsidP="00081A47">
      <w:pPr>
        <w:jc w:val="both"/>
      </w:pPr>
      <w:r w:rsidRPr="00E648F4">
        <w:rPr>
          <w:b/>
        </w:rPr>
        <w:t>Особенности:</w:t>
      </w:r>
      <w:r>
        <w:rPr>
          <w:b/>
        </w:rPr>
        <w:t xml:space="preserve"> </w:t>
      </w:r>
      <w:r>
        <w:t>При звуках флейты теряет волю.</w:t>
      </w:r>
      <w:r w:rsidR="00B75920">
        <w:t xml:space="preserve"> Знают легенды и сказания предков, где воспевается сила их врагов (позвонить мастеру, назвать имя врага, слушать). </w:t>
      </w:r>
    </w:p>
    <w:p w:rsidR="00081A47" w:rsidRDefault="00081A47" w:rsidP="00081A47">
      <w:pPr>
        <w:jc w:val="both"/>
      </w:pPr>
    </w:p>
    <w:p w:rsidR="00081A47" w:rsidRDefault="00081A47" w:rsidP="00081A47">
      <w:pPr>
        <w:jc w:val="both"/>
      </w:pPr>
      <w:proofErr w:type="spellStart"/>
      <w:r w:rsidRPr="00081A47">
        <w:rPr>
          <w:b/>
        </w:rPr>
        <w:t>Рагабаш</w:t>
      </w:r>
      <w:proofErr w:type="spellEnd"/>
      <w:r w:rsidRPr="00081A47">
        <w:rPr>
          <w:b/>
        </w:rPr>
        <w:t>:</w:t>
      </w:r>
      <w:r>
        <w:t xml:space="preserve"> Новолуние, </w:t>
      </w:r>
      <w:proofErr w:type="spellStart"/>
      <w:r>
        <w:t>Трикстер</w:t>
      </w:r>
      <w:proofErr w:type="spellEnd"/>
    </w:p>
    <w:p w:rsidR="00081A47" w:rsidRDefault="00081A47" w:rsidP="00081A47">
      <w:r w:rsidRPr="00081A47">
        <w:rPr>
          <w:b/>
        </w:rPr>
        <w:t>Начальные Дары:</w:t>
      </w:r>
      <w:r w:rsidRPr="00081A47">
        <w:t xml:space="preserve"> Затемнение млечного глаза, Взломанная печать, Запах бегущего по воде</w:t>
      </w:r>
    </w:p>
    <w:p w:rsidR="00AD7A84" w:rsidRPr="00AD7A84" w:rsidRDefault="00AD7A84" w:rsidP="00081A47">
      <w:r w:rsidRPr="00E648F4">
        <w:rPr>
          <w:b/>
        </w:rPr>
        <w:t>Особенности:</w:t>
      </w:r>
      <w:r>
        <w:rPr>
          <w:b/>
        </w:rPr>
        <w:t xml:space="preserve"> </w:t>
      </w:r>
      <w:r>
        <w:t>Раз в сутки может обмануть духа и ему ничего за это не будет.</w:t>
      </w:r>
    </w:p>
    <w:p w:rsidR="00081A47" w:rsidRDefault="00081A47" w:rsidP="00081A47">
      <w:pPr>
        <w:jc w:val="both"/>
        <w:rPr>
          <w:b/>
        </w:rPr>
      </w:pPr>
    </w:p>
    <w:p w:rsidR="00081A47" w:rsidRDefault="00081A47" w:rsidP="00081A47">
      <w:pPr>
        <w:jc w:val="both"/>
      </w:pPr>
      <w:r w:rsidRPr="00081A47">
        <w:rPr>
          <w:b/>
        </w:rPr>
        <w:t>Теург</w:t>
      </w:r>
      <w:r>
        <w:t>: Серповидная луна, Провидец</w:t>
      </w:r>
    </w:p>
    <w:p w:rsidR="00081A47" w:rsidRDefault="00081A47" w:rsidP="00081A47">
      <w:pPr>
        <w:jc w:val="both"/>
      </w:pPr>
      <w:r w:rsidRPr="00081A47">
        <w:rPr>
          <w:b/>
        </w:rPr>
        <w:t xml:space="preserve">Начальные Дары: </w:t>
      </w:r>
      <w:r w:rsidRPr="00081A47">
        <w:t xml:space="preserve">Прикосновение Матери, Чутье </w:t>
      </w:r>
      <w:proofErr w:type="spellStart"/>
      <w:r w:rsidRPr="00081A47">
        <w:t>Вирма</w:t>
      </w:r>
      <w:proofErr w:type="spellEnd"/>
      <w:r w:rsidRPr="00081A47">
        <w:t>, Речь духов</w:t>
      </w:r>
    </w:p>
    <w:p w:rsidR="00E648F4" w:rsidRPr="00E648F4" w:rsidRDefault="00E648F4" w:rsidP="00081A47">
      <w:pPr>
        <w:jc w:val="both"/>
      </w:pPr>
      <w:r w:rsidRPr="00E648F4">
        <w:rPr>
          <w:b/>
        </w:rPr>
        <w:t>Особенности:</w:t>
      </w:r>
      <w:r>
        <w:rPr>
          <w:b/>
        </w:rPr>
        <w:t xml:space="preserve"> </w:t>
      </w:r>
      <w:r>
        <w:t xml:space="preserve">Доступ к ритуалам </w:t>
      </w:r>
      <w:proofErr w:type="spellStart"/>
      <w:r>
        <w:t>Гару</w:t>
      </w:r>
      <w:proofErr w:type="spellEnd"/>
      <w:r>
        <w:t>, понимание фетишей.</w:t>
      </w:r>
    </w:p>
    <w:p w:rsidR="00081A47" w:rsidRDefault="00081A47" w:rsidP="00081A47">
      <w:pPr>
        <w:jc w:val="both"/>
      </w:pPr>
    </w:p>
    <w:p w:rsidR="00081A47" w:rsidRDefault="00081A47" w:rsidP="00081A47">
      <w:pPr>
        <w:jc w:val="both"/>
      </w:pPr>
      <w:proofErr w:type="spellStart"/>
      <w:r w:rsidRPr="00081A47">
        <w:rPr>
          <w:b/>
        </w:rPr>
        <w:t>Филодокс</w:t>
      </w:r>
      <w:proofErr w:type="spellEnd"/>
      <w:r w:rsidRPr="00081A47">
        <w:rPr>
          <w:b/>
        </w:rPr>
        <w:t>:</w:t>
      </w:r>
      <w:r>
        <w:t xml:space="preserve"> </w:t>
      </w:r>
      <w:proofErr w:type="spellStart"/>
      <w:r>
        <w:t>Полулуние</w:t>
      </w:r>
      <w:proofErr w:type="spellEnd"/>
      <w:r>
        <w:t>, Судья</w:t>
      </w:r>
    </w:p>
    <w:p w:rsidR="00081A47" w:rsidRDefault="00081A47" w:rsidP="00081A47">
      <w:pPr>
        <w:jc w:val="both"/>
      </w:pPr>
      <w:r w:rsidRPr="00081A47">
        <w:rPr>
          <w:b/>
        </w:rPr>
        <w:t>Начальные Дары:</w:t>
      </w:r>
      <w:r w:rsidRPr="00081A47">
        <w:t xml:space="preserve"> Чутье истинной формы, Истина Геи</w:t>
      </w:r>
    </w:p>
    <w:p w:rsidR="00585A3E" w:rsidRPr="00585A3E" w:rsidRDefault="00585A3E" w:rsidP="00081A47">
      <w:pPr>
        <w:jc w:val="both"/>
      </w:pPr>
      <w:r w:rsidRPr="00E648F4">
        <w:rPr>
          <w:b/>
        </w:rPr>
        <w:t>Особенности:</w:t>
      </w:r>
      <w:r>
        <w:rPr>
          <w:b/>
        </w:rPr>
        <w:t xml:space="preserve"> </w:t>
      </w:r>
      <w:r>
        <w:t>Один раз в сутки может вывести другого оборотня из Безумия своими словами.</w:t>
      </w:r>
    </w:p>
    <w:p w:rsidR="00147D06" w:rsidRDefault="00147D06" w:rsidP="00081A47">
      <w:pPr>
        <w:jc w:val="both"/>
      </w:pPr>
    </w:p>
    <w:p w:rsidR="00147D06" w:rsidRDefault="00147D06" w:rsidP="00147D06">
      <w:pPr>
        <w:jc w:val="center"/>
        <w:rPr>
          <w:b/>
        </w:rPr>
      </w:pPr>
      <w:r>
        <w:rPr>
          <w:b/>
        </w:rPr>
        <w:t xml:space="preserve">О племенах в </w:t>
      </w:r>
      <w:proofErr w:type="spellStart"/>
      <w:r>
        <w:rPr>
          <w:b/>
        </w:rPr>
        <w:t>Краунбурге</w:t>
      </w:r>
      <w:proofErr w:type="spellEnd"/>
      <w:r>
        <w:rPr>
          <w:b/>
        </w:rPr>
        <w:t>.</w:t>
      </w:r>
    </w:p>
    <w:p w:rsidR="00147D06" w:rsidRDefault="00147D06" w:rsidP="00147D06">
      <w:pPr>
        <w:jc w:val="both"/>
      </w:pPr>
      <w:proofErr w:type="spellStart"/>
      <w:r w:rsidRPr="006B1706">
        <w:rPr>
          <w:b/>
        </w:rPr>
        <w:lastRenderedPageBreak/>
        <w:t>Вендиго</w:t>
      </w:r>
      <w:proofErr w:type="spellEnd"/>
      <w:r w:rsidRPr="006B1706">
        <w:rPr>
          <w:b/>
        </w:rPr>
        <w:t>:</w:t>
      </w:r>
      <w:r>
        <w:t xml:space="preserve"> это племя происходит от </w:t>
      </w:r>
      <w:proofErr w:type="spellStart"/>
      <w:r>
        <w:t>Гару</w:t>
      </w:r>
      <w:proofErr w:type="spellEnd"/>
      <w:r>
        <w:t xml:space="preserve"> коренных американцев. Их сильнейшие септы – в холоднейших областях Северной Америки, способные вынести сложнейшие условия на Земле.</w:t>
      </w:r>
    </w:p>
    <w:p w:rsidR="00147D06" w:rsidRDefault="00147D06" w:rsidP="00147D06">
      <w:pPr>
        <w:jc w:val="both"/>
      </w:pPr>
      <w:r w:rsidRPr="00147D06">
        <w:rPr>
          <w:b/>
        </w:rPr>
        <w:t>Начальные Дары:</w:t>
      </w:r>
      <w:r w:rsidRPr="00147D06">
        <w:t xml:space="preserve"> Маскировка</w:t>
      </w:r>
      <w:r w:rsidR="00434D17">
        <w:t>,</w:t>
      </w:r>
      <w:r w:rsidR="00434D17" w:rsidRPr="00434D17">
        <w:t xml:space="preserve"> </w:t>
      </w:r>
      <w:r w:rsidR="00434D17" w:rsidRPr="00081A47">
        <w:t xml:space="preserve">Прикосновение Матери, Чутье </w:t>
      </w:r>
      <w:proofErr w:type="spellStart"/>
      <w:r w:rsidR="00434D17" w:rsidRPr="00081A47">
        <w:t>Вирма</w:t>
      </w:r>
      <w:proofErr w:type="spellEnd"/>
      <w:r w:rsidR="00017671">
        <w:t>.</w:t>
      </w:r>
    </w:p>
    <w:p w:rsidR="00147D06" w:rsidRDefault="00147D06" w:rsidP="00147D06">
      <w:pPr>
        <w:jc w:val="both"/>
      </w:pPr>
    </w:p>
    <w:p w:rsidR="00147D06" w:rsidRDefault="00147D06" w:rsidP="00147D06">
      <w:pPr>
        <w:jc w:val="both"/>
      </w:pPr>
      <w:r w:rsidRPr="006B1706">
        <w:rPr>
          <w:b/>
        </w:rPr>
        <w:t>Гуляющие по Стеклу:</w:t>
      </w:r>
      <w:r>
        <w:t xml:space="preserve"> тысячи лет Гуляющие прятались в человеческих городах, живя, как волки среди овец. Вызывая недоверие остальных оборотней, они не только умудрены в высоких технологиях, но и обожают человеческие города и культуру.</w:t>
      </w:r>
    </w:p>
    <w:p w:rsidR="00147D06" w:rsidRDefault="003F62EE" w:rsidP="00147D06">
      <w:pPr>
        <w:jc w:val="both"/>
      </w:pPr>
      <w:r w:rsidRPr="003F62EE">
        <w:rPr>
          <w:b/>
        </w:rPr>
        <w:t>Начальные Дары</w:t>
      </w:r>
      <w:r w:rsidRPr="003F62EE">
        <w:t>: Контроль простых устройств, Диагностика, Хитрый выстрел</w:t>
      </w:r>
    </w:p>
    <w:p w:rsidR="003F62EE" w:rsidRDefault="003F62EE" w:rsidP="00147D06">
      <w:pPr>
        <w:jc w:val="both"/>
      </w:pPr>
    </w:p>
    <w:p w:rsidR="00147D06" w:rsidRDefault="00147D06" w:rsidP="00147D06">
      <w:pPr>
        <w:jc w:val="both"/>
      </w:pPr>
      <w:proofErr w:type="spellStart"/>
      <w:r w:rsidRPr="006B1706">
        <w:rPr>
          <w:b/>
        </w:rPr>
        <w:t>Фианна</w:t>
      </w:r>
      <w:proofErr w:type="spellEnd"/>
      <w:r w:rsidRPr="006B1706">
        <w:rPr>
          <w:b/>
        </w:rPr>
        <w:t>:</w:t>
      </w:r>
      <w:r>
        <w:t xml:space="preserve"> ведя происхождение из кельтов, </w:t>
      </w:r>
      <w:proofErr w:type="spellStart"/>
      <w:r>
        <w:t>Фианна</w:t>
      </w:r>
      <w:proofErr w:type="spellEnd"/>
      <w:r>
        <w:t xml:space="preserve"> </w:t>
      </w:r>
      <w:proofErr w:type="gramStart"/>
      <w:r>
        <w:t>известны</w:t>
      </w:r>
      <w:proofErr w:type="gramEnd"/>
      <w:r>
        <w:t xml:space="preserve"> за безумную страсть и художественную экспрессию. Они известны великими бардами, опытными воинами и мистической связью с феями.</w:t>
      </w:r>
      <w:r w:rsidR="003F62EE">
        <w:t xml:space="preserve"> </w:t>
      </w:r>
      <w:r w:rsidR="003F62EE" w:rsidRPr="003F62EE">
        <w:t>Их родословные тянутся из Ирландии, Англии, Шотланд</w:t>
      </w:r>
      <w:proofErr w:type="gramStart"/>
      <w:r w:rsidR="003F62EE" w:rsidRPr="003F62EE">
        <w:t>ии и Уэ</w:t>
      </w:r>
      <w:proofErr w:type="gramEnd"/>
      <w:r w:rsidR="003F62EE" w:rsidRPr="003F62EE">
        <w:t>льса, но в нынешнее время их можно встретить везде, где есть англоязычные эмигранты. Они известны своим стремлением, как к сражениям, так и к веселью.</w:t>
      </w:r>
    </w:p>
    <w:p w:rsidR="003F62EE" w:rsidRDefault="003F62EE" w:rsidP="00147D06">
      <w:pPr>
        <w:jc w:val="both"/>
      </w:pPr>
      <w:r w:rsidRPr="003F62EE">
        <w:rPr>
          <w:b/>
        </w:rPr>
        <w:t>Начальные Дары</w:t>
      </w:r>
      <w:r w:rsidRPr="003F62EE">
        <w:t xml:space="preserve">: </w:t>
      </w:r>
      <w:r w:rsidR="00434D17" w:rsidRPr="00081A47">
        <w:t xml:space="preserve">Чутье </w:t>
      </w:r>
      <w:proofErr w:type="spellStart"/>
      <w:r w:rsidR="00434D17" w:rsidRPr="00081A47">
        <w:t>Вирма</w:t>
      </w:r>
      <w:proofErr w:type="spellEnd"/>
      <w:r w:rsidR="00434D17">
        <w:t xml:space="preserve">, </w:t>
      </w:r>
      <w:r w:rsidR="00434D17" w:rsidRPr="00081A47">
        <w:t>Оглушающее касание, Воодушевление</w:t>
      </w:r>
      <w:r w:rsidR="00434D17">
        <w:t>.</w:t>
      </w:r>
    </w:p>
    <w:p w:rsidR="00FA42FE" w:rsidRDefault="00FA42FE" w:rsidP="00147D06">
      <w:pPr>
        <w:jc w:val="both"/>
      </w:pPr>
    </w:p>
    <w:p w:rsidR="00FA42FE" w:rsidRPr="00FA42FE" w:rsidRDefault="00FA42FE" w:rsidP="00FA42FE">
      <w:pPr>
        <w:jc w:val="center"/>
        <w:rPr>
          <w:b/>
        </w:rPr>
      </w:pPr>
      <w:r w:rsidRPr="00FA42FE">
        <w:rPr>
          <w:b/>
        </w:rPr>
        <w:t>Про ранги.</w:t>
      </w:r>
    </w:p>
    <w:p w:rsidR="00FA42FE" w:rsidRPr="00FA42FE" w:rsidRDefault="00FA42FE" w:rsidP="00FA42FE">
      <w:pPr>
        <w:jc w:val="both"/>
        <w:rPr>
          <w:b/>
        </w:rPr>
      </w:pPr>
      <w:r>
        <w:t xml:space="preserve">Как и в любых вооруженных силах, Ранг имеет чрезвычайное значение для </w:t>
      </w:r>
      <w:proofErr w:type="spellStart"/>
      <w:r>
        <w:t>Гару</w:t>
      </w:r>
      <w:proofErr w:type="spellEnd"/>
      <w:r>
        <w:t xml:space="preserve">. Он показывает уважение и определяет статус. </w:t>
      </w:r>
      <w:r w:rsidRPr="00FA42FE">
        <w:t xml:space="preserve">Само звание это уже привилегия. </w:t>
      </w:r>
      <w:r w:rsidRPr="00FA42FE">
        <w:rPr>
          <w:b/>
        </w:rPr>
        <w:t>Но Ранг дает еще кое-что.</w:t>
      </w:r>
    </w:p>
    <w:p w:rsidR="00FA42FE" w:rsidRDefault="00FA42FE" w:rsidP="00FA42FE">
      <w:pPr>
        <w:jc w:val="both"/>
      </w:pPr>
    </w:p>
    <w:p w:rsidR="00FA42FE" w:rsidRDefault="00FA42FE" w:rsidP="00FA42FE">
      <w:pPr>
        <w:jc w:val="both"/>
      </w:pPr>
      <w:r w:rsidRPr="00FA42FE">
        <w:rPr>
          <w:b/>
        </w:rPr>
        <w:t>Дары:</w:t>
      </w:r>
      <w:r>
        <w:t xml:space="preserve"> Когда </w:t>
      </w:r>
      <w:proofErr w:type="spellStart"/>
      <w:r>
        <w:t>Гару</w:t>
      </w:r>
      <w:proofErr w:type="spellEnd"/>
      <w:r>
        <w:t xml:space="preserve"> получает новый Ранг, он получает доступ к более мощным Дарам. Для его изучения нужны не только очки опыта, но требуется, чтобы Ранг не был ниже уровня Дара. </w:t>
      </w:r>
      <w:proofErr w:type="spellStart"/>
      <w:r>
        <w:t>Гару</w:t>
      </w:r>
      <w:proofErr w:type="spellEnd"/>
      <w:r>
        <w:t xml:space="preserve"> не может заслужить доверие духов и их миньонов только опытом. Самые ценные Дары предназначены для тех, кто докажет свою Славу, Честь и Мудрость.</w:t>
      </w:r>
    </w:p>
    <w:p w:rsidR="00FA42FE" w:rsidRDefault="00FA42FE" w:rsidP="00FA42FE">
      <w:pPr>
        <w:jc w:val="both"/>
      </w:pPr>
    </w:p>
    <w:p w:rsidR="00FA42FE" w:rsidRDefault="00FA42FE" w:rsidP="00FA42FE">
      <w:pPr>
        <w:jc w:val="both"/>
      </w:pPr>
      <w:r w:rsidRPr="00FA42FE">
        <w:rPr>
          <w:b/>
        </w:rPr>
        <w:t>Хиты:</w:t>
      </w:r>
      <w:r>
        <w:t xml:space="preserve"> 1 ранг - 15 </w:t>
      </w:r>
      <w:proofErr w:type="spellStart"/>
      <w:r>
        <w:t>хп</w:t>
      </w:r>
      <w:proofErr w:type="spellEnd"/>
      <w:r>
        <w:t xml:space="preserve">. За каждый ранг, свыше первого +5 </w:t>
      </w:r>
      <w:proofErr w:type="spellStart"/>
      <w:r>
        <w:t>хп</w:t>
      </w:r>
      <w:proofErr w:type="spellEnd"/>
      <w:r>
        <w:t xml:space="preserve">. </w:t>
      </w:r>
    </w:p>
    <w:p w:rsidR="00FA42FE" w:rsidRDefault="00FA42FE" w:rsidP="00FA42FE">
      <w:pPr>
        <w:jc w:val="both"/>
      </w:pPr>
    </w:p>
    <w:p w:rsidR="00EF7DB3" w:rsidRDefault="00EF7DB3" w:rsidP="00FA42FE">
      <w:pPr>
        <w:jc w:val="both"/>
      </w:pPr>
      <w:r w:rsidRPr="00EF7DB3">
        <w:rPr>
          <w:b/>
        </w:rPr>
        <w:t>Ярость:</w:t>
      </w:r>
      <w:r>
        <w:rPr>
          <w:b/>
        </w:rPr>
        <w:t xml:space="preserve"> </w:t>
      </w:r>
      <w:r>
        <w:t xml:space="preserve">1,2,3 ранги дают по +1 к </w:t>
      </w:r>
      <w:r w:rsidRPr="00EF7DB3">
        <w:rPr>
          <w:b/>
        </w:rPr>
        <w:t>Критическому значению Ярости</w:t>
      </w:r>
      <w:r>
        <w:t>. 4 ранг +2, 5 ранг +3, 6 ранг +5.</w:t>
      </w:r>
    </w:p>
    <w:p w:rsidR="005C307D" w:rsidRDefault="005C307D" w:rsidP="00FA42FE">
      <w:pPr>
        <w:jc w:val="both"/>
      </w:pPr>
    </w:p>
    <w:p w:rsidR="005C307D" w:rsidRDefault="005C307D" w:rsidP="005C307D">
      <w:pPr>
        <w:jc w:val="both"/>
      </w:pPr>
      <w:proofErr w:type="spellStart"/>
      <w:r w:rsidRPr="005C307D">
        <w:rPr>
          <w:b/>
        </w:rPr>
        <w:t>Гносис</w:t>
      </w:r>
      <w:proofErr w:type="spellEnd"/>
      <w:r w:rsidRPr="005C307D">
        <w:rPr>
          <w:b/>
        </w:rPr>
        <w:t>:</w:t>
      </w:r>
      <w:r>
        <w:rPr>
          <w:b/>
        </w:rPr>
        <w:t xml:space="preserve"> </w:t>
      </w:r>
      <w:r>
        <w:t xml:space="preserve">1,2,3 ранги дают по +1 к максимальному </w:t>
      </w:r>
      <w:r w:rsidRPr="005C307D">
        <w:t xml:space="preserve">значению </w:t>
      </w:r>
      <w:proofErr w:type="spellStart"/>
      <w:r w:rsidRPr="005C307D">
        <w:t>Гносиса</w:t>
      </w:r>
      <w:proofErr w:type="spellEnd"/>
      <w:r>
        <w:t>. 4 ранг +2, 5 ранг +3, 6 ранг +5.</w:t>
      </w:r>
    </w:p>
    <w:p w:rsidR="00EF7DB3" w:rsidRPr="005C307D" w:rsidRDefault="00EF7DB3" w:rsidP="00FA42FE">
      <w:pPr>
        <w:jc w:val="both"/>
        <w:rPr>
          <w:b/>
        </w:rPr>
      </w:pPr>
    </w:p>
    <w:p w:rsidR="00FA42FE" w:rsidRPr="006B1706" w:rsidRDefault="00FA42FE" w:rsidP="00FA42FE">
      <w:pPr>
        <w:jc w:val="both"/>
      </w:pPr>
      <w:proofErr w:type="gramStart"/>
      <w:r>
        <w:t>Хочешь повысить ранг</w:t>
      </w:r>
      <w:r w:rsidR="0057453D">
        <w:t xml:space="preserve"> - </w:t>
      </w:r>
      <w:r>
        <w:t xml:space="preserve"> спроси мастера как)))</w:t>
      </w:r>
      <w:proofErr w:type="gramEnd"/>
    </w:p>
    <w:p w:rsidR="00DA4A2B" w:rsidRDefault="00DA4A2B" w:rsidP="00927F2A">
      <w:pPr>
        <w:jc w:val="both"/>
        <w:rPr>
          <w:b/>
          <w:i/>
        </w:rPr>
      </w:pPr>
    </w:p>
    <w:p w:rsidR="00DA4A2B" w:rsidRPr="00DA4A2B" w:rsidRDefault="00DA4A2B" w:rsidP="00DA4A2B">
      <w:pPr>
        <w:jc w:val="center"/>
        <w:rPr>
          <w:b/>
        </w:rPr>
      </w:pPr>
      <w:r w:rsidRPr="00DA4A2B">
        <w:rPr>
          <w:b/>
        </w:rPr>
        <w:t>О формах.</w:t>
      </w:r>
    </w:p>
    <w:p w:rsidR="00DA4A2B" w:rsidRDefault="00DA4A2B" w:rsidP="00DA4A2B">
      <w:pPr>
        <w:jc w:val="both"/>
      </w:pPr>
      <w:r>
        <w:t xml:space="preserve">Оборотням всегда удобнее в той форме, в какой он родился и вырос. Например, </w:t>
      </w:r>
      <w:proofErr w:type="spellStart"/>
      <w:r>
        <w:t>хомиды</w:t>
      </w:r>
      <w:proofErr w:type="spellEnd"/>
      <w:r>
        <w:t xml:space="preserve"> предпочитают быть людьми, и поэтому они умудрены во взаимодействии с человечеством. Когда </w:t>
      </w:r>
      <w:proofErr w:type="spellStart"/>
      <w:r>
        <w:t>Гару</w:t>
      </w:r>
      <w:proofErr w:type="spellEnd"/>
      <w:r>
        <w:t xml:space="preserve"> оборачивается человеком, эту форму называют </w:t>
      </w:r>
      <w:proofErr w:type="spellStart"/>
      <w:r w:rsidRPr="00DA4A2B">
        <w:rPr>
          <w:b/>
          <w:i/>
        </w:rPr>
        <w:t>Хомид</w:t>
      </w:r>
      <w:proofErr w:type="spellEnd"/>
      <w:r>
        <w:t xml:space="preserve">. Полной противоположностью являются порода люпусов, которые выбирают для себя острые зубы и когти, теплую шерсть и обостренные чувства. Такую форму называют </w:t>
      </w:r>
      <w:r w:rsidRPr="00DA4A2B">
        <w:rPr>
          <w:b/>
          <w:i/>
        </w:rPr>
        <w:t>Люпус</w:t>
      </w:r>
      <w:r>
        <w:t>. В такой форме он неотличим от волка.</w:t>
      </w:r>
    </w:p>
    <w:p w:rsidR="00DA4A2B" w:rsidRDefault="00DA4A2B" w:rsidP="00DA4A2B">
      <w:pPr>
        <w:jc w:val="both"/>
      </w:pPr>
    </w:p>
    <w:p w:rsidR="00DA4A2B" w:rsidRDefault="00DA4A2B" w:rsidP="00DA4A2B">
      <w:pPr>
        <w:jc w:val="both"/>
      </w:pPr>
      <w:r>
        <w:t xml:space="preserve">Большинство метисов свою молодость проводят, защищая септ. Когда звучит тревога, они перекидываются в промежуточную между </w:t>
      </w:r>
      <w:proofErr w:type="spellStart"/>
      <w:r>
        <w:t>Хомид</w:t>
      </w:r>
      <w:proofErr w:type="spellEnd"/>
      <w:r>
        <w:t xml:space="preserve"> и Люпус форму. Это боевая форма, </w:t>
      </w:r>
      <w:proofErr w:type="spellStart"/>
      <w:r>
        <w:t>пресловуто</w:t>
      </w:r>
      <w:proofErr w:type="spellEnd"/>
      <w:r>
        <w:t xml:space="preserve"> известная форма </w:t>
      </w:r>
      <w:proofErr w:type="spellStart"/>
      <w:r w:rsidRPr="00DA4A2B">
        <w:rPr>
          <w:b/>
          <w:i/>
        </w:rPr>
        <w:t>Кринос</w:t>
      </w:r>
      <w:proofErr w:type="spellEnd"/>
      <w:r>
        <w:t xml:space="preserve">. Оборотень в </w:t>
      </w:r>
      <w:proofErr w:type="spellStart"/>
      <w:r>
        <w:t>Кринос</w:t>
      </w:r>
      <w:proofErr w:type="spellEnd"/>
      <w:r>
        <w:t xml:space="preserve"> – машина смерти, девятифутовая громадина, передвигающаяся на двух приземистых лапах. Один только вид пробуждает в человеке вековую память о тех временах, когда </w:t>
      </w:r>
      <w:proofErr w:type="spellStart"/>
      <w:r>
        <w:t>Гару</w:t>
      </w:r>
      <w:proofErr w:type="spellEnd"/>
      <w:r>
        <w:t xml:space="preserve"> правили миром. </w:t>
      </w:r>
      <w:proofErr w:type="spellStart"/>
      <w:r>
        <w:t>Хомиды</w:t>
      </w:r>
      <w:proofErr w:type="spellEnd"/>
      <w:r>
        <w:t xml:space="preserve"> и люпусы могут перекидываться в </w:t>
      </w:r>
      <w:proofErr w:type="spellStart"/>
      <w:r>
        <w:t>Кринос</w:t>
      </w:r>
      <w:proofErr w:type="spellEnd"/>
      <w:r>
        <w:t>.</w:t>
      </w:r>
    </w:p>
    <w:p w:rsidR="008A71A1" w:rsidRDefault="008A71A1" w:rsidP="00DA4A2B">
      <w:pPr>
        <w:jc w:val="both"/>
      </w:pPr>
    </w:p>
    <w:p w:rsidR="00F23DFB" w:rsidRPr="00F23DFB" w:rsidRDefault="00F23DFB" w:rsidP="008A71A1">
      <w:pPr>
        <w:jc w:val="both"/>
      </w:pPr>
      <w:proofErr w:type="spellStart"/>
      <w:r>
        <w:rPr>
          <w:b/>
        </w:rPr>
        <w:lastRenderedPageBreak/>
        <w:t>Хомид</w:t>
      </w:r>
      <w:proofErr w:type="spellEnd"/>
      <w:r>
        <w:rPr>
          <w:b/>
        </w:rPr>
        <w:t xml:space="preserve">. </w:t>
      </w:r>
      <w:r>
        <w:t xml:space="preserve">Выглядит как обычный человек. </w:t>
      </w:r>
    </w:p>
    <w:p w:rsidR="00F23DFB" w:rsidRDefault="00F23DFB" w:rsidP="008A71A1">
      <w:pPr>
        <w:jc w:val="both"/>
        <w:rPr>
          <w:b/>
        </w:rPr>
      </w:pPr>
    </w:p>
    <w:p w:rsidR="008A71A1" w:rsidRDefault="008A71A1" w:rsidP="008A71A1">
      <w:pPr>
        <w:jc w:val="both"/>
      </w:pPr>
      <w:r w:rsidRPr="008A71A1">
        <w:rPr>
          <w:b/>
        </w:rPr>
        <w:t>Люпус.</w:t>
      </w:r>
      <w:r>
        <w:rPr>
          <w:b/>
        </w:rPr>
        <w:t xml:space="preserve"> </w:t>
      </w:r>
      <w:r>
        <w:t xml:space="preserve">В форме волка оборотень получает +3 хита от текущего значения (восстанавливаются при возвращении в форму </w:t>
      </w:r>
      <w:proofErr w:type="spellStart"/>
      <w:r>
        <w:t>Хомид</w:t>
      </w:r>
      <w:proofErr w:type="spellEnd"/>
      <w:r>
        <w:t>), не может пользоваться оружием</w:t>
      </w:r>
      <w:r w:rsidR="005D64FB">
        <w:t xml:space="preserve"> и </w:t>
      </w:r>
      <w:r w:rsidR="00F23DFB">
        <w:t>бронежилетом</w:t>
      </w:r>
      <w:r>
        <w:t xml:space="preserve">. Атака лапой наносит 3 </w:t>
      </w:r>
      <w:proofErr w:type="spellStart"/>
      <w:r>
        <w:t>аггравированных</w:t>
      </w:r>
      <w:proofErr w:type="spellEnd"/>
      <w:r>
        <w:t xml:space="preserve"> повреждения. Форма волка (Люпус) отыгрывается  </w:t>
      </w:r>
      <w:r w:rsidRPr="008A71A1">
        <w:rPr>
          <w:b/>
        </w:rPr>
        <w:t>меховым жилетом, меховыми перчатками, и маской</w:t>
      </w:r>
      <w:r>
        <w:t xml:space="preserve">. </w:t>
      </w:r>
    </w:p>
    <w:p w:rsidR="00F23DFB" w:rsidRDefault="00F23DFB" w:rsidP="008A71A1">
      <w:pPr>
        <w:jc w:val="both"/>
      </w:pPr>
    </w:p>
    <w:p w:rsidR="00F23DFB" w:rsidRPr="00F23DFB" w:rsidRDefault="00F23DFB" w:rsidP="008A71A1">
      <w:pPr>
        <w:jc w:val="both"/>
      </w:pPr>
      <w:proofErr w:type="spellStart"/>
      <w:r w:rsidRPr="00F23DFB">
        <w:rPr>
          <w:b/>
        </w:rPr>
        <w:t>Кринос</w:t>
      </w:r>
      <w:proofErr w:type="spellEnd"/>
      <w:r w:rsidRPr="00F23DFB">
        <w:rPr>
          <w:b/>
        </w:rPr>
        <w:t>.</w:t>
      </w:r>
      <w:r>
        <w:rPr>
          <w:b/>
        </w:rPr>
        <w:t xml:space="preserve"> </w:t>
      </w:r>
      <w:r>
        <w:t xml:space="preserve">В «боевой» форме оборотень получает +5 хитов от текущего значения. Не может носить бронежилет. Атака лапой наносит 5 </w:t>
      </w:r>
      <w:proofErr w:type="spellStart"/>
      <w:r>
        <w:t>аггравированных</w:t>
      </w:r>
      <w:proofErr w:type="spellEnd"/>
      <w:r>
        <w:t xml:space="preserve"> повреждений. Форма </w:t>
      </w:r>
      <w:proofErr w:type="spellStart"/>
      <w:r>
        <w:t>Кринос</w:t>
      </w:r>
      <w:proofErr w:type="spellEnd"/>
      <w:r>
        <w:t xml:space="preserve"> отыгрывается </w:t>
      </w:r>
      <w:r w:rsidRPr="008A71A1">
        <w:rPr>
          <w:b/>
        </w:rPr>
        <w:t>меховым жилетом, маской</w:t>
      </w:r>
      <w:r>
        <w:t xml:space="preserve">, </w:t>
      </w:r>
      <w:r w:rsidRPr="00F23DFB">
        <w:rPr>
          <w:b/>
        </w:rPr>
        <w:t>и когтями</w:t>
      </w:r>
      <w:r>
        <w:t>.</w:t>
      </w:r>
      <w:r w:rsidR="006F1117">
        <w:t xml:space="preserve"> </w:t>
      </w:r>
    </w:p>
    <w:p w:rsidR="008A71A1" w:rsidRPr="008A71A1" w:rsidRDefault="008A71A1" w:rsidP="00DA4A2B">
      <w:pPr>
        <w:jc w:val="both"/>
      </w:pPr>
    </w:p>
    <w:p w:rsidR="000D4E1A" w:rsidRDefault="000D4E1A" w:rsidP="00DA4A2B">
      <w:pPr>
        <w:jc w:val="both"/>
      </w:pPr>
    </w:p>
    <w:p w:rsidR="000D4E1A" w:rsidRPr="000D4E1A" w:rsidRDefault="00900944" w:rsidP="000D4E1A">
      <w:pPr>
        <w:jc w:val="center"/>
        <w:rPr>
          <w:b/>
        </w:rPr>
      </w:pPr>
      <w:r>
        <w:rPr>
          <w:b/>
        </w:rPr>
        <w:t>Делирий</w:t>
      </w:r>
      <w:r w:rsidR="000D4E1A" w:rsidRPr="000D4E1A">
        <w:rPr>
          <w:b/>
        </w:rPr>
        <w:t>.</w:t>
      </w:r>
    </w:p>
    <w:p w:rsidR="000D4E1A" w:rsidRDefault="000D4E1A" w:rsidP="000D4E1A">
      <w:pPr>
        <w:jc w:val="both"/>
      </w:pPr>
      <w:r>
        <w:t xml:space="preserve">Когда человек видит оборотня в форме </w:t>
      </w:r>
      <w:proofErr w:type="spellStart"/>
      <w:r>
        <w:t>Кринос</w:t>
      </w:r>
      <w:proofErr w:type="spellEnd"/>
      <w:r>
        <w:t xml:space="preserve">, в его подсознании всплывает подавленная память об отдаленном прошлом. Увидев оборотня в его истинном и ужасающем величии, человека охватывает ужас и безумие. </w:t>
      </w:r>
      <w:proofErr w:type="spellStart"/>
      <w:r>
        <w:t>Гару</w:t>
      </w:r>
      <w:proofErr w:type="spellEnd"/>
      <w:r>
        <w:t xml:space="preserve"> называют этот феномен </w:t>
      </w:r>
      <w:r w:rsidRPr="000D4E1A">
        <w:rPr>
          <w:b/>
          <w:i/>
        </w:rPr>
        <w:t>Делирий</w:t>
      </w:r>
      <w:r>
        <w:t>.</w:t>
      </w:r>
    </w:p>
    <w:p w:rsidR="000D4E1A" w:rsidRDefault="000D4E1A" w:rsidP="000D4E1A">
      <w:pPr>
        <w:jc w:val="both"/>
      </w:pPr>
      <w:r>
        <w:t xml:space="preserve">Люди не должны видеть </w:t>
      </w:r>
      <w:proofErr w:type="spellStart"/>
      <w:r>
        <w:t>Гару</w:t>
      </w:r>
      <w:proofErr w:type="spellEnd"/>
      <w:r>
        <w:t xml:space="preserve"> в </w:t>
      </w:r>
      <w:proofErr w:type="spellStart"/>
      <w:r>
        <w:t>Криносе</w:t>
      </w:r>
      <w:proofErr w:type="spellEnd"/>
      <w:r>
        <w:t xml:space="preserve">. Вместо этого они инстинктивно пытаются рационализировать увиденное, или просто не помнят ничего о случившемся. Из-за Делирия люди не верят в существование </w:t>
      </w:r>
      <w:proofErr w:type="spellStart"/>
      <w:r>
        <w:t>Гару</w:t>
      </w:r>
      <w:proofErr w:type="spellEnd"/>
      <w:r>
        <w:t xml:space="preserve">, даже если подтверждения этого у них под носом. Коллективная память очень сильна; крайне немногие волевые личности успевают запечатлеть для себя вид оборотня в </w:t>
      </w:r>
      <w:proofErr w:type="spellStart"/>
      <w:r>
        <w:t>Кринос</w:t>
      </w:r>
      <w:proofErr w:type="spellEnd"/>
      <w:r>
        <w:t>, но подсознание все равно шепчет о некой мистификации.</w:t>
      </w:r>
    </w:p>
    <w:p w:rsidR="00900944" w:rsidRDefault="00900944" w:rsidP="000D4E1A">
      <w:pPr>
        <w:jc w:val="both"/>
      </w:pPr>
    </w:p>
    <w:p w:rsidR="00900944" w:rsidRDefault="00900944" w:rsidP="00900944">
      <w:pPr>
        <w:jc w:val="both"/>
      </w:pPr>
      <w:r w:rsidRPr="00900944">
        <w:rPr>
          <w:b/>
          <w:i/>
        </w:rPr>
        <w:t>Оборотни должны скрывать свою сущность, действуя среди людей.</w:t>
      </w:r>
      <w:r>
        <w:t xml:space="preserve"> Это - решение уважать право человечества на свою собственную цивилизацию. Мир – опасное место. Люди-охотники, религиозные фанатики, древние вампиры и еще более зловещие сверхъестественные существа крадутся в ночи, и, конечно же, повсюду прячутся слуги </w:t>
      </w:r>
      <w:proofErr w:type="spellStart"/>
      <w:r>
        <w:t>Вирма</w:t>
      </w:r>
      <w:proofErr w:type="spellEnd"/>
      <w:r>
        <w:t xml:space="preserve">, эксплуатируя </w:t>
      </w:r>
      <w:proofErr w:type="gramStart"/>
      <w:r>
        <w:t>слабых</w:t>
      </w:r>
      <w:proofErr w:type="gramEnd"/>
      <w:r>
        <w:t>. Если оборотни будут вести себя подобно чудовищам, другие существа начнут охотиться за ними.</w:t>
      </w:r>
    </w:p>
    <w:p w:rsidR="00900944" w:rsidRDefault="00900944" w:rsidP="00900944">
      <w:pPr>
        <w:jc w:val="both"/>
      </w:pPr>
    </w:p>
    <w:p w:rsidR="00900944" w:rsidRDefault="00900944" w:rsidP="00900944">
      <w:pPr>
        <w:jc w:val="both"/>
      </w:pPr>
      <w:r>
        <w:t xml:space="preserve">На </w:t>
      </w:r>
      <w:proofErr w:type="spellStart"/>
      <w:r>
        <w:t>Гару</w:t>
      </w:r>
      <w:proofErr w:type="spellEnd"/>
      <w:r>
        <w:t xml:space="preserve"> также возложена обязанность </w:t>
      </w:r>
      <w:proofErr w:type="gramStart"/>
      <w:r>
        <w:t>охранять</w:t>
      </w:r>
      <w:proofErr w:type="gramEnd"/>
      <w:r>
        <w:t xml:space="preserve"> человечество. Когда люди видят оборотней, тяжело передвигающихся в форме </w:t>
      </w:r>
      <w:proofErr w:type="spellStart"/>
      <w:r>
        <w:t>Кринос</w:t>
      </w:r>
      <w:proofErr w:type="spellEnd"/>
      <w:r>
        <w:t xml:space="preserve">, их охватывает безумие, и они изобретают разнообразные возмутительно рациональные объяснения тому, что они увидели. Страх растет, порождает панику, и толпа обращается к самым крайним способам защиты. Короче, неистовствующие оборотни могут принести почти столько же вреда, сколько создания </w:t>
      </w:r>
      <w:proofErr w:type="spellStart"/>
      <w:r>
        <w:t>Вирма</w:t>
      </w:r>
      <w:proofErr w:type="spellEnd"/>
      <w:r>
        <w:t>, на которых они охотятся.</w:t>
      </w:r>
    </w:p>
    <w:p w:rsidR="00900944" w:rsidRDefault="00900944" w:rsidP="000D4E1A">
      <w:pPr>
        <w:jc w:val="both"/>
      </w:pPr>
    </w:p>
    <w:p w:rsidR="000D4E1A" w:rsidRPr="008C4191" w:rsidRDefault="000D4E1A" w:rsidP="000D4E1A">
      <w:pPr>
        <w:jc w:val="both"/>
        <w:rPr>
          <w:b/>
          <w:i/>
        </w:rPr>
      </w:pPr>
      <w:r w:rsidRPr="008C4191">
        <w:rPr>
          <w:b/>
          <w:i/>
        </w:rPr>
        <w:t>Родн</w:t>
      </w:r>
      <w:r w:rsidR="001B16C1">
        <w:rPr>
          <w:b/>
          <w:i/>
        </w:rPr>
        <w:t>я</w:t>
      </w:r>
      <w:r w:rsidR="00900944">
        <w:rPr>
          <w:b/>
          <w:i/>
        </w:rPr>
        <w:t xml:space="preserve"> </w:t>
      </w:r>
      <w:r w:rsidR="001B16C1">
        <w:rPr>
          <w:b/>
          <w:i/>
        </w:rPr>
        <w:t xml:space="preserve">(те, в ком </w:t>
      </w:r>
      <w:r w:rsidR="00856813">
        <w:rPr>
          <w:b/>
          <w:i/>
        </w:rPr>
        <w:t>«</w:t>
      </w:r>
      <w:r w:rsidR="001B16C1">
        <w:rPr>
          <w:b/>
          <w:i/>
        </w:rPr>
        <w:t>течет</w:t>
      </w:r>
      <w:r w:rsidR="00856813">
        <w:rPr>
          <w:b/>
          <w:i/>
        </w:rPr>
        <w:t>»</w:t>
      </w:r>
      <w:r w:rsidR="001B16C1">
        <w:rPr>
          <w:b/>
          <w:i/>
        </w:rPr>
        <w:t xml:space="preserve"> кровь оборотней)</w:t>
      </w:r>
      <w:r w:rsidRPr="008C4191">
        <w:rPr>
          <w:b/>
          <w:i/>
        </w:rPr>
        <w:t xml:space="preserve">, </w:t>
      </w:r>
      <w:r w:rsidR="008C4191" w:rsidRPr="008C4191">
        <w:rPr>
          <w:b/>
          <w:i/>
        </w:rPr>
        <w:t>л</w:t>
      </w:r>
      <w:r w:rsidRPr="008C4191">
        <w:rPr>
          <w:b/>
          <w:i/>
        </w:rPr>
        <w:t xml:space="preserve">юди с железной волей, </w:t>
      </w:r>
      <w:r w:rsidR="008C4191" w:rsidRPr="008C4191">
        <w:rPr>
          <w:b/>
          <w:i/>
        </w:rPr>
        <w:t xml:space="preserve">маги, </w:t>
      </w:r>
      <w:r w:rsidRPr="008C4191">
        <w:rPr>
          <w:b/>
          <w:i/>
        </w:rPr>
        <w:t>демоны и вампиры невосприимчив</w:t>
      </w:r>
      <w:r w:rsidR="008C4191" w:rsidRPr="008C4191">
        <w:rPr>
          <w:b/>
          <w:i/>
        </w:rPr>
        <w:t>ы</w:t>
      </w:r>
      <w:r w:rsidRPr="008C4191">
        <w:rPr>
          <w:b/>
          <w:i/>
        </w:rPr>
        <w:t xml:space="preserve"> к Делирию.</w:t>
      </w:r>
    </w:p>
    <w:p w:rsidR="003F7955" w:rsidRDefault="003F7955" w:rsidP="00DB2418">
      <w:pPr>
        <w:jc w:val="both"/>
      </w:pPr>
    </w:p>
    <w:p w:rsidR="009B6FE0" w:rsidRDefault="00927F2A" w:rsidP="00927F2A">
      <w:pPr>
        <w:jc w:val="center"/>
        <w:rPr>
          <w:b/>
        </w:rPr>
      </w:pPr>
      <w:r w:rsidRPr="00927F2A">
        <w:rPr>
          <w:b/>
        </w:rPr>
        <w:t>Про Ярость</w:t>
      </w:r>
      <w:r>
        <w:rPr>
          <w:b/>
        </w:rPr>
        <w:t>.</w:t>
      </w:r>
    </w:p>
    <w:p w:rsidR="00B04974" w:rsidRDefault="00B04974" w:rsidP="00B04974">
      <w:pPr>
        <w:jc w:val="both"/>
      </w:pPr>
      <w:r>
        <w:t>Бытие оборотня составляет два противоположных фактора: разум и ярость. Поскольку оборотни - и звери, и люди, они вынуждены поддерживать тщательный баланс между инстинктами и интеллектом.</w:t>
      </w:r>
      <w:r w:rsidR="00BB32E7">
        <w:t xml:space="preserve"> </w:t>
      </w:r>
      <w:r w:rsidR="00BB32E7" w:rsidRPr="00BB32E7">
        <w:t>Ярость определяет внутренний гнев и злобу персонажа. Высокое значение Ярости затрудняет общение с обычными волками и людьми.</w:t>
      </w:r>
    </w:p>
    <w:p w:rsidR="002C7A4F" w:rsidRDefault="002C7A4F" w:rsidP="002C7A4F">
      <w:pPr>
        <w:jc w:val="both"/>
      </w:pPr>
    </w:p>
    <w:p w:rsidR="002C7A4F" w:rsidRPr="002C7A4F" w:rsidRDefault="002C7A4F" w:rsidP="002C7A4F">
      <w:pPr>
        <w:jc w:val="both"/>
        <w:rPr>
          <w:b/>
          <w:i/>
        </w:rPr>
      </w:pPr>
      <w:r>
        <w:t xml:space="preserve">В ходе игры Ярость можно тратить и накапливать. Если ваш накопленный запас Ярости превышает </w:t>
      </w:r>
      <w:r w:rsidRPr="002C7A4F">
        <w:rPr>
          <w:b/>
        </w:rPr>
        <w:t>Критическое</w:t>
      </w:r>
      <w:r>
        <w:t xml:space="preserve"> значение Ярости – вы впадаете в </w:t>
      </w:r>
      <w:r w:rsidRPr="002C7A4F">
        <w:rPr>
          <w:b/>
        </w:rPr>
        <w:t>Безумие.</w:t>
      </w:r>
      <w:r>
        <w:rPr>
          <w:b/>
        </w:rPr>
        <w:t xml:space="preserve"> </w:t>
      </w:r>
      <w:r w:rsidRPr="002C7A4F">
        <w:t xml:space="preserve">В состоянии безумия </w:t>
      </w:r>
      <w:r>
        <w:t>оборотень</w:t>
      </w:r>
      <w:r w:rsidRPr="002C7A4F">
        <w:t xml:space="preserve"> атакует любое существо, начиная с тех, что ближе всего.</w:t>
      </w:r>
      <w:r w:rsidR="00655170">
        <w:t xml:space="preserve"> В состоянии Безумия оборотень не может пользоваться дарами.</w:t>
      </w:r>
      <w:r>
        <w:t xml:space="preserve"> </w:t>
      </w:r>
      <w:r w:rsidRPr="002C7A4F">
        <w:rPr>
          <w:b/>
          <w:i/>
        </w:rPr>
        <w:t>Безумие продолжается до тех пор, пока оборотень не убьет как минимум одного персонажа или не потеряет сознание</w:t>
      </w:r>
      <w:r w:rsidR="004D11C1">
        <w:rPr>
          <w:b/>
          <w:i/>
        </w:rPr>
        <w:t xml:space="preserve"> от ран, или не будет выведен из этого состояния иным способом</w:t>
      </w:r>
      <w:r w:rsidRPr="002C7A4F">
        <w:rPr>
          <w:b/>
          <w:i/>
        </w:rPr>
        <w:t>.</w:t>
      </w:r>
    </w:p>
    <w:p w:rsidR="00BB32E7" w:rsidRPr="002C7A4F" w:rsidRDefault="00BB32E7" w:rsidP="00B04974">
      <w:pPr>
        <w:jc w:val="both"/>
      </w:pPr>
    </w:p>
    <w:p w:rsidR="00B04974" w:rsidRDefault="00EF7DB3" w:rsidP="00B04974">
      <w:pPr>
        <w:jc w:val="both"/>
      </w:pPr>
      <w:r w:rsidRPr="00EF7DB3">
        <w:rPr>
          <w:b/>
        </w:rPr>
        <w:t xml:space="preserve">Критическое значение </w:t>
      </w:r>
      <w:r w:rsidR="00B04974" w:rsidRPr="00EF7DB3">
        <w:rPr>
          <w:b/>
        </w:rPr>
        <w:t>Ярост</w:t>
      </w:r>
      <w:r w:rsidRPr="00EF7DB3">
        <w:rPr>
          <w:b/>
        </w:rPr>
        <w:t>и</w:t>
      </w:r>
      <w:r w:rsidR="00B04974">
        <w:t xml:space="preserve"> зависит от того, в какую фазу луны был рожден оборотень.</w:t>
      </w:r>
    </w:p>
    <w:p w:rsidR="00B04974" w:rsidRDefault="00B04974" w:rsidP="00B04974">
      <w:pPr>
        <w:jc w:val="both"/>
      </w:pPr>
      <w:proofErr w:type="spellStart"/>
      <w:r w:rsidRPr="00CD5A2C">
        <w:rPr>
          <w:b/>
        </w:rPr>
        <w:t>Рагабаш</w:t>
      </w:r>
      <w:proofErr w:type="spellEnd"/>
      <w:r>
        <w:t>: новолуние (хитрец) - ярость 1,</w:t>
      </w:r>
    </w:p>
    <w:p w:rsidR="00B04974" w:rsidRDefault="00B04974" w:rsidP="00B04974">
      <w:pPr>
        <w:jc w:val="both"/>
      </w:pPr>
      <w:r w:rsidRPr="00CD5A2C">
        <w:rPr>
          <w:b/>
        </w:rPr>
        <w:t>Теург</w:t>
      </w:r>
      <w:r>
        <w:t>: серповидная луна (провидец) - ярость 2,</w:t>
      </w:r>
    </w:p>
    <w:p w:rsidR="00B04974" w:rsidRDefault="00B04974" w:rsidP="00B04974">
      <w:pPr>
        <w:jc w:val="both"/>
      </w:pPr>
      <w:proofErr w:type="spellStart"/>
      <w:r w:rsidRPr="00CD5A2C">
        <w:rPr>
          <w:b/>
        </w:rPr>
        <w:t>Филодокс</w:t>
      </w:r>
      <w:proofErr w:type="spellEnd"/>
      <w:r w:rsidRPr="00CD5A2C">
        <w:rPr>
          <w:b/>
        </w:rPr>
        <w:t>:</w:t>
      </w:r>
      <w:r>
        <w:t xml:space="preserve"> </w:t>
      </w:r>
      <w:proofErr w:type="spellStart"/>
      <w:r>
        <w:t>полулуние</w:t>
      </w:r>
      <w:proofErr w:type="spellEnd"/>
      <w:r>
        <w:t xml:space="preserve"> (судья) - ярость 3,</w:t>
      </w:r>
    </w:p>
    <w:p w:rsidR="00B04974" w:rsidRDefault="00B04974" w:rsidP="00B04974">
      <w:pPr>
        <w:jc w:val="both"/>
      </w:pPr>
      <w:proofErr w:type="spellStart"/>
      <w:r w:rsidRPr="00CD5A2C">
        <w:rPr>
          <w:b/>
        </w:rPr>
        <w:t>Галлиард</w:t>
      </w:r>
      <w:proofErr w:type="spellEnd"/>
      <w:r>
        <w:t>: округленная луна (лунный танцор) - ярость 4,</w:t>
      </w:r>
    </w:p>
    <w:p w:rsidR="00B04974" w:rsidRDefault="00B04974" w:rsidP="00B04974">
      <w:pPr>
        <w:jc w:val="both"/>
      </w:pPr>
      <w:proofErr w:type="spellStart"/>
      <w:r w:rsidRPr="00CD5A2C">
        <w:rPr>
          <w:b/>
        </w:rPr>
        <w:t>Арун</w:t>
      </w:r>
      <w:proofErr w:type="spellEnd"/>
      <w:r>
        <w:t>: полнолуние (воин) - ярость 5.</w:t>
      </w:r>
    </w:p>
    <w:p w:rsidR="002C7A4F" w:rsidRDefault="00EF7DB3" w:rsidP="00B04974">
      <w:pPr>
        <w:jc w:val="both"/>
        <w:rPr>
          <w:b/>
        </w:rPr>
      </w:pPr>
      <w:r>
        <w:t xml:space="preserve">Кроме того, приобретенный опыт можно потратить на увеличение </w:t>
      </w:r>
      <w:r w:rsidRPr="00EF7DB3">
        <w:rPr>
          <w:b/>
        </w:rPr>
        <w:t>Критического значения Ярости.</w:t>
      </w:r>
    </w:p>
    <w:p w:rsidR="00BC7569" w:rsidRDefault="00BC7569" w:rsidP="00B04974">
      <w:pPr>
        <w:jc w:val="both"/>
        <w:rPr>
          <w:b/>
        </w:rPr>
      </w:pPr>
    </w:p>
    <w:p w:rsidR="00BC7569" w:rsidRDefault="00BC7569" w:rsidP="00BC7569">
      <w:pPr>
        <w:jc w:val="both"/>
      </w:pPr>
      <w:r w:rsidRPr="00BC7569">
        <w:rPr>
          <w:b/>
          <w:i/>
        </w:rPr>
        <w:t>Вы можете тратить Ярость только в стрессовых ситуациях.</w:t>
      </w:r>
      <w:r>
        <w:t xml:space="preserve"> Трата очков Ярости должна быть объявлена. Далее приводится несколько примеров того, как можно ее использовать:</w:t>
      </w:r>
    </w:p>
    <w:p w:rsidR="00BC7569" w:rsidRDefault="00BC7569" w:rsidP="00BC7569">
      <w:pPr>
        <w:jc w:val="both"/>
      </w:pPr>
      <w:r>
        <w:t xml:space="preserve">1. </w:t>
      </w:r>
      <w:r w:rsidRPr="00BC7569">
        <w:rPr>
          <w:b/>
        </w:rPr>
        <w:t>Дополнительные действия:</w:t>
      </w:r>
      <w:r>
        <w:t xml:space="preserve"> Игрок может потратить очки Ярости для получения дополнительных очков действий (6 ОД) на одном ходу в боевой ситуации. Он не может тратить очков Ярости на это более половины его </w:t>
      </w:r>
      <w:r w:rsidRPr="00BC7569">
        <w:rPr>
          <w:b/>
        </w:rPr>
        <w:t>Критического значения Ярости</w:t>
      </w:r>
      <w:r w:rsidR="00C97CBA">
        <w:rPr>
          <w:b/>
        </w:rPr>
        <w:t xml:space="preserve"> </w:t>
      </w:r>
      <w:r w:rsidR="00C97CBA">
        <w:t>(округление в большую сторону)</w:t>
      </w:r>
      <w:r>
        <w:t>.</w:t>
      </w:r>
    </w:p>
    <w:p w:rsidR="00BC7569" w:rsidRDefault="00BC7569" w:rsidP="00BC7569">
      <w:pPr>
        <w:jc w:val="both"/>
      </w:pPr>
      <w:r>
        <w:t xml:space="preserve">2. </w:t>
      </w:r>
      <w:r w:rsidRPr="00BC7569">
        <w:rPr>
          <w:b/>
        </w:rPr>
        <w:t>Смена формы:</w:t>
      </w:r>
      <w:r>
        <w:t xml:space="preserve"> Игрок может потратить очко Ярости для моментальной смены формы в бою (без траты ОД).</w:t>
      </w:r>
    </w:p>
    <w:p w:rsidR="00BC7569" w:rsidRPr="00BC7569" w:rsidRDefault="00BC7569" w:rsidP="00BC7569">
      <w:pPr>
        <w:jc w:val="both"/>
      </w:pPr>
      <w:r>
        <w:t xml:space="preserve">3. </w:t>
      </w:r>
      <w:r w:rsidRPr="00BC7569">
        <w:rPr>
          <w:b/>
        </w:rPr>
        <w:t>Поддержание активности:</w:t>
      </w:r>
      <w:r>
        <w:t xml:space="preserve"> За одно очко Ярости можно восстановить 5 хитов летального урона или 3 хита </w:t>
      </w:r>
      <w:proofErr w:type="spellStart"/>
      <w:r>
        <w:t>аггравированного</w:t>
      </w:r>
      <w:proofErr w:type="spellEnd"/>
      <w:r>
        <w:t xml:space="preserve"> урона. Однако такое скоростное восстановление имеет свою цену. Зажившая рана в обязательном порядке оставит на </w:t>
      </w:r>
      <w:proofErr w:type="spellStart"/>
      <w:r>
        <w:t>Гару</w:t>
      </w:r>
      <w:proofErr w:type="spellEnd"/>
      <w:r>
        <w:t xml:space="preserve"> Боевой шрам.</w:t>
      </w:r>
    </w:p>
    <w:p w:rsidR="00EC32D2" w:rsidRDefault="00EC32D2" w:rsidP="00B04974">
      <w:pPr>
        <w:jc w:val="both"/>
        <w:rPr>
          <w:b/>
        </w:rPr>
      </w:pPr>
    </w:p>
    <w:p w:rsidR="00EC32D2" w:rsidRDefault="00EC32D2" w:rsidP="00B04974">
      <w:pPr>
        <w:jc w:val="both"/>
      </w:pPr>
      <w:r w:rsidRPr="00EC32D2">
        <w:rPr>
          <w:b/>
        </w:rPr>
        <w:t xml:space="preserve">Потеря Волка: </w:t>
      </w:r>
      <w:r w:rsidRPr="00EC32D2">
        <w:t>Если персонаж потерял все очки Ярости</w:t>
      </w:r>
      <w:r>
        <w:t>,</w:t>
      </w:r>
      <w:r w:rsidRPr="00EC32D2">
        <w:t xml:space="preserve"> считается, что он «потерял своего волка». </w:t>
      </w:r>
      <w:proofErr w:type="spellStart"/>
      <w:r w:rsidRPr="00EC32D2">
        <w:t>Гару</w:t>
      </w:r>
      <w:proofErr w:type="spellEnd"/>
      <w:r w:rsidRPr="00EC32D2">
        <w:t xml:space="preserve"> не может больше менять форму, кроме </w:t>
      </w:r>
      <w:proofErr w:type="gramStart"/>
      <w:r w:rsidRPr="00EC32D2">
        <w:t>своей</w:t>
      </w:r>
      <w:proofErr w:type="gramEnd"/>
      <w:r w:rsidRPr="00EC32D2">
        <w:t xml:space="preserve"> «родной», пока к нему не вернется Ярость.</w:t>
      </w:r>
    </w:p>
    <w:p w:rsidR="006576C2" w:rsidRDefault="006576C2" w:rsidP="00B04974">
      <w:pPr>
        <w:jc w:val="both"/>
      </w:pPr>
    </w:p>
    <w:p w:rsidR="006576C2" w:rsidRPr="006576C2" w:rsidRDefault="006576C2" w:rsidP="006576C2">
      <w:pPr>
        <w:jc w:val="both"/>
        <w:rPr>
          <w:b/>
        </w:rPr>
      </w:pPr>
      <w:r w:rsidRPr="006576C2">
        <w:rPr>
          <w:b/>
        </w:rPr>
        <w:t>Получение и восстановление Ярости:</w:t>
      </w:r>
    </w:p>
    <w:p w:rsidR="006576C2" w:rsidRDefault="006576C2" w:rsidP="006576C2">
      <w:pPr>
        <w:jc w:val="both"/>
      </w:pPr>
      <w:r>
        <w:t xml:space="preserve">• </w:t>
      </w:r>
      <w:r w:rsidRPr="006576C2">
        <w:rPr>
          <w:b/>
        </w:rPr>
        <w:t>Луна</w:t>
      </w:r>
      <w:r>
        <w:t>: Увидев Луну ночью, Зверь просыпается, и Ярость наполняет персонажа. Это явление происходит один раз за ночь. Если лунная фаза соответствует покровительству персонажа, он получает полный запас Ярости. Если нет, то персонаж получает 2 очка Ярости.</w:t>
      </w:r>
    </w:p>
    <w:p w:rsidR="006576C2" w:rsidRDefault="006576C2" w:rsidP="006576C2">
      <w:pPr>
        <w:jc w:val="both"/>
      </w:pPr>
      <w:r>
        <w:t xml:space="preserve">• </w:t>
      </w:r>
      <w:r w:rsidRPr="006576C2">
        <w:rPr>
          <w:b/>
        </w:rPr>
        <w:t>Унижение:</w:t>
      </w:r>
      <w:r>
        <w:t xml:space="preserve"> Ярость захлестнет персонажа, если он услышит оскорбление. </w:t>
      </w:r>
      <w:proofErr w:type="spellStart"/>
      <w:r>
        <w:t>Гару</w:t>
      </w:r>
      <w:proofErr w:type="spellEnd"/>
      <w:r>
        <w:t xml:space="preserve"> очень </w:t>
      </w:r>
      <w:proofErr w:type="gramStart"/>
      <w:r>
        <w:t>горды</w:t>
      </w:r>
      <w:proofErr w:type="gramEnd"/>
      <w:r>
        <w:t xml:space="preserve"> и не допускают насмешек в свой адрес. Одно очко Ярости за оскорбления от одного персонажа в игровые сутки. </w:t>
      </w:r>
    </w:p>
    <w:p w:rsidR="006576C2" w:rsidRPr="00EC32D2" w:rsidRDefault="006576C2" w:rsidP="006576C2">
      <w:pPr>
        <w:jc w:val="both"/>
      </w:pPr>
      <w:r>
        <w:t xml:space="preserve">• </w:t>
      </w:r>
      <w:r w:rsidRPr="006576C2">
        <w:rPr>
          <w:b/>
        </w:rPr>
        <w:t>Противостояние:</w:t>
      </w:r>
      <w:r>
        <w:t xml:space="preserve"> персонаж получает очко Ярости в начале боя перед своим первым ходом (один раз за бой). Это выражает ожидание и нетерпение перед началом битвы.</w:t>
      </w:r>
    </w:p>
    <w:p w:rsidR="00B04974" w:rsidRDefault="00B04974" w:rsidP="00B04974">
      <w:pPr>
        <w:jc w:val="both"/>
      </w:pPr>
    </w:p>
    <w:p w:rsidR="00B031DB" w:rsidRDefault="00B031DB" w:rsidP="00B031DB">
      <w:pPr>
        <w:jc w:val="center"/>
      </w:pPr>
      <w:r>
        <w:rPr>
          <w:b/>
        </w:rPr>
        <w:t>Про</w:t>
      </w:r>
      <w:r w:rsidRPr="00927F2A">
        <w:rPr>
          <w:b/>
        </w:rPr>
        <w:t xml:space="preserve"> </w:t>
      </w:r>
      <w:proofErr w:type="spellStart"/>
      <w:r w:rsidRPr="00927F2A">
        <w:rPr>
          <w:b/>
        </w:rPr>
        <w:t>Гносис</w:t>
      </w:r>
      <w:proofErr w:type="spellEnd"/>
      <w:r>
        <w:rPr>
          <w:b/>
        </w:rPr>
        <w:t>.</w:t>
      </w:r>
    </w:p>
    <w:p w:rsidR="00B04974" w:rsidRDefault="00B04974" w:rsidP="00B04974">
      <w:pPr>
        <w:jc w:val="both"/>
      </w:pPr>
      <w:r>
        <w:t>Мистический мир, мир загадок и тайн, поощряет рассудительность. Оборотни, изучающие мир духов, получают необычные озарения в мире физическом. Изучая мир Умбр</w:t>
      </w:r>
      <w:r w:rsidR="00BB32E7">
        <w:t>ы</w:t>
      </w:r>
      <w:r>
        <w:t xml:space="preserve">, они учатся понимать великие секреты, постигая тем самым мистическое понимание или </w:t>
      </w:r>
      <w:proofErr w:type="spellStart"/>
      <w:r w:rsidRPr="00B031DB">
        <w:rPr>
          <w:b/>
        </w:rPr>
        <w:t>Гносис</w:t>
      </w:r>
      <w:proofErr w:type="spellEnd"/>
      <w:r w:rsidRPr="00B031DB">
        <w:rPr>
          <w:b/>
        </w:rPr>
        <w:t>.</w:t>
      </w:r>
      <w:r>
        <w:t xml:space="preserve"> Тем не менее, оборотни, которые проводят слишком много времени вне физического мира, теряют ощущение действительности, забывая свои обязанности. Нигде нет безопасного места; оборотень является изгоем всех миров, </w:t>
      </w:r>
      <w:proofErr w:type="gramStart"/>
      <w:r>
        <w:t>где бы он не был</w:t>
      </w:r>
      <w:proofErr w:type="gramEnd"/>
      <w:r>
        <w:t>.</w:t>
      </w:r>
    </w:p>
    <w:p w:rsidR="00BB32E7" w:rsidRDefault="00BB32E7" w:rsidP="00B04974">
      <w:pPr>
        <w:jc w:val="both"/>
      </w:pPr>
      <w:proofErr w:type="spellStart"/>
      <w:r w:rsidRPr="00BB32E7">
        <w:t>Гносис</w:t>
      </w:r>
      <w:proofErr w:type="spellEnd"/>
      <w:r w:rsidRPr="00BB32E7">
        <w:t xml:space="preserve"> определяет духовность персонажа и его способность взаимодействовать с природой. Оборотень без </w:t>
      </w:r>
      <w:proofErr w:type="spellStart"/>
      <w:r w:rsidRPr="00BB32E7">
        <w:t>Гносиса</w:t>
      </w:r>
      <w:proofErr w:type="spellEnd"/>
      <w:r w:rsidRPr="00BB32E7">
        <w:t xml:space="preserve"> не может соединяться с миром духов и не может получать от него свои силы.</w:t>
      </w:r>
    </w:p>
    <w:p w:rsidR="00B031DB" w:rsidRPr="001D7E06" w:rsidRDefault="00B031DB" w:rsidP="00B031DB">
      <w:pPr>
        <w:jc w:val="both"/>
        <w:rPr>
          <w:b/>
          <w:i/>
        </w:rPr>
      </w:pPr>
      <w:proofErr w:type="spellStart"/>
      <w:r w:rsidRPr="00B031DB">
        <w:lastRenderedPageBreak/>
        <w:t>Гносис</w:t>
      </w:r>
      <w:proofErr w:type="spellEnd"/>
      <w:r w:rsidRPr="00B031DB">
        <w:t xml:space="preserve"> позволяет </w:t>
      </w:r>
      <w:proofErr w:type="spellStart"/>
      <w:r w:rsidRPr="00B031DB">
        <w:t>Гару</w:t>
      </w:r>
      <w:proofErr w:type="spellEnd"/>
      <w:r w:rsidRPr="00B031DB">
        <w:t xml:space="preserve"> общаться с духами, которые окружают их; это сущность спиритического мира. В некоторой степени, </w:t>
      </w:r>
      <w:proofErr w:type="spellStart"/>
      <w:r w:rsidRPr="00B031DB">
        <w:t>Гносис</w:t>
      </w:r>
      <w:proofErr w:type="spellEnd"/>
      <w:r w:rsidRPr="00B031DB">
        <w:t xml:space="preserve"> является частично духом. </w:t>
      </w:r>
      <w:r w:rsidRPr="001D7E06">
        <w:rPr>
          <w:b/>
          <w:i/>
        </w:rPr>
        <w:t>Эта связь позволяет путешествовать в Умбр</w:t>
      </w:r>
      <w:r w:rsidR="001D7E06" w:rsidRPr="001D7E06">
        <w:rPr>
          <w:b/>
          <w:i/>
        </w:rPr>
        <w:t>е</w:t>
      </w:r>
      <w:r w:rsidRPr="001D7E06">
        <w:rPr>
          <w:b/>
          <w:i/>
        </w:rPr>
        <w:t xml:space="preserve"> и получать мощные Дары от духов.</w:t>
      </w:r>
    </w:p>
    <w:p w:rsidR="00926FC2" w:rsidRDefault="00926FC2" w:rsidP="00B04974">
      <w:pPr>
        <w:jc w:val="both"/>
      </w:pPr>
    </w:p>
    <w:p w:rsidR="00B04974" w:rsidRDefault="00B04974" w:rsidP="00B04974">
      <w:pPr>
        <w:jc w:val="both"/>
        <w:rPr>
          <w:b/>
        </w:rPr>
      </w:pPr>
      <w:proofErr w:type="spellStart"/>
      <w:r>
        <w:t>Гносис</w:t>
      </w:r>
      <w:proofErr w:type="spellEnd"/>
      <w:r>
        <w:t xml:space="preserve"> зависит от породы. Есть три породы: </w:t>
      </w:r>
      <w:proofErr w:type="spellStart"/>
      <w:r>
        <w:t>х</w:t>
      </w:r>
      <w:r w:rsidR="001D7E06">
        <w:t>о</w:t>
      </w:r>
      <w:r>
        <w:t>мид</w:t>
      </w:r>
      <w:proofErr w:type="spellEnd"/>
      <w:r>
        <w:t xml:space="preserve">, метис, люпус. </w:t>
      </w:r>
      <w:proofErr w:type="spellStart"/>
      <w:r w:rsidR="001D7E06">
        <w:rPr>
          <w:b/>
        </w:rPr>
        <w:t>Хо</w:t>
      </w:r>
      <w:r w:rsidRPr="00CD5A2C">
        <w:rPr>
          <w:b/>
        </w:rPr>
        <w:t>мид</w:t>
      </w:r>
      <w:proofErr w:type="spellEnd"/>
      <w:r w:rsidRPr="00CD5A2C">
        <w:rPr>
          <w:b/>
        </w:rPr>
        <w:t xml:space="preserve"> - 1, Метис - 3, Люпус - 5.</w:t>
      </w:r>
    </w:p>
    <w:p w:rsidR="00926FC2" w:rsidRDefault="00926FC2" w:rsidP="00B04974">
      <w:pPr>
        <w:jc w:val="both"/>
        <w:rPr>
          <w:b/>
        </w:rPr>
      </w:pPr>
    </w:p>
    <w:p w:rsidR="00926FC2" w:rsidRPr="00926FC2" w:rsidRDefault="00926FC2" w:rsidP="00926FC2">
      <w:pPr>
        <w:jc w:val="both"/>
      </w:pPr>
      <w:r w:rsidRPr="00926FC2">
        <w:t xml:space="preserve">Подобно Ярости, питающей сражения и материальный мир, </w:t>
      </w:r>
      <w:r w:rsidRPr="004A2AB0">
        <w:rPr>
          <w:b/>
        </w:rPr>
        <w:t xml:space="preserve">использование </w:t>
      </w:r>
      <w:proofErr w:type="spellStart"/>
      <w:r w:rsidRPr="004A2AB0">
        <w:rPr>
          <w:b/>
        </w:rPr>
        <w:t>Гносиса</w:t>
      </w:r>
      <w:proofErr w:type="spellEnd"/>
      <w:r w:rsidRPr="00926FC2">
        <w:t xml:space="preserve"> имеет свойство влиять </w:t>
      </w:r>
      <w:r w:rsidR="004A2AB0">
        <w:t>на интуицию и спиритический мир:</w:t>
      </w:r>
    </w:p>
    <w:p w:rsidR="00926FC2" w:rsidRPr="00926FC2" w:rsidRDefault="00926FC2" w:rsidP="00926FC2">
      <w:pPr>
        <w:jc w:val="both"/>
      </w:pPr>
      <w:r w:rsidRPr="00926FC2">
        <w:rPr>
          <w:b/>
        </w:rPr>
        <w:t xml:space="preserve">Ярость и </w:t>
      </w:r>
      <w:proofErr w:type="spellStart"/>
      <w:r w:rsidRPr="00926FC2">
        <w:rPr>
          <w:b/>
        </w:rPr>
        <w:t>Гносис</w:t>
      </w:r>
      <w:proofErr w:type="spellEnd"/>
      <w:r w:rsidRPr="00926FC2">
        <w:rPr>
          <w:b/>
        </w:rPr>
        <w:t>:</w:t>
      </w:r>
      <w:r w:rsidRPr="00926FC2">
        <w:t xml:space="preserve"> Игрок не может одновременно в один ход использовать Ярость и </w:t>
      </w:r>
      <w:proofErr w:type="spellStart"/>
      <w:r w:rsidRPr="00926FC2">
        <w:t>Гносис</w:t>
      </w:r>
      <w:proofErr w:type="spellEnd"/>
      <w:r w:rsidRPr="00926FC2">
        <w:t>, если только этого не требует применение определенного Дара.</w:t>
      </w:r>
    </w:p>
    <w:p w:rsidR="00926FC2" w:rsidRPr="00926FC2" w:rsidRDefault="00926FC2" w:rsidP="00926FC2">
      <w:pPr>
        <w:jc w:val="both"/>
      </w:pPr>
      <w:r w:rsidRPr="00926FC2">
        <w:rPr>
          <w:b/>
        </w:rPr>
        <w:t>Ношение серебра:</w:t>
      </w:r>
      <w:r w:rsidRPr="00926FC2">
        <w:t xml:space="preserve"> За каждый носимый предмет, сделанный из серебра, он теряет одно очко в </w:t>
      </w:r>
      <w:proofErr w:type="spellStart"/>
      <w:r w:rsidRPr="00926FC2">
        <w:t>Гносисе</w:t>
      </w:r>
      <w:proofErr w:type="spellEnd"/>
      <w:r w:rsidRPr="00926FC2">
        <w:t xml:space="preserve">. Могучие предметы могут отнять больше </w:t>
      </w:r>
      <w:proofErr w:type="spellStart"/>
      <w:r w:rsidRPr="00926FC2">
        <w:t>Гносиса</w:t>
      </w:r>
      <w:proofErr w:type="spellEnd"/>
      <w:r w:rsidRPr="00926FC2">
        <w:t xml:space="preserve">. К счастью, эффект временный и проходит через день. Очень большое количество серебра может влиять на всю стаю. </w:t>
      </w:r>
    </w:p>
    <w:p w:rsidR="006B1706" w:rsidRPr="00926FC2" w:rsidRDefault="00926FC2" w:rsidP="00926FC2">
      <w:pPr>
        <w:jc w:val="both"/>
      </w:pPr>
      <w:r w:rsidRPr="00926FC2">
        <w:rPr>
          <w:b/>
        </w:rPr>
        <w:t>Применение Даров:</w:t>
      </w:r>
      <w:r w:rsidRPr="00926FC2">
        <w:t xml:space="preserve"> Многие Дары, полученные от духов, могут требовать от персонажа траты </w:t>
      </w:r>
      <w:proofErr w:type="spellStart"/>
      <w:r w:rsidRPr="00926FC2">
        <w:t>Гносиса</w:t>
      </w:r>
      <w:proofErr w:type="spellEnd"/>
      <w:r w:rsidRPr="00926FC2">
        <w:t>.</w:t>
      </w:r>
    </w:p>
    <w:p w:rsidR="00B04974" w:rsidRDefault="00B04974" w:rsidP="00B04974">
      <w:pPr>
        <w:jc w:val="both"/>
      </w:pPr>
    </w:p>
    <w:p w:rsidR="002E6DD8" w:rsidRPr="004A2AB0" w:rsidRDefault="002E6DD8" w:rsidP="002E6DD8">
      <w:pPr>
        <w:jc w:val="both"/>
        <w:rPr>
          <w:b/>
        </w:rPr>
      </w:pPr>
      <w:r w:rsidRPr="004A2AB0">
        <w:rPr>
          <w:b/>
        </w:rPr>
        <w:t xml:space="preserve">Персонажи могут восстанавливать </w:t>
      </w:r>
      <w:proofErr w:type="gramStart"/>
      <w:r w:rsidRPr="004A2AB0">
        <w:rPr>
          <w:b/>
        </w:rPr>
        <w:t>свой</w:t>
      </w:r>
      <w:proofErr w:type="gramEnd"/>
      <w:r w:rsidRPr="004A2AB0">
        <w:rPr>
          <w:b/>
        </w:rPr>
        <w:t xml:space="preserve"> </w:t>
      </w:r>
      <w:proofErr w:type="spellStart"/>
      <w:r w:rsidRPr="004A2AB0">
        <w:rPr>
          <w:b/>
        </w:rPr>
        <w:t>Гносис</w:t>
      </w:r>
      <w:proofErr w:type="spellEnd"/>
      <w:r w:rsidRPr="004A2AB0">
        <w:rPr>
          <w:b/>
        </w:rPr>
        <w:t xml:space="preserve"> несколькими способами:</w:t>
      </w:r>
    </w:p>
    <w:p w:rsidR="002E6DD8" w:rsidRDefault="002E6DD8" w:rsidP="002E6DD8">
      <w:pPr>
        <w:jc w:val="both"/>
      </w:pPr>
      <w:r>
        <w:t xml:space="preserve">• </w:t>
      </w:r>
      <w:r w:rsidRPr="002E6DD8">
        <w:rPr>
          <w:b/>
        </w:rPr>
        <w:t>Медитация:</w:t>
      </w:r>
      <w:r>
        <w:t xml:space="preserve"> Когда персонаж затрачивает время на </w:t>
      </w:r>
      <w:proofErr w:type="spellStart"/>
      <w:r>
        <w:t>самоконцентрацию</w:t>
      </w:r>
      <w:proofErr w:type="spellEnd"/>
      <w:r>
        <w:t xml:space="preserve"> и соединение </w:t>
      </w:r>
      <w:proofErr w:type="gramStart"/>
      <w:r>
        <w:t>со</w:t>
      </w:r>
      <w:proofErr w:type="gramEnd"/>
      <w:r>
        <w:t xml:space="preserve"> Матерью на персональном уровне, он может иногда восстановить 1 очко </w:t>
      </w:r>
      <w:proofErr w:type="spellStart"/>
      <w:r>
        <w:t>Гносиса</w:t>
      </w:r>
      <w:proofErr w:type="spellEnd"/>
      <w:r>
        <w:t>. Такая медитация может проводиться только раз в день. Духи щедры, но не расточительны.</w:t>
      </w:r>
    </w:p>
    <w:p w:rsidR="002E6DD8" w:rsidRDefault="002E6DD8" w:rsidP="002E6DD8">
      <w:pPr>
        <w:jc w:val="both"/>
      </w:pPr>
      <w:r>
        <w:t xml:space="preserve">• </w:t>
      </w:r>
      <w:r w:rsidRPr="002E6DD8">
        <w:rPr>
          <w:b/>
        </w:rPr>
        <w:t>Священная Охота</w:t>
      </w:r>
      <w:r>
        <w:t xml:space="preserve">: Священная Охота – это одна из чаще всего практикуемых традиций. Это ритуал и святое испытание. </w:t>
      </w:r>
      <w:proofErr w:type="spellStart"/>
      <w:r w:rsidRPr="002E6DD8">
        <w:rPr>
          <w:b/>
        </w:rPr>
        <w:t>Энглинг</w:t>
      </w:r>
      <w:proofErr w:type="spellEnd"/>
      <w:r>
        <w:t xml:space="preserve"> – выбранная жертва, вызванная для охоты. Охота может проходить как на Земле, так и в Умбре. После того, как жертва будет поймана и «убита», оборотни-охотники воздают хвалу духам за это подношение. Эта жертва позволяет </w:t>
      </w:r>
      <w:proofErr w:type="spellStart"/>
      <w:r>
        <w:t>Гару</w:t>
      </w:r>
      <w:proofErr w:type="spellEnd"/>
      <w:r>
        <w:t xml:space="preserve"> сохранить свое чутье и умения отточенными перед сражением с </w:t>
      </w:r>
      <w:proofErr w:type="spellStart"/>
      <w:r>
        <w:t>Вирмом</w:t>
      </w:r>
      <w:proofErr w:type="spellEnd"/>
      <w:r>
        <w:t xml:space="preserve"> и его слугами. Все участники Священной Охоты полностью восстанавливают свой запас </w:t>
      </w:r>
      <w:proofErr w:type="spellStart"/>
      <w:r>
        <w:t>Гносиса</w:t>
      </w:r>
      <w:proofErr w:type="spellEnd"/>
      <w:r>
        <w:t xml:space="preserve">. Не стоит сожалеть </w:t>
      </w:r>
      <w:proofErr w:type="gramStart"/>
      <w:r>
        <w:t>о</w:t>
      </w:r>
      <w:proofErr w:type="gramEnd"/>
      <w:r>
        <w:t xml:space="preserve"> уничтоженном </w:t>
      </w:r>
      <w:proofErr w:type="spellStart"/>
      <w:r>
        <w:t>Энглинге</w:t>
      </w:r>
      <w:proofErr w:type="spellEnd"/>
      <w:r>
        <w:t xml:space="preserve">. Из-за предварительных ритуалов, после проведения Охоты дух возрождается в другой части Умбры. </w:t>
      </w:r>
    </w:p>
    <w:p w:rsidR="002E6DD8" w:rsidRDefault="002E6DD8" w:rsidP="002E6DD8">
      <w:pPr>
        <w:jc w:val="both"/>
      </w:pPr>
      <w:r>
        <w:t xml:space="preserve">• </w:t>
      </w:r>
      <w:r w:rsidRPr="002E6DD8">
        <w:rPr>
          <w:b/>
        </w:rPr>
        <w:t>Сделки с духами</w:t>
      </w:r>
      <w:r>
        <w:t xml:space="preserve">: Ритуальные охоты не единственный способ получения </w:t>
      </w:r>
      <w:proofErr w:type="spellStart"/>
      <w:r>
        <w:t>Гносиса</w:t>
      </w:r>
      <w:proofErr w:type="spellEnd"/>
      <w:r>
        <w:t xml:space="preserve"> от духов. Иногда можно заключить взаимовыгодное сотрудничество. Дух может потребовать исполнения определенного поручения или задания, прежде чем поделиться своей силой с </w:t>
      </w:r>
      <w:proofErr w:type="spellStart"/>
      <w:r>
        <w:t>Гару</w:t>
      </w:r>
      <w:proofErr w:type="spellEnd"/>
      <w:r>
        <w:t>; в любом случае, сделка справедлива.</w:t>
      </w:r>
      <w:r w:rsidR="00F87A7F">
        <w:t xml:space="preserve"> </w:t>
      </w:r>
    </w:p>
    <w:p w:rsidR="00A43209" w:rsidRDefault="00A43209" w:rsidP="002E6DD8">
      <w:pPr>
        <w:jc w:val="both"/>
      </w:pPr>
    </w:p>
    <w:p w:rsidR="00A43209" w:rsidRPr="00A43209" w:rsidRDefault="00A43209" w:rsidP="00A43209">
      <w:pPr>
        <w:jc w:val="center"/>
        <w:rPr>
          <w:b/>
        </w:rPr>
      </w:pPr>
      <w:r w:rsidRPr="00A43209">
        <w:rPr>
          <w:b/>
        </w:rPr>
        <w:t>Про Лечение</w:t>
      </w:r>
    </w:p>
    <w:p w:rsidR="00A43209" w:rsidRPr="007E68FD" w:rsidRDefault="00A43209" w:rsidP="00A43209">
      <w:pPr>
        <w:jc w:val="both"/>
        <w:rPr>
          <w:b/>
          <w:i/>
        </w:rPr>
      </w:pPr>
      <w:r w:rsidRPr="00A43209">
        <w:t>Оборотни лечатся с пугающей скоростью. Они регенерируют один хит летальны</w:t>
      </w:r>
      <w:r w:rsidR="00A0736F">
        <w:t>х</w:t>
      </w:r>
      <w:r w:rsidRPr="00A43209">
        <w:t xml:space="preserve"> повреждений за ход в бою. </w:t>
      </w:r>
      <w:proofErr w:type="spellStart"/>
      <w:r w:rsidRPr="00A43209">
        <w:t>Хомиды</w:t>
      </w:r>
      <w:proofErr w:type="spellEnd"/>
      <w:r w:rsidRPr="00A43209">
        <w:t xml:space="preserve"> и Люпусы, если они находятся в сознании и пребывают в своей начальной форме, то они исцеляются как люди. Метисам посчастливилось полностью </w:t>
      </w:r>
      <w:proofErr w:type="spellStart"/>
      <w:r w:rsidRPr="00A43209">
        <w:t>регенироровать</w:t>
      </w:r>
      <w:proofErr w:type="spellEnd"/>
      <w:r w:rsidRPr="00A43209">
        <w:t xml:space="preserve"> все свои хиты за день, проведенный в своём натуральном виде. Ни один </w:t>
      </w:r>
      <w:proofErr w:type="spellStart"/>
      <w:r w:rsidRPr="00A43209">
        <w:t>Гару</w:t>
      </w:r>
      <w:proofErr w:type="spellEnd"/>
      <w:r w:rsidRPr="00A43209">
        <w:t xml:space="preserve">, не </w:t>
      </w:r>
      <w:r w:rsidR="00A0736F" w:rsidRPr="00A43209">
        <w:t>важно,</w:t>
      </w:r>
      <w:r w:rsidRPr="00A43209">
        <w:t xml:space="preserve"> какой породы, не может регенерировать </w:t>
      </w:r>
      <w:proofErr w:type="spellStart"/>
      <w:r w:rsidRPr="00A43209">
        <w:t>аггравированные</w:t>
      </w:r>
      <w:proofErr w:type="spellEnd"/>
      <w:r w:rsidRPr="00A43209">
        <w:t xml:space="preserve"> повреждения.</w:t>
      </w:r>
      <w:r w:rsidR="007E68FD">
        <w:t xml:space="preserve"> </w:t>
      </w:r>
      <w:proofErr w:type="spellStart"/>
      <w:r w:rsidR="007E68FD" w:rsidRPr="007E68FD">
        <w:rPr>
          <w:b/>
          <w:i/>
        </w:rPr>
        <w:t>Аггравированными</w:t>
      </w:r>
      <w:proofErr w:type="spellEnd"/>
      <w:r w:rsidR="007E68FD" w:rsidRPr="007E68FD">
        <w:rPr>
          <w:b/>
          <w:i/>
        </w:rPr>
        <w:t xml:space="preserve"> повреждениями считаются повреждения от огня, серебра.</w:t>
      </w:r>
    </w:p>
    <w:p w:rsidR="001E40B4" w:rsidRDefault="001E40B4" w:rsidP="002E6DD8">
      <w:pPr>
        <w:jc w:val="both"/>
      </w:pPr>
    </w:p>
    <w:p w:rsidR="002E6DD8" w:rsidRDefault="00976908" w:rsidP="00976908">
      <w:pPr>
        <w:jc w:val="center"/>
        <w:rPr>
          <w:b/>
          <w:sz w:val="32"/>
          <w:szCs w:val="32"/>
        </w:rPr>
      </w:pPr>
      <w:r>
        <w:rPr>
          <w:b/>
          <w:sz w:val="32"/>
          <w:szCs w:val="32"/>
        </w:rPr>
        <w:t>Маги.</w:t>
      </w:r>
    </w:p>
    <w:p w:rsidR="00976908" w:rsidRPr="00976908" w:rsidRDefault="00976908" w:rsidP="00976908">
      <w:pPr>
        <w:jc w:val="center"/>
        <w:rPr>
          <w:b/>
          <w:sz w:val="32"/>
          <w:szCs w:val="32"/>
        </w:rPr>
      </w:pPr>
    </w:p>
    <w:p w:rsidR="00976908" w:rsidRDefault="00976908" w:rsidP="00976908">
      <w:pPr>
        <w:jc w:val="both"/>
      </w:pPr>
      <w:r>
        <w:t>Н</w:t>
      </w:r>
      <w:r w:rsidRPr="00976908">
        <w:t>а Земле очень мало магов, особенно если принимать во внимание недавние перемены, предвещающие новые опасности в мирах духов. Опытным Мастерам всех фракций пришлось покинуть Землю, так как в циничном, почти лишенном веры мире творить магию им стало весьма опасно. Молодые маги, ради выживания, должны собираться вместе,  и даже те, кто ни к кому не примкнул, обнаруживают, что их уникальность выделяет их из толпы. Маги – общество в себе.</w:t>
      </w:r>
    </w:p>
    <w:p w:rsidR="00CA4C5C" w:rsidRPr="00CA4C5C" w:rsidRDefault="00CA4C5C" w:rsidP="00CA4C5C">
      <w:pPr>
        <w:jc w:val="center"/>
        <w:rPr>
          <w:b/>
        </w:rPr>
      </w:pPr>
      <w:r w:rsidRPr="00CA4C5C">
        <w:rPr>
          <w:b/>
        </w:rPr>
        <w:lastRenderedPageBreak/>
        <w:t xml:space="preserve">Правила для </w:t>
      </w:r>
      <w:proofErr w:type="gramStart"/>
      <w:r w:rsidRPr="00CA4C5C">
        <w:rPr>
          <w:b/>
        </w:rPr>
        <w:t>Пробужденных</w:t>
      </w:r>
      <w:proofErr w:type="gramEnd"/>
      <w:r w:rsidRPr="00CA4C5C">
        <w:rPr>
          <w:b/>
        </w:rPr>
        <w:t xml:space="preserve"> по Музыке.</w:t>
      </w:r>
    </w:p>
    <w:p w:rsidR="00CA4C5C" w:rsidRDefault="00CA4C5C" w:rsidP="00CA4C5C">
      <w:pPr>
        <w:jc w:val="both"/>
      </w:pPr>
    </w:p>
    <w:p w:rsidR="00CA4C5C" w:rsidRDefault="00CA4C5C" w:rsidP="00CA4C5C">
      <w:pPr>
        <w:jc w:val="both"/>
      </w:pPr>
      <w:r w:rsidRPr="00CA4C5C">
        <w:rPr>
          <w:i/>
        </w:rPr>
        <w:t>Дом не спал. Может быть, спали учителя и воспитатели, собаки и телевизоры, но Дом не спал. В его недрах, под самыми корнями, рождалась музыка, просачивалась сквозь стены и потолки, и он еле заметно вздрагивал, сотрясаемый ею</w:t>
      </w:r>
      <w:r>
        <w:t>.</w:t>
      </w:r>
    </w:p>
    <w:p w:rsidR="00CA4C5C" w:rsidRDefault="00CA4C5C" w:rsidP="00CA4C5C">
      <w:pPr>
        <w:jc w:val="both"/>
      </w:pPr>
    </w:p>
    <w:p w:rsidR="00CA4C5C" w:rsidRDefault="00CA4C5C" w:rsidP="00CA4C5C">
      <w:pPr>
        <w:jc w:val="both"/>
      </w:pPr>
      <w:r>
        <w:t>Любая звучащая музыка может оказывать на персонажа игротехническое воздействие.</w:t>
      </w:r>
    </w:p>
    <w:p w:rsidR="00CA4C5C" w:rsidRDefault="00CA4C5C" w:rsidP="00CA4C5C">
      <w:pPr>
        <w:jc w:val="both"/>
      </w:pPr>
    </w:p>
    <w:p w:rsidR="00CA4C5C" w:rsidRDefault="00CA4C5C" w:rsidP="00CA4C5C">
      <w:pPr>
        <w:jc w:val="both"/>
      </w:pPr>
      <w:r>
        <w:t xml:space="preserve">Основным источником музыки на игре является </w:t>
      </w:r>
      <w:r w:rsidRPr="00CA4C5C">
        <w:rPr>
          <w:b/>
        </w:rPr>
        <w:t>личный плеер</w:t>
      </w:r>
      <w:r>
        <w:t>.</w:t>
      </w:r>
      <w:r>
        <w:t xml:space="preserve"> Он является игротехническим предметов и не отчуждаем.</w:t>
      </w:r>
      <w:r>
        <w:t xml:space="preserve"> Также музыка может звучать из магнитофонов, </w:t>
      </w:r>
      <w:r>
        <w:t>по радио</w:t>
      </w:r>
      <w:r>
        <w:t>, кто-то может петь под гитару или просто напевать себе под нос.</w:t>
      </w:r>
    </w:p>
    <w:p w:rsidR="00CA4C5C" w:rsidRDefault="00CA4C5C" w:rsidP="00CA4C5C">
      <w:pPr>
        <w:jc w:val="both"/>
      </w:pPr>
    </w:p>
    <w:p w:rsidR="00CA4C5C" w:rsidRPr="00CA4C5C" w:rsidRDefault="00CA4C5C" w:rsidP="00CA4C5C">
      <w:pPr>
        <w:jc w:val="center"/>
        <w:rPr>
          <w:b/>
        </w:rPr>
      </w:pPr>
      <w:r w:rsidRPr="00CA4C5C">
        <w:rPr>
          <w:b/>
        </w:rPr>
        <w:t>О публичной и личной музыке</w:t>
      </w:r>
    </w:p>
    <w:p w:rsidR="00CA4C5C" w:rsidRDefault="00CA4C5C" w:rsidP="00CA4C5C">
      <w:pPr>
        <w:jc w:val="both"/>
      </w:pPr>
    </w:p>
    <w:p w:rsidR="00CA4C5C" w:rsidRDefault="00CA4C5C" w:rsidP="00CA4C5C">
      <w:pPr>
        <w:jc w:val="both"/>
      </w:pPr>
      <w:r>
        <w:t xml:space="preserve">Публичная музыка – это та музыка, которая как таковая существует в мире игры. Это музыка из публичных источников: радио, магнитофоны, пение вслух и т.д. </w:t>
      </w:r>
    </w:p>
    <w:p w:rsidR="00CA4C5C" w:rsidRDefault="00CA4C5C" w:rsidP="00CA4C5C">
      <w:pPr>
        <w:jc w:val="both"/>
      </w:pPr>
    </w:p>
    <w:p w:rsidR="00CA4C5C" w:rsidRDefault="00CA4C5C" w:rsidP="00CA4C5C">
      <w:pPr>
        <w:jc w:val="both"/>
      </w:pPr>
      <w:r>
        <w:t xml:space="preserve">Личная музыка – это музыка, которая играет в вашем плеере. Она существует только для вас и это то, как с вами общается </w:t>
      </w:r>
      <w:proofErr w:type="gramStart"/>
      <w:r>
        <w:t>ваш</w:t>
      </w:r>
      <w:proofErr w:type="gramEnd"/>
      <w:r>
        <w:t xml:space="preserve"> </w:t>
      </w:r>
      <w:proofErr w:type="spellStart"/>
      <w:r>
        <w:t>аватар</w:t>
      </w:r>
      <w:proofErr w:type="spellEnd"/>
      <w:r>
        <w:t>. Когда игрок слышит в своем плеере определенную мелодию, персонаж испытывает определенные эмоции или эффекты.</w:t>
      </w:r>
    </w:p>
    <w:p w:rsidR="00CA4C5C" w:rsidRDefault="00CA4C5C" w:rsidP="00CA4C5C">
      <w:pPr>
        <w:jc w:val="both"/>
      </w:pPr>
    </w:p>
    <w:p w:rsidR="00CA4C5C" w:rsidRDefault="00CA4C5C" w:rsidP="00CA4C5C">
      <w:pPr>
        <w:jc w:val="both"/>
      </w:pPr>
      <w:r w:rsidRPr="00CA4C5C">
        <w:rPr>
          <w:b/>
        </w:rPr>
        <w:t>Обратите внимание</w:t>
      </w:r>
      <w:r>
        <w:t>: как только вы начинаете подпевать плееру вслух, музыка, которую вы слушаете, появляется в мире игры и начинает влиять на других персонажей.</w:t>
      </w:r>
    </w:p>
    <w:p w:rsidR="00CA4C5C" w:rsidRDefault="00CA4C5C" w:rsidP="00CA4C5C">
      <w:pPr>
        <w:jc w:val="both"/>
      </w:pPr>
    </w:p>
    <w:p w:rsidR="004210BD" w:rsidRPr="004210BD" w:rsidRDefault="004210BD" w:rsidP="004210BD">
      <w:pPr>
        <w:jc w:val="center"/>
        <w:rPr>
          <w:b/>
        </w:rPr>
      </w:pPr>
      <w:r w:rsidRPr="004210BD">
        <w:rPr>
          <w:b/>
        </w:rPr>
        <w:t>Об эмоциях</w:t>
      </w:r>
    </w:p>
    <w:p w:rsidR="004210BD" w:rsidRDefault="004210BD" w:rsidP="004210BD">
      <w:pPr>
        <w:jc w:val="both"/>
      </w:pPr>
    </w:p>
    <w:p w:rsidR="004210BD" w:rsidRDefault="004210BD" w:rsidP="004210BD">
      <w:pPr>
        <w:jc w:val="both"/>
      </w:pPr>
      <w:r>
        <w:t xml:space="preserve">Музыка – это модель различных эмоциональных состояний и реакций персонажей на реакции на мир </w:t>
      </w:r>
      <w:proofErr w:type="spellStart"/>
      <w:r>
        <w:t>аватара</w:t>
      </w:r>
      <w:proofErr w:type="spellEnd"/>
      <w:r>
        <w:t>, причем разные персонажи могут реагировать на одни и те же мелодии совершенно по-разному. Неважно, откуда вы услышали музыку, она все равно влияет на вас.</w:t>
      </w:r>
    </w:p>
    <w:p w:rsidR="004210BD" w:rsidRDefault="004210BD" w:rsidP="004210BD">
      <w:pPr>
        <w:jc w:val="both"/>
      </w:pPr>
    </w:p>
    <w:p w:rsidR="004210BD" w:rsidRDefault="004210BD" w:rsidP="004210BD">
      <w:pPr>
        <w:jc w:val="both"/>
      </w:pPr>
      <w:r>
        <w:t>Большинство мелодий действуют на персонажа примерно так же, как и на игрока: если у вас (у игрока) мелодия вызывает тоску (или радость), то у вашего персонажа она тоже вызывает тоску (или радость), но персонаж проявляет свою реакцию гораздо сильнее. Можете считать, что персонаж не может слушать грустную музыку и не грустить, или слушать веселую и не радоваться (если он не в глубокой депрессии).</w:t>
      </w:r>
    </w:p>
    <w:p w:rsidR="004210BD" w:rsidRDefault="004210BD" w:rsidP="004210BD">
      <w:pPr>
        <w:jc w:val="both"/>
      </w:pPr>
    </w:p>
    <w:p w:rsidR="004210BD" w:rsidRPr="004210BD" w:rsidRDefault="004210BD" w:rsidP="004210BD">
      <w:pPr>
        <w:jc w:val="both"/>
        <w:rPr>
          <w:b/>
          <w:i/>
        </w:rPr>
      </w:pPr>
      <w:r w:rsidRPr="004210BD">
        <w:rPr>
          <w:b/>
          <w:i/>
        </w:rPr>
        <w:t>Если вы подпеваете своему плееру, это означает, что ваш персонаж думает вслух, выплескивая свое эмоциональное состояние.</w:t>
      </w:r>
    </w:p>
    <w:p w:rsidR="004210BD" w:rsidRDefault="004210BD" w:rsidP="004210BD">
      <w:pPr>
        <w:jc w:val="both"/>
      </w:pPr>
    </w:p>
    <w:p w:rsidR="004210BD" w:rsidRDefault="004210BD" w:rsidP="004210BD">
      <w:pPr>
        <w:jc w:val="both"/>
      </w:pPr>
      <w:r>
        <w:t>Если персонаж испытывает сильную эмоцию, которой он жаждет поделиться, он может предложить (жестом) другому персонажу один из своих наушников.</w:t>
      </w:r>
    </w:p>
    <w:p w:rsidR="004210BD" w:rsidRDefault="004210BD" w:rsidP="004210BD">
      <w:pPr>
        <w:jc w:val="both"/>
      </w:pPr>
    </w:p>
    <w:p w:rsidR="00CA4C5C" w:rsidRDefault="004210BD" w:rsidP="004210BD">
      <w:pPr>
        <w:jc w:val="both"/>
      </w:pPr>
      <w:r>
        <w:t xml:space="preserve">Если другой игрок предлагает вам один из своих наушников, и вы в этот момент не слушаете ничего важного, вы можете взять его и слушать некоторое время вместо своей музыки или вместе со своей музыкой в другом ухе. </w:t>
      </w:r>
      <w:r w:rsidRPr="004210BD">
        <w:rPr>
          <w:b/>
          <w:i/>
        </w:rPr>
        <w:t>Это – сопереживание</w:t>
      </w:r>
      <w:r>
        <w:t>.</w:t>
      </w:r>
    </w:p>
    <w:p w:rsidR="00976908" w:rsidRDefault="00976908" w:rsidP="00976908">
      <w:pPr>
        <w:jc w:val="both"/>
      </w:pPr>
    </w:p>
    <w:p w:rsidR="00795CAB" w:rsidRPr="00795CAB" w:rsidRDefault="00795CAB" w:rsidP="00795CAB">
      <w:pPr>
        <w:jc w:val="center"/>
        <w:rPr>
          <w:b/>
        </w:rPr>
      </w:pPr>
      <w:r w:rsidRPr="00795CAB">
        <w:rPr>
          <w:b/>
        </w:rPr>
        <w:t>О триггерах</w:t>
      </w:r>
    </w:p>
    <w:p w:rsidR="00795CAB" w:rsidRDefault="00795CAB" w:rsidP="00795CAB">
      <w:pPr>
        <w:jc w:val="both"/>
      </w:pPr>
    </w:p>
    <w:p w:rsidR="00795CAB" w:rsidRDefault="00795CAB" w:rsidP="00795CAB">
      <w:pPr>
        <w:jc w:val="both"/>
      </w:pPr>
      <w:r>
        <w:t xml:space="preserve">Есть мелодии, которые действуют на персонажа особенно сильно. Это мелодии-триггеры. Конкретные триггеры и реакции на них индивидуальны для каждого персонажа, и перед </w:t>
      </w:r>
      <w:r>
        <w:lastRenderedPageBreak/>
        <w:t xml:space="preserve">игрой </w:t>
      </w:r>
      <w:r w:rsidRPr="00AC5E1D">
        <w:rPr>
          <w:b/>
        </w:rPr>
        <w:t xml:space="preserve">у каждого мага в </w:t>
      </w:r>
      <w:proofErr w:type="spellStart"/>
      <w:r w:rsidRPr="00AC5E1D">
        <w:rPr>
          <w:b/>
        </w:rPr>
        <w:t>загрузе</w:t>
      </w:r>
      <w:proofErr w:type="spellEnd"/>
      <w:r w:rsidRPr="00AC5E1D">
        <w:rPr>
          <w:b/>
        </w:rPr>
        <w:t xml:space="preserve"> будет стоять несколько таких мелодий</w:t>
      </w:r>
      <w:r w:rsidRPr="00AC5E1D">
        <w:rPr>
          <w:b/>
        </w:rPr>
        <w:t>.</w:t>
      </w:r>
      <w:r>
        <w:t xml:space="preserve"> Эти мелодии и их эффекты вам придется запомнить, но их вряд ли будет больше десятка.</w:t>
      </w:r>
    </w:p>
    <w:p w:rsidR="00795CAB" w:rsidRDefault="00795CAB" w:rsidP="00795CAB">
      <w:pPr>
        <w:jc w:val="both"/>
      </w:pPr>
    </w:p>
    <w:p w:rsidR="00795CAB" w:rsidRDefault="00795CAB" w:rsidP="00795CAB">
      <w:pPr>
        <w:jc w:val="both"/>
      </w:pPr>
      <w:r>
        <w:t>Неважно, оказалась ли ваша мелодия-триггер в личной музыке или публичной, она все равно работает.</w:t>
      </w:r>
    </w:p>
    <w:p w:rsidR="00795CAB" w:rsidRDefault="00795CAB" w:rsidP="00795CAB">
      <w:pPr>
        <w:jc w:val="both"/>
      </w:pPr>
    </w:p>
    <w:p w:rsidR="00795CAB" w:rsidRDefault="00795CAB" w:rsidP="00795CAB">
      <w:pPr>
        <w:jc w:val="both"/>
      </w:pPr>
      <w:r>
        <w:t>Обратите внимание, что реакцию вызывает не конкретное исполнение песни, а именно сама мелодия. Если вы узнали мелодию – триггер сработал.</w:t>
      </w:r>
    </w:p>
    <w:p w:rsidR="00795CAB" w:rsidRDefault="00795CAB" w:rsidP="00795CAB">
      <w:pPr>
        <w:jc w:val="both"/>
      </w:pPr>
    </w:p>
    <w:p w:rsidR="00795CAB" w:rsidRDefault="00795CAB" w:rsidP="00795CAB">
      <w:pPr>
        <w:jc w:val="both"/>
      </w:pPr>
      <w:r>
        <w:t>Например, если триггер вашего персонажа – "</w:t>
      </w:r>
      <w:proofErr w:type="spellStart"/>
      <w:r>
        <w:t>Hallelujah</w:t>
      </w:r>
      <w:proofErr w:type="spellEnd"/>
      <w:r>
        <w:t>" Леонарда Коэна, то предписанную реакцию вызовет и "</w:t>
      </w:r>
      <w:proofErr w:type="spellStart"/>
      <w:r>
        <w:t>Hallelujah</w:t>
      </w:r>
      <w:proofErr w:type="spellEnd"/>
      <w:r>
        <w:t xml:space="preserve">" в исполнении самого Коэна, и в исполнении </w:t>
      </w:r>
      <w:proofErr w:type="spellStart"/>
      <w:r>
        <w:t>Джеффа</w:t>
      </w:r>
      <w:proofErr w:type="spellEnd"/>
      <w:r>
        <w:t xml:space="preserve"> </w:t>
      </w:r>
      <w:proofErr w:type="spellStart"/>
      <w:r>
        <w:t>Бакли</w:t>
      </w:r>
      <w:proofErr w:type="spellEnd"/>
      <w:r>
        <w:t xml:space="preserve">, и </w:t>
      </w:r>
      <w:proofErr w:type="spellStart"/>
      <w:r>
        <w:t>Руфуса</w:t>
      </w:r>
      <w:proofErr w:type="spellEnd"/>
      <w:r>
        <w:t xml:space="preserve"> </w:t>
      </w:r>
      <w:proofErr w:type="spellStart"/>
      <w:r>
        <w:t>Уэйнрайта</w:t>
      </w:r>
      <w:proofErr w:type="spellEnd"/>
      <w:r>
        <w:t xml:space="preserve">, и </w:t>
      </w:r>
      <w:proofErr w:type="spellStart"/>
      <w:r>
        <w:t>ролевика</w:t>
      </w:r>
      <w:proofErr w:type="spellEnd"/>
      <w:r>
        <w:t xml:space="preserve"> Олега с гитарой, и вообще </w:t>
      </w:r>
      <w:proofErr w:type="spellStart"/>
      <w:r>
        <w:t>инструментал</w:t>
      </w:r>
      <w:proofErr w:type="spellEnd"/>
      <w:r>
        <w:t>.</w:t>
      </w:r>
    </w:p>
    <w:p w:rsidR="00795CAB" w:rsidRDefault="00795CAB" w:rsidP="00795CAB">
      <w:pPr>
        <w:jc w:val="both"/>
      </w:pPr>
    </w:p>
    <w:p w:rsidR="00795CAB" w:rsidRPr="00AC5E1D" w:rsidRDefault="00795CAB" w:rsidP="00AC5E1D">
      <w:pPr>
        <w:jc w:val="center"/>
        <w:rPr>
          <w:b/>
        </w:rPr>
      </w:pPr>
      <w:r w:rsidRPr="00AC5E1D">
        <w:rPr>
          <w:b/>
        </w:rPr>
        <w:t>О треках</w:t>
      </w:r>
    </w:p>
    <w:p w:rsidR="00795CAB" w:rsidRDefault="00795CAB" w:rsidP="00795CAB">
      <w:pPr>
        <w:jc w:val="both"/>
      </w:pPr>
    </w:p>
    <w:p w:rsidR="00795CAB" w:rsidRDefault="00795CAB" w:rsidP="00795CAB">
      <w:pPr>
        <w:jc w:val="both"/>
      </w:pPr>
      <w:r>
        <w:t>Треками мы называем содержимое звуковых файлов, выданных вам перед игрой. Свои треки можно записать на плеер для удобства.</w:t>
      </w:r>
    </w:p>
    <w:p w:rsidR="00795CAB" w:rsidRDefault="00795CAB" w:rsidP="00795CAB">
      <w:pPr>
        <w:jc w:val="both"/>
      </w:pPr>
      <w:r>
        <w:t xml:space="preserve">Название трека – обычно одно русское слово в транслитерации латинскими буквами. Название трека указывается в имени файла с префиксом </w:t>
      </w:r>
      <w:proofErr w:type="spellStart"/>
      <w:r>
        <w:t>hw</w:t>
      </w:r>
      <w:proofErr w:type="spellEnd"/>
      <w:r>
        <w:t xml:space="preserve">- (т. е. трек с названием </w:t>
      </w:r>
      <w:proofErr w:type="spellStart"/>
      <w:r>
        <w:t>kletka</w:t>
      </w:r>
      <w:proofErr w:type="spellEnd"/>
      <w:r>
        <w:t xml:space="preserve"> будет лежать в файле hw-kletka.mp3).</w:t>
      </w:r>
    </w:p>
    <w:p w:rsidR="00795CAB" w:rsidRDefault="00795CAB" w:rsidP="00795CAB">
      <w:pPr>
        <w:jc w:val="both"/>
      </w:pPr>
    </w:p>
    <w:p w:rsidR="00795CAB" w:rsidRDefault="00795CAB" w:rsidP="00795CAB">
      <w:pPr>
        <w:jc w:val="both"/>
      </w:pPr>
      <w:r>
        <w:t xml:space="preserve">В некоторых случаях у вас может быть несколько треков с одним названием, тогда в конец имени файла приписывается цифра, например, hw-kletka1.mp3, hw-kletka2.mp3, hw-kletka3.mp3. Каждый раз, когда вам потребуется запустить трек </w:t>
      </w:r>
      <w:proofErr w:type="spellStart"/>
      <w:r>
        <w:t>kletka</w:t>
      </w:r>
      <w:proofErr w:type="spellEnd"/>
      <w:r>
        <w:t xml:space="preserve">, вы можете выбрать любой из них по вашему желанию. После того, как вы выбрали и запустили один из них, вы уже не можете переключиться на другой, но сможете выбрать другой, когда вам в следующий раз понадобится трек </w:t>
      </w:r>
      <w:proofErr w:type="spellStart"/>
      <w:r>
        <w:t>kletka</w:t>
      </w:r>
      <w:proofErr w:type="spellEnd"/>
      <w:r>
        <w:t>.</w:t>
      </w:r>
    </w:p>
    <w:p w:rsidR="00795CAB" w:rsidRDefault="00795CAB" w:rsidP="00795CAB">
      <w:pPr>
        <w:jc w:val="both"/>
      </w:pPr>
    </w:p>
    <w:p w:rsidR="00795CAB" w:rsidRDefault="00795CAB" w:rsidP="00795CAB">
      <w:pPr>
        <w:jc w:val="both"/>
      </w:pPr>
      <w:r>
        <w:t>Трек может содержать музыку-для-настроения.</w:t>
      </w:r>
    </w:p>
    <w:p w:rsidR="00795CAB" w:rsidRDefault="00795CAB" w:rsidP="00795CAB">
      <w:pPr>
        <w:jc w:val="both"/>
      </w:pPr>
    </w:p>
    <w:p w:rsidR="00795CAB" w:rsidRDefault="00795CAB" w:rsidP="00795CAB">
      <w:pPr>
        <w:jc w:val="both"/>
      </w:pPr>
      <w:r>
        <w:t>Трек может содержать триггеры.</w:t>
      </w:r>
    </w:p>
    <w:p w:rsidR="00795CAB" w:rsidRDefault="00795CAB" w:rsidP="00795CAB">
      <w:pPr>
        <w:jc w:val="both"/>
      </w:pPr>
    </w:p>
    <w:p w:rsidR="004210BD" w:rsidRDefault="00795CAB" w:rsidP="00795CAB">
      <w:pPr>
        <w:jc w:val="both"/>
        <w:rPr>
          <w:b/>
          <w:i/>
        </w:rPr>
      </w:pPr>
      <w:r>
        <w:t xml:space="preserve">Трек может содержать запись голоса. Если вы слышите в треке голос (не пение вокалиста), </w:t>
      </w:r>
      <w:r w:rsidRPr="00AC5E1D">
        <w:rPr>
          <w:b/>
          <w:i/>
        </w:rPr>
        <w:t>то, что он говорит, немедленно становится острым, непреодолимым желанием вашего персонажа, которому он должен немедленно последовать изо всех своих имеющихся сил и возможностей.</w:t>
      </w:r>
    </w:p>
    <w:p w:rsidR="002552E7" w:rsidRDefault="002552E7" w:rsidP="00795CAB">
      <w:pPr>
        <w:jc w:val="both"/>
        <w:rPr>
          <w:b/>
          <w:i/>
        </w:rPr>
      </w:pPr>
    </w:p>
    <w:p w:rsidR="002552E7" w:rsidRPr="002552E7" w:rsidRDefault="002552E7" w:rsidP="002552E7">
      <w:pPr>
        <w:jc w:val="center"/>
        <w:rPr>
          <w:b/>
        </w:rPr>
      </w:pPr>
      <w:r w:rsidRPr="002552E7">
        <w:rPr>
          <w:b/>
        </w:rPr>
        <w:t>О знаках</w:t>
      </w:r>
    </w:p>
    <w:p w:rsidR="002552E7" w:rsidRDefault="002552E7" w:rsidP="002552E7">
      <w:pPr>
        <w:jc w:val="both"/>
      </w:pPr>
    </w:p>
    <w:p w:rsidR="002552E7" w:rsidRDefault="002552E7" w:rsidP="002552E7">
      <w:pPr>
        <w:jc w:val="both"/>
      </w:pPr>
      <w:r>
        <w:t xml:space="preserve">В разных местах вам могут встретиться слова, написанные по-русски </w:t>
      </w:r>
      <w:proofErr w:type="spellStart"/>
      <w:r>
        <w:t>транслитом</w:t>
      </w:r>
      <w:proofErr w:type="spellEnd"/>
      <w:r>
        <w:t xml:space="preserve"> и заключенные в рамку. Это – знаки.</w:t>
      </w:r>
    </w:p>
    <w:p w:rsidR="002552E7" w:rsidRDefault="002552E7" w:rsidP="002552E7">
      <w:pPr>
        <w:jc w:val="both"/>
      </w:pPr>
    </w:p>
    <w:p w:rsidR="002552E7" w:rsidRDefault="002552E7" w:rsidP="002552E7">
      <w:pPr>
        <w:jc w:val="both"/>
      </w:pPr>
      <w:r>
        <w:t>Если вы увидели знак и смогли прочитать слово в рамке, вы должны проверить, есть ли у вас в плеере трек с таким названием, и, если есть, включить его.</w:t>
      </w:r>
    </w:p>
    <w:p w:rsidR="002552E7" w:rsidRDefault="002552E7" w:rsidP="002552E7">
      <w:pPr>
        <w:jc w:val="both"/>
      </w:pPr>
    </w:p>
    <w:p w:rsidR="002552E7" w:rsidRDefault="002552E7" w:rsidP="002552E7">
      <w:pPr>
        <w:jc w:val="both"/>
      </w:pPr>
      <w:r>
        <w:t xml:space="preserve">Например, если вы увидели надпись </w:t>
      </w:r>
      <w:proofErr w:type="spellStart"/>
      <w:r>
        <w:t>kletka</w:t>
      </w:r>
      <w:proofErr w:type="spellEnd"/>
      <w:r>
        <w:t xml:space="preserve">, вы должны проверить, есть ли у вас трек </w:t>
      </w:r>
      <w:proofErr w:type="spellStart"/>
      <w:r>
        <w:t>kletka</w:t>
      </w:r>
      <w:proofErr w:type="spellEnd"/>
      <w:r>
        <w:t xml:space="preserve"> (файл hw-kletka.mp3, hw-kletka1.mp3 и т.д.), и если есть, включить его.</w:t>
      </w:r>
    </w:p>
    <w:p w:rsidR="002552E7" w:rsidRDefault="002552E7" w:rsidP="002552E7">
      <w:pPr>
        <w:jc w:val="both"/>
      </w:pPr>
    </w:p>
    <w:p w:rsidR="002552E7" w:rsidRDefault="002552E7" w:rsidP="002552E7">
      <w:pPr>
        <w:jc w:val="both"/>
      </w:pPr>
      <w:r>
        <w:t>Перематывать знаковый трек нельзя, вы должны дослушать его до конца. После того, как в треке наступила продолжительная тишина или он запустился сначала (если у вас включен режим зацикливания), вы можете остановить воспроизведение.</w:t>
      </w:r>
    </w:p>
    <w:p w:rsidR="002552E7" w:rsidRDefault="002552E7" w:rsidP="002552E7">
      <w:pPr>
        <w:jc w:val="both"/>
      </w:pPr>
    </w:p>
    <w:p w:rsidR="002552E7" w:rsidRDefault="002552E7" w:rsidP="002552E7">
      <w:pPr>
        <w:jc w:val="both"/>
      </w:pPr>
      <w:r>
        <w:t xml:space="preserve">Если знак повторно попался вам на глаза, пока соответствующий трек еще играет – продолжайте слушать. Если же трек уже </w:t>
      </w:r>
      <w:r>
        <w:t>закончился,</w:t>
      </w:r>
      <w:r>
        <w:t xml:space="preserve"> и вы снова увидели такой же знак – включайте снова.</w:t>
      </w:r>
    </w:p>
    <w:p w:rsidR="002552E7" w:rsidRDefault="002552E7" w:rsidP="002552E7">
      <w:pPr>
        <w:jc w:val="both"/>
      </w:pPr>
    </w:p>
    <w:p w:rsidR="002552E7" w:rsidRDefault="002552E7" w:rsidP="002552E7">
      <w:pPr>
        <w:jc w:val="both"/>
      </w:pPr>
      <w:r>
        <w:t>Знаков довольно много, поэтому мы рекомендуем внимательно изучить список ваших треков, чтобы иметь представление, какие треки у вас есть, и не лазить в плеер каждый раз, чтобы проверить.</w:t>
      </w:r>
    </w:p>
    <w:p w:rsidR="002552E7" w:rsidRDefault="002552E7" w:rsidP="002552E7">
      <w:pPr>
        <w:jc w:val="both"/>
      </w:pPr>
    </w:p>
    <w:p w:rsidR="002552E7" w:rsidRDefault="002552E7" w:rsidP="002552E7">
      <w:pPr>
        <w:jc w:val="both"/>
      </w:pPr>
      <w:r>
        <w:t>Если вам показалось, что вы увидели знак, но вы не уверены – всмотритесь и проверьте. Если знак далеко, специально подходить ближе, чтобы прочесть его, не нужно. Делать вид, что вы не видели знак, когда вы его уже увидели, нельзя. Закрывать глаза можно, если вы это делаете не с целью не видеть знаков.</w:t>
      </w:r>
    </w:p>
    <w:p w:rsidR="002552E7" w:rsidRDefault="002552E7" w:rsidP="002552E7">
      <w:pPr>
        <w:jc w:val="both"/>
      </w:pPr>
    </w:p>
    <w:p w:rsidR="002552E7" w:rsidRDefault="002552E7" w:rsidP="002552E7">
      <w:pPr>
        <w:jc w:val="both"/>
      </w:pPr>
      <w:r>
        <w:t>Знаки могут рисовать только мастера и, в некоторых случаях, отдельные персонажи, которые об этом знают. Намеренно закрашивать, зарисовывать, закрывать и загораживать знаки нельзя.</w:t>
      </w:r>
    </w:p>
    <w:p w:rsidR="002552E7" w:rsidRDefault="002552E7" w:rsidP="002552E7">
      <w:pPr>
        <w:jc w:val="both"/>
      </w:pPr>
    </w:p>
    <w:p w:rsidR="002552E7" w:rsidRPr="002552E7" w:rsidRDefault="002552E7" w:rsidP="002552E7">
      <w:pPr>
        <w:jc w:val="both"/>
      </w:pPr>
      <w:r>
        <w:t xml:space="preserve">Знаком может быть живой человек или вампир. Если вы встретили вампира и у вас есть трек </w:t>
      </w:r>
      <w:proofErr w:type="spellStart"/>
      <w:r>
        <w:rPr>
          <w:lang w:val="en-US"/>
        </w:rPr>
        <w:t>hw</w:t>
      </w:r>
      <w:proofErr w:type="spellEnd"/>
      <w:r w:rsidRPr="002552E7">
        <w:t>-</w:t>
      </w:r>
      <w:proofErr w:type="spellStart"/>
      <w:r>
        <w:rPr>
          <w:lang w:val="en-US"/>
        </w:rPr>
        <w:t>kainit</w:t>
      </w:r>
      <w:proofErr w:type="spellEnd"/>
      <w:r>
        <w:t>, включайте его. Если вы встретили кого-то, кого знаете по имени и у вас есть такой трек – включайте. Людей подписать сложно, как показала практика, поэтому сам фа</w:t>
      </w:r>
      <w:proofErr w:type="gramStart"/>
      <w:r>
        <w:t>кт встр</w:t>
      </w:r>
      <w:proofErr w:type="gramEnd"/>
      <w:r>
        <w:t xml:space="preserve">ечи является знаком. </w:t>
      </w:r>
    </w:p>
    <w:p w:rsidR="004210BD" w:rsidRDefault="004210BD" w:rsidP="00976908">
      <w:pPr>
        <w:jc w:val="both"/>
      </w:pPr>
    </w:p>
    <w:p w:rsidR="0024773F" w:rsidRPr="0024773F" w:rsidRDefault="0024773F" w:rsidP="0024773F">
      <w:pPr>
        <w:jc w:val="center"/>
        <w:rPr>
          <w:b/>
        </w:rPr>
      </w:pPr>
      <w:bookmarkStart w:id="0" w:name="_GoBack"/>
      <w:r w:rsidRPr="0024773F">
        <w:rPr>
          <w:b/>
        </w:rPr>
        <w:t>Важные замечания</w:t>
      </w:r>
    </w:p>
    <w:bookmarkEnd w:id="0"/>
    <w:p w:rsidR="0024773F" w:rsidRDefault="0024773F" w:rsidP="0024773F">
      <w:pPr>
        <w:jc w:val="both"/>
      </w:pPr>
    </w:p>
    <w:p w:rsidR="0024773F" w:rsidRDefault="0024773F" w:rsidP="0024773F">
      <w:pPr>
        <w:jc w:val="both"/>
      </w:pPr>
      <w:r>
        <w:t>Музыку с плеера можно слушать только через наушники. Даже если в вашем плеере есть динамик, пользоваться им нельзя, за исключением особо оговоренных случаев. Хотите поделиться настроением с окружающими – подпевайте.</w:t>
      </w:r>
    </w:p>
    <w:p w:rsidR="0024773F" w:rsidRDefault="0024773F" w:rsidP="0024773F">
      <w:pPr>
        <w:jc w:val="both"/>
      </w:pPr>
    </w:p>
    <w:p w:rsidR="0024773F" w:rsidRDefault="0024773F" w:rsidP="0024773F">
      <w:pPr>
        <w:jc w:val="both"/>
      </w:pPr>
      <w:r>
        <w:t xml:space="preserve">Категорически запрещается слушать треки до игры и на игре без явного указания, даже "на секундочку", даже "проверить, играется ли". </w:t>
      </w:r>
    </w:p>
    <w:p w:rsidR="0024773F" w:rsidRDefault="0024773F" w:rsidP="0024773F">
      <w:pPr>
        <w:jc w:val="both"/>
      </w:pPr>
      <w:r>
        <w:t xml:space="preserve"> </w:t>
      </w:r>
    </w:p>
    <w:p w:rsidR="0024773F" w:rsidRDefault="0024773F" w:rsidP="0024773F">
      <w:pPr>
        <w:jc w:val="both"/>
      </w:pPr>
      <w:r>
        <w:t xml:space="preserve">Под одним и тем же названием трека у разных игроков могут содержаться разные мелодии. Треки нельзя передавать другим игрокам. Если вы даете кому-то послушать "в одно ухо" тот трек, что слушаете сейчас сами, нельзя произносить его название. Нельзя сообщать другим игрокам, ни до игры, ни на игре, названия ваших треков, их количество и использованные мелодии. Нельзя задавать вопросы вида "А есть у тебя трек </w:t>
      </w:r>
      <w:proofErr w:type="spellStart"/>
      <w:r>
        <w:t>kletka</w:t>
      </w:r>
      <w:proofErr w:type="spellEnd"/>
      <w:r>
        <w:t xml:space="preserve">?" или "А что у тебя в треке </w:t>
      </w:r>
      <w:proofErr w:type="spellStart"/>
      <w:r>
        <w:t>kletka</w:t>
      </w:r>
      <w:proofErr w:type="spellEnd"/>
      <w:r>
        <w:t>?".</w:t>
      </w:r>
    </w:p>
    <w:p w:rsidR="00976908" w:rsidRDefault="00976908">
      <w:pPr>
        <w:suppressAutoHyphens w:val="0"/>
        <w:spacing w:after="200" w:line="276" w:lineRule="auto"/>
      </w:pPr>
      <w:r>
        <w:br w:type="page"/>
      </w:r>
    </w:p>
    <w:p w:rsidR="006B46A3" w:rsidRDefault="006B46A3" w:rsidP="006B46A3">
      <w:pPr>
        <w:jc w:val="center"/>
        <w:rPr>
          <w:b/>
        </w:rPr>
      </w:pPr>
      <w:r w:rsidRPr="006B46A3">
        <w:rPr>
          <w:b/>
        </w:rPr>
        <w:lastRenderedPageBreak/>
        <w:t>О сексе.</w:t>
      </w:r>
    </w:p>
    <w:p w:rsidR="006B46A3" w:rsidRDefault="006B46A3" w:rsidP="006B46A3">
      <w:pPr>
        <w:jc w:val="both"/>
      </w:pPr>
      <w:r w:rsidRPr="005D6878">
        <w:t xml:space="preserve">- Секс отыгрывается по взаимной договоренности. </w:t>
      </w:r>
    </w:p>
    <w:p w:rsidR="006B46A3" w:rsidRDefault="000E287E" w:rsidP="006B46A3">
      <w:pPr>
        <w:jc w:val="both"/>
      </w:pPr>
      <w:r>
        <w:t xml:space="preserve">- </w:t>
      </w:r>
      <w:r w:rsidR="006B46A3" w:rsidRPr="005D6878">
        <w:t>Изнасилование моделируется удержанием жертвы в течени</w:t>
      </w:r>
      <w:proofErr w:type="gramStart"/>
      <w:r w:rsidR="006B46A3" w:rsidRPr="005D6878">
        <w:t>и</w:t>
      </w:r>
      <w:proofErr w:type="gramEnd"/>
      <w:r w:rsidR="006B46A3" w:rsidRPr="005D6878">
        <w:t xml:space="preserve"> 15 секунд, если жертва предварительно не связана</w:t>
      </w:r>
      <w:r w:rsidR="006B46A3">
        <w:t>-закована</w:t>
      </w:r>
      <w:r w:rsidR="006B46A3" w:rsidRPr="005D6878">
        <w:t>. После чего насильник должен отжаться 30 раз, жертва сидит рядом. Если 30 раз отжаться не получилось – значит, не получилось. Жертва может убежать, и покрыть неудавшегося насильника позором.</w:t>
      </w:r>
    </w:p>
    <w:p w:rsidR="006B46A3" w:rsidRPr="005D6878" w:rsidRDefault="006B46A3" w:rsidP="006B46A3">
      <w:pPr>
        <w:jc w:val="both"/>
      </w:pPr>
      <w:r>
        <w:t>- Сородичи тратят на этот процесс по 1 ПК каждый.</w:t>
      </w:r>
    </w:p>
    <w:p w:rsidR="00491E89" w:rsidRDefault="00491E89" w:rsidP="00491E89"/>
    <w:p w:rsidR="00505D6F" w:rsidRDefault="00505D6F" w:rsidP="00505D6F">
      <w:pPr>
        <w:jc w:val="both"/>
      </w:pPr>
      <w:r>
        <w:t xml:space="preserve">Подведем итог. </w:t>
      </w:r>
      <w:r w:rsidR="00DB4113">
        <w:rPr>
          <w:b/>
        </w:rPr>
        <w:t xml:space="preserve">Что получили </w:t>
      </w:r>
      <w:r w:rsidRPr="00505D6F">
        <w:rPr>
          <w:b/>
        </w:rPr>
        <w:t xml:space="preserve"> персонаж</w:t>
      </w:r>
      <w:r w:rsidR="00DB4113">
        <w:rPr>
          <w:b/>
        </w:rPr>
        <w:t>и, ставшие</w:t>
      </w:r>
      <w:r w:rsidRPr="00505D6F">
        <w:rPr>
          <w:b/>
        </w:rPr>
        <w:t xml:space="preserve"> геро</w:t>
      </w:r>
      <w:r w:rsidR="00D408CC">
        <w:rPr>
          <w:b/>
        </w:rPr>
        <w:t>я</w:t>
      </w:r>
      <w:r w:rsidRPr="00505D6F">
        <w:rPr>
          <w:b/>
        </w:rPr>
        <w:t>м</w:t>
      </w:r>
      <w:r w:rsidR="00D408CC">
        <w:rPr>
          <w:b/>
        </w:rPr>
        <w:t>и</w:t>
      </w:r>
      <w:r w:rsidRPr="00505D6F">
        <w:rPr>
          <w:b/>
        </w:rPr>
        <w:t>?</w:t>
      </w:r>
    </w:p>
    <w:p w:rsidR="00505D6F" w:rsidRDefault="00505D6F" w:rsidP="00976908">
      <w:pPr>
        <w:jc w:val="both"/>
      </w:pPr>
      <w:r w:rsidRPr="005D6878">
        <w:t>- У героя обязательно есть прозвище (</w:t>
      </w:r>
      <w:proofErr w:type="spellStart"/>
      <w:r w:rsidRPr="00505D6F">
        <w:t>Кеминтири</w:t>
      </w:r>
      <w:proofErr w:type="spellEnd"/>
      <w:r w:rsidRPr="00505D6F">
        <w:t xml:space="preserve"> Многоликая</w:t>
      </w:r>
      <w:r w:rsidRPr="005D6878">
        <w:t xml:space="preserve">, </w:t>
      </w:r>
      <w:proofErr w:type="spellStart"/>
      <w:r>
        <w:t>В</w:t>
      </w:r>
      <w:r w:rsidRPr="00505D6F">
        <w:t>алериус</w:t>
      </w:r>
      <w:proofErr w:type="spellEnd"/>
      <w:r w:rsidRPr="00505D6F">
        <w:t xml:space="preserve"> Майор, то есть старший</w:t>
      </w:r>
      <w:r w:rsidRPr="005D6878">
        <w:t>…</w:t>
      </w:r>
      <w:r w:rsidR="000E287E">
        <w:t xml:space="preserve"> </w:t>
      </w:r>
      <w:r w:rsidR="00C63DCB">
        <w:t>Митрас Первый и Единственный князь</w:t>
      </w:r>
      <w:r w:rsidRPr="005D6878">
        <w:t>). Прозвище дают мастера вместе со статусом героя сообразно его «героическим» деяниям.</w:t>
      </w:r>
    </w:p>
    <w:p w:rsidR="00D5371E" w:rsidRDefault="00D5371E" w:rsidP="00976908">
      <w:pPr>
        <w:jc w:val="both"/>
      </w:pPr>
      <w:r>
        <w:t xml:space="preserve">- Персонаж получает </w:t>
      </w:r>
      <w:proofErr w:type="spellStart"/>
      <w:r>
        <w:t>квест</w:t>
      </w:r>
      <w:proofErr w:type="spellEnd"/>
      <w:r>
        <w:t xml:space="preserve"> на достижение высокого уровня своих дисципли</w:t>
      </w:r>
      <w:r w:rsidR="00FC1EAC">
        <w:t>н (например,</w:t>
      </w:r>
      <w:r>
        <w:t xml:space="preserve"> 6,7,8 уровня</w:t>
      </w:r>
      <w:r w:rsidR="000C6507">
        <w:t>,</w:t>
      </w:r>
      <w:r w:rsidR="000E287E">
        <w:t xml:space="preserve"> </w:t>
      </w:r>
      <w:r w:rsidR="000C6507">
        <w:t>ес</w:t>
      </w:r>
      <w:r w:rsidR="00D333C6">
        <w:t>ли  его поколение это позволяет) или повышения ранга (для оборотней).</w:t>
      </w:r>
    </w:p>
    <w:p w:rsidR="00347381" w:rsidRPr="005D6878" w:rsidRDefault="00347381" w:rsidP="00976908">
      <w:pPr>
        <w:jc w:val="both"/>
      </w:pPr>
      <w:r>
        <w:t>- Маги повышают свои «уровни» и способности сдавая экзамены в известном им месте.</w:t>
      </w:r>
    </w:p>
    <w:p w:rsidR="00505D6F" w:rsidRDefault="00505D6F" w:rsidP="00505D6F">
      <w:pPr>
        <w:rPr>
          <w:b/>
        </w:rPr>
      </w:pPr>
    </w:p>
    <w:p w:rsidR="00DB4113" w:rsidRDefault="00DB4113" w:rsidP="00505D6F">
      <w:pPr>
        <w:rPr>
          <w:b/>
        </w:rPr>
      </w:pPr>
      <w:proofErr w:type="spellStart"/>
      <w:r>
        <w:rPr>
          <w:b/>
        </w:rPr>
        <w:t>Квесты</w:t>
      </w:r>
      <w:proofErr w:type="spellEnd"/>
      <w:r>
        <w:rPr>
          <w:b/>
        </w:rPr>
        <w:t xml:space="preserve"> и достижения</w:t>
      </w:r>
      <w:r w:rsidR="00CE0762">
        <w:rPr>
          <w:b/>
        </w:rPr>
        <w:t>.</w:t>
      </w:r>
      <w:r>
        <w:rPr>
          <w:b/>
        </w:rPr>
        <w:br/>
        <w:t xml:space="preserve">За каждые 2 достижения персонаж получает 1 </w:t>
      </w:r>
      <w:proofErr w:type="gramStart"/>
      <w:r>
        <w:rPr>
          <w:b/>
        </w:rPr>
        <w:t>очко</w:t>
      </w:r>
      <w:proofErr w:type="gramEnd"/>
      <w:r>
        <w:rPr>
          <w:b/>
        </w:rPr>
        <w:t xml:space="preserve"> опыта </w:t>
      </w:r>
      <w:proofErr w:type="gramStart"/>
      <w:r>
        <w:rPr>
          <w:b/>
        </w:rPr>
        <w:t>которое</w:t>
      </w:r>
      <w:proofErr w:type="gramEnd"/>
      <w:r>
        <w:rPr>
          <w:b/>
        </w:rPr>
        <w:t xml:space="preserve"> он может потратить на дисциплины. </w:t>
      </w:r>
    </w:p>
    <w:p w:rsidR="00505D6F" w:rsidRPr="00DB4113" w:rsidRDefault="00DB4113" w:rsidP="00505D6F">
      <w:pPr>
        <w:rPr>
          <w:b/>
        </w:rPr>
      </w:pPr>
      <w:r w:rsidRPr="00DB4113">
        <w:rPr>
          <w:b/>
        </w:rPr>
        <w:t>Достижения могут быть следующие</w:t>
      </w:r>
      <w:r w:rsidR="00505D6F" w:rsidRPr="00DB4113">
        <w:rPr>
          <w:b/>
        </w:rPr>
        <w:t>:</w:t>
      </w:r>
    </w:p>
    <w:p w:rsidR="00505D6F" w:rsidRPr="005D6878" w:rsidRDefault="00505D6F" w:rsidP="00505D6F">
      <w:r w:rsidRPr="005D6878">
        <w:t>- «</w:t>
      </w:r>
      <w:proofErr w:type="gramStart"/>
      <w:r w:rsidRPr="005D6878">
        <w:t>Головорез</w:t>
      </w:r>
      <w:proofErr w:type="gramEnd"/>
      <w:r w:rsidRPr="005D6878">
        <w:t xml:space="preserve">». </w:t>
      </w:r>
      <w:r>
        <w:t>У</w:t>
      </w:r>
      <w:r w:rsidRPr="005D6878">
        <w:t xml:space="preserve">бить или добить </w:t>
      </w:r>
      <w:r>
        <w:t>3</w:t>
      </w:r>
      <w:r w:rsidRPr="005D6878">
        <w:t xml:space="preserve"> персонажей.</w:t>
      </w:r>
    </w:p>
    <w:p w:rsidR="00505D6F" w:rsidRDefault="00505D6F" w:rsidP="00505D6F">
      <w:r w:rsidRPr="005D6878">
        <w:t xml:space="preserve">- </w:t>
      </w:r>
      <w:r>
        <w:t>«</w:t>
      </w:r>
      <w:proofErr w:type="spellStart"/>
      <w:r>
        <w:t>Диаблерист</w:t>
      </w:r>
      <w:proofErr w:type="spellEnd"/>
      <w:r>
        <w:t>». Совершить диаблери и выжить.</w:t>
      </w:r>
    </w:p>
    <w:p w:rsidR="00505D6F" w:rsidRPr="005D6878" w:rsidRDefault="00505D6F" w:rsidP="00DB4113">
      <w:r w:rsidRPr="005D6878">
        <w:t xml:space="preserve">- </w:t>
      </w:r>
      <w:r>
        <w:t>«Дуэлянт». Поучаствовать в 3 дуэлях и выжить.</w:t>
      </w:r>
    </w:p>
    <w:p w:rsidR="00505D6F" w:rsidRPr="005D6878" w:rsidRDefault="00505D6F" w:rsidP="00505D6F">
      <w:r w:rsidRPr="005D6878">
        <w:t xml:space="preserve">- Твой подвиг заметил </w:t>
      </w:r>
      <w:r>
        <w:t xml:space="preserve">Князь или </w:t>
      </w:r>
      <w:proofErr w:type="spellStart"/>
      <w:r>
        <w:t>Примоген</w:t>
      </w:r>
      <w:proofErr w:type="spellEnd"/>
      <w:r w:rsidRPr="005D6878">
        <w:t>. И сообщил о твоих заслугах мастеру.</w:t>
      </w:r>
    </w:p>
    <w:p w:rsidR="00505D6F" w:rsidRDefault="00505D6F" w:rsidP="00505D6F">
      <w:r w:rsidRPr="005D6878">
        <w:t xml:space="preserve">- </w:t>
      </w:r>
      <w:r w:rsidR="00433BB9">
        <w:t>«</w:t>
      </w:r>
      <w:proofErr w:type="spellStart"/>
      <w:r w:rsidR="00433BB9">
        <w:t>Ритуалист</w:t>
      </w:r>
      <w:proofErr w:type="spellEnd"/>
      <w:r w:rsidR="00433BB9">
        <w:t>» Провести 5 разных ритуалов</w:t>
      </w:r>
      <w:r w:rsidRPr="005D6878">
        <w:t>.</w:t>
      </w:r>
    </w:p>
    <w:p w:rsidR="00433BB9" w:rsidRPr="005D6878" w:rsidRDefault="00433BB9" w:rsidP="00505D6F">
      <w:r>
        <w:t xml:space="preserve">- </w:t>
      </w:r>
      <w:r w:rsidR="00861A42">
        <w:t xml:space="preserve"> </w:t>
      </w:r>
      <w:r>
        <w:t>«</w:t>
      </w:r>
      <w:proofErr w:type="spellStart"/>
      <w:r>
        <w:t>Инф</w:t>
      </w:r>
      <w:r w:rsidR="00DB4113">
        <w:t>ерналист</w:t>
      </w:r>
      <w:proofErr w:type="spellEnd"/>
      <w:r w:rsidR="00DB4113">
        <w:t>». Заключить сделку с Демоном</w:t>
      </w:r>
      <w:r>
        <w:t>, выжить и не быть пойманным.</w:t>
      </w:r>
    </w:p>
    <w:p w:rsidR="00505D6F" w:rsidRPr="005D6878" w:rsidRDefault="00505D6F" w:rsidP="00505D6F">
      <w:r>
        <w:t xml:space="preserve">- Поучаствовать и победить </w:t>
      </w:r>
      <w:r w:rsidR="00433BB9">
        <w:t>в поединке с героем.</w:t>
      </w:r>
    </w:p>
    <w:p w:rsidR="00AF4997" w:rsidRDefault="00505D6F" w:rsidP="00505D6F">
      <w:r w:rsidRPr="005D6878">
        <w:t>- По мастерскому усмотрению.</w:t>
      </w:r>
    </w:p>
    <w:p w:rsidR="00404BC7" w:rsidRDefault="00AF4997" w:rsidP="00505D6F">
      <w:r>
        <w:t>-</w:t>
      </w:r>
      <w:r w:rsidR="00861A42">
        <w:t xml:space="preserve"> </w:t>
      </w:r>
      <w:r w:rsidR="00404BC7">
        <w:t xml:space="preserve">«Доминант» - </w:t>
      </w:r>
      <w:proofErr w:type="gramStart"/>
      <w:r w:rsidR="00404BC7">
        <w:t>сломать Волю</w:t>
      </w:r>
      <w:proofErr w:type="gramEnd"/>
      <w:r w:rsidR="00404BC7">
        <w:t xml:space="preserve"> 3 </w:t>
      </w:r>
      <w:r w:rsidR="00C63DCB">
        <w:t>персо</w:t>
      </w:r>
      <w:r w:rsidR="00404BC7">
        <w:t>нажам</w:t>
      </w:r>
      <w:r w:rsidR="00C63DCB">
        <w:t>.</w:t>
      </w:r>
    </w:p>
    <w:p w:rsidR="00C63DCB" w:rsidRDefault="00C63DCB" w:rsidP="00505D6F">
      <w:r>
        <w:t>-</w:t>
      </w:r>
      <w:r w:rsidR="00861A42">
        <w:t xml:space="preserve"> </w:t>
      </w:r>
      <w:r>
        <w:t>«Дешифратор» - расшифровать 5 шифров.</w:t>
      </w:r>
    </w:p>
    <w:p w:rsidR="00FC1EAC" w:rsidRDefault="00C63DCB" w:rsidP="00505D6F">
      <w:r>
        <w:t>-</w:t>
      </w:r>
      <w:r w:rsidR="00861A42">
        <w:t xml:space="preserve"> </w:t>
      </w:r>
      <w:r>
        <w:t xml:space="preserve">«Геракл» - убить невиданное существо (не вампира и не человека.) </w:t>
      </w:r>
    </w:p>
    <w:p w:rsidR="00FC1EAC" w:rsidRDefault="00FC1EAC" w:rsidP="00505D6F">
      <w:r>
        <w:t>- «Пленник причуд»-  пережить  и победить  в 2 причудах</w:t>
      </w:r>
    </w:p>
    <w:p w:rsidR="00861A42" w:rsidRDefault="00861A42" w:rsidP="00505D6F">
      <w:r>
        <w:t>- «Кредитор» - собрать за игру 3 долга с разных персонажей.</w:t>
      </w:r>
    </w:p>
    <w:p w:rsidR="00046758" w:rsidRPr="00046758" w:rsidRDefault="00046758" w:rsidP="00046758">
      <w:pPr>
        <w:jc w:val="both"/>
        <w:rPr>
          <w:b/>
        </w:rPr>
      </w:pPr>
    </w:p>
    <w:p w:rsidR="00046758" w:rsidRPr="00491E89" w:rsidRDefault="00046758" w:rsidP="00046758">
      <w:pPr>
        <w:jc w:val="center"/>
      </w:pPr>
    </w:p>
    <w:p w:rsidR="00DB2418" w:rsidRDefault="00DB2418" w:rsidP="00DB2418">
      <w:pPr>
        <w:jc w:val="center"/>
        <w:rPr>
          <w:b/>
          <w:bCs/>
        </w:rPr>
      </w:pPr>
      <w:r>
        <w:rPr>
          <w:b/>
          <w:bCs/>
        </w:rPr>
        <w:t>БОЕВЫЕ ПРАВИЛА.</w:t>
      </w:r>
    </w:p>
    <w:p w:rsidR="00082ADA" w:rsidRPr="005D6878" w:rsidRDefault="00082ADA" w:rsidP="00082ADA">
      <w:pPr>
        <w:rPr>
          <w:b/>
        </w:rPr>
      </w:pPr>
      <w:r w:rsidRPr="005D6878">
        <w:rPr>
          <w:b/>
        </w:rPr>
        <w:t>Основные положения:</w:t>
      </w:r>
    </w:p>
    <w:p w:rsidR="00082ADA" w:rsidRPr="005D6878" w:rsidRDefault="00082ADA" w:rsidP="00082ADA">
      <w:pPr>
        <w:pStyle w:val="aa"/>
      </w:pPr>
      <w:r w:rsidRPr="005D6878">
        <w:t>- Поражаемая зона – полная, исключая: голову, шею, пах, кисти рук и стопы ног.</w:t>
      </w:r>
    </w:p>
    <w:p w:rsidR="00082ADA" w:rsidRPr="005D6878" w:rsidRDefault="00082ADA" w:rsidP="00082ADA">
      <w:pPr>
        <w:pStyle w:val="aa"/>
      </w:pPr>
      <w:r w:rsidRPr="005D6878">
        <w:t>- Любое оружие снимает 1 (один) хит. (Если иного не описано в сертификате</w:t>
      </w:r>
      <w:r>
        <w:t xml:space="preserve"> или не объявлено дисциплиной</w:t>
      </w:r>
      <w:r w:rsidRPr="005D6878">
        <w:t xml:space="preserve">)  </w:t>
      </w:r>
    </w:p>
    <w:p w:rsidR="00082ADA" w:rsidRDefault="00082ADA" w:rsidP="00082ADA">
      <w:pPr>
        <w:pStyle w:val="aa"/>
      </w:pPr>
      <w:r w:rsidRPr="005D6878">
        <w:t xml:space="preserve">- Существует два вида </w:t>
      </w:r>
      <w:proofErr w:type="spellStart"/>
      <w:r w:rsidRPr="005D6878">
        <w:t>боевки</w:t>
      </w:r>
      <w:proofErr w:type="spellEnd"/>
      <w:r w:rsidRPr="005D6878">
        <w:t xml:space="preserve">: </w:t>
      </w:r>
      <w:r>
        <w:t>дуэль и «</w:t>
      </w:r>
      <w:proofErr w:type="spellStart"/>
      <w:r>
        <w:t>боевка</w:t>
      </w:r>
      <w:proofErr w:type="spellEnd"/>
      <w:r>
        <w:t>» группы персонажей</w:t>
      </w:r>
      <w:r w:rsidRPr="005D6878">
        <w:t>.</w:t>
      </w:r>
      <w:r w:rsidRPr="005D6878">
        <w:br/>
        <w:t xml:space="preserve">- </w:t>
      </w:r>
      <w:r>
        <w:t xml:space="preserve">Число хитов </w:t>
      </w:r>
      <w:proofErr w:type="gramStart"/>
      <w:r>
        <w:t>указан</w:t>
      </w:r>
      <w:proofErr w:type="gramEnd"/>
      <w:r>
        <w:t xml:space="preserve"> в таблице поколений</w:t>
      </w:r>
    </w:p>
    <w:p w:rsidR="00082ADA" w:rsidRDefault="00082ADA" w:rsidP="00082ADA">
      <w:pPr>
        <w:jc w:val="center"/>
      </w:pPr>
    </w:p>
    <w:p w:rsidR="00082ADA" w:rsidRDefault="00082ADA" w:rsidP="00082ADA">
      <w:pPr>
        <w:jc w:val="center"/>
      </w:pPr>
      <w:r w:rsidRPr="005D6878">
        <w:t xml:space="preserve">НИКАКИХ   КОЛЮЩИХ   УДАРОВ  КЛИНКОВЫМ ОРУЖИЕМ. </w:t>
      </w:r>
    </w:p>
    <w:p w:rsidR="00082ADA" w:rsidRDefault="00082ADA" w:rsidP="00082ADA">
      <w:pPr>
        <w:jc w:val="center"/>
        <w:rPr>
          <w:b/>
          <w:bCs/>
        </w:rPr>
      </w:pPr>
    </w:p>
    <w:p w:rsidR="00DB2418" w:rsidRDefault="00DB2418" w:rsidP="00DB2418">
      <w:pPr>
        <w:jc w:val="both"/>
      </w:pPr>
      <w:r w:rsidRPr="00082ADA">
        <w:rPr>
          <w:b/>
        </w:rPr>
        <w:t xml:space="preserve">Система </w:t>
      </w:r>
      <w:proofErr w:type="spellStart"/>
      <w:r w:rsidRPr="00082ADA">
        <w:rPr>
          <w:b/>
        </w:rPr>
        <w:t>боевки</w:t>
      </w:r>
      <w:proofErr w:type="spellEnd"/>
      <w:r w:rsidRPr="00082ADA">
        <w:rPr>
          <w:b/>
        </w:rPr>
        <w:t>:</w:t>
      </w:r>
      <w:r>
        <w:t xml:space="preserve"> хиты персонажа - повреждения у оружия. </w:t>
      </w:r>
      <w:r w:rsidR="00082ADA">
        <w:t>Плюс воздействие специальных способностей, например, дисциплин.</w:t>
      </w:r>
    </w:p>
    <w:p w:rsidR="00DB2418" w:rsidRDefault="00DB2418" w:rsidP="00DB2418">
      <w:r w:rsidRPr="00082ADA">
        <w:rPr>
          <w:b/>
        </w:rPr>
        <w:t>Зона поражения:</w:t>
      </w:r>
      <w:r>
        <w:t xml:space="preserve"> </w:t>
      </w:r>
      <w:r w:rsidR="00700AE2">
        <w:t>не поражаемыми</w:t>
      </w:r>
      <w:r>
        <w:t xml:space="preserve"> являются голова, шея, пах, кисти рук и ступни.</w:t>
      </w:r>
    </w:p>
    <w:p w:rsidR="00DB2418" w:rsidRDefault="00DB2418" w:rsidP="00DB2418"/>
    <w:p w:rsidR="00DB2418" w:rsidRDefault="00DB2418" w:rsidP="00DB2418">
      <w:pPr>
        <w:jc w:val="center"/>
        <w:rPr>
          <w:b/>
          <w:bCs/>
        </w:rPr>
      </w:pPr>
      <w:r>
        <w:rPr>
          <w:b/>
          <w:bCs/>
        </w:rPr>
        <w:t xml:space="preserve">Типы </w:t>
      </w:r>
      <w:proofErr w:type="spellStart"/>
      <w:r>
        <w:rPr>
          <w:b/>
          <w:bCs/>
        </w:rPr>
        <w:t>боевок</w:t>
      </w:r>
      <w:proofErr w:type="spellEnd"/>
      <w:r>
        <w:rPr>
          <w:b/>
          <w:bCs/>
        </w:rPr>
        <w:t>.</w:t>
      </w:r>
    </w:p>
    <w:p w:rsidR="00DB2418" w:rsidRDefault="00DB2418" w:rsidP="00DB2418">
      <w:pPr>
        <w:numPr>
          <w:ilvl w:val="0"/>
          <w:numId w:val="9"/>
        </w:numPr>
        <w:tabs>
          <w:tab w:val="left" w:pos="0"/>
          <w:tab w:val="left" w:pos="360"/>
        </w:tabs>
      </w:pPr>
      <w:r>
        <w:t xml:space="preserve">Дуэль - </w:t>
      </w:r>
      <w:proofErr w:type="spellStart"/>
      <w:r>
        <w:t>боевка</w:t>
      </w:r>
      <w:proofErr w:type="spellEnd"/>
      <w:r>
        <w:t xml:space="preserve"> один на один с заранее оговоренными дополнительными правилами.</w:t>
      </w:r>
    </w:p>
    <w:p w:rsidR="00DB2418" w:rsidRDefault="00DB2418" w:rsidP="00DB2418">
      <w:pPr>
        <w:numPr>
          <w:ilvl w:val="0"/>
          <w:numId w:val="9"/>
        </w:numPr>
        <w:tabs>
          <w:tab w:val="left" w:pos="0"/>
          <w:tab w:val="left" w:pos="360"/>
        </w:tabs>
      </w:pPr>
      <w:proofErr w:type="spellStart"/>
      <w:r>
        <w:t>Боевка</w:t>
      </w:r>
      <w:proofErr w:type="spellEnd"/>
      <w:r>
        <w:t xml:space="preserve"> - все остальные варианты боевых действий между игроками.</w:t>
      </w:r>
    </w:p>
    <w:p w:rsidR="00DB2418" w:rsidRDefault="00DB2418" w:rsidP="00DB2418">
      <w:pPr>
        <w:pStyle w:val="11"/>
        <w:suppressLineNumbers w:val="0"/>
        <w:rPr>
          <w:rFonts w:ascii="Times New Roman" w:hAnsi="Times New Roman" w:cs="Times New Roman"/>
        </w:rPr>
      </w:pPr>
    </w:p>
    <w:p w:rsidR="00E57A2B" w:rsidRDefault="00DB2418" w:rsidP="00E57A2B">
      <w:pPr>
        <w:tabs>
          <w:tab w:val="left" w:pos="360"/>
        </w:tabs>
        <w:jc w:val="both"/>
      </w:pPr>
      <w:r>
        <w:rPr>
          <w:b/>
          <w:bCs/>
        </w:rPr>
        <w:t xml:space="preserve">Началом боевой ситуации </w:t>
      </w:r>
      <w:r>
        <w:t xml:space="preserve">считается </w:t>
      </w:r>
      <w:r w:rsidR="00E57A2B">
        <w:t xml:space="preserve">атака другого персонажа. Атакой считается любое попадание оружием (холодным, когтями или колом, попаданием снаряда из </w:t>
      </w:r>
      <w:proofErr w:type="spellStart"/>
      <w:r w:rsidR="00E57A2B">
        <w:t>нерфа</w:t>
      </w:r>
      <w:proofErr w:type="spellEnd"/>
      <w:r w:rsidR="00E57A2B">
        <w:t xml:space="preserve">, использование дисциплин снимающих хиты) в другого игрока, а также </w:t>
      </w:r>
      <w:proofErr w:type="spellStart"/>
      <w:r w:rsidR="00E57A2B">
        <w:t>испитие</w:t>
      </w:r>
      <w:proofErr w:type="spellEnd"/>
      <w:r w:rsidR="00E57A2B">
        <w:t xml:space="preserve">. </w:t>
      </w:r>
    </w:p>
    <w:p w:rsidR="00DB2418" w:rsidRDefault="00DB2418" w:rsidP="00DB2418">
      <w:r>
        <w:rPr>
          <w:b/>
          <w:bCs/>
        </w:rPr>
        <w:t>Боевая ситуация заканчивается</w:t>
      </w:r>
      <w:r>
        <w:t>, если любая из сторон конфликта не способна продолжать боевые действия по любым причинам.</w:t>
      </w:r>
    </w:p>
    <w:p w:rsidR="00DB2418" w:rsidRDefault="00DB2418" w:rsidP="00DB2418">
      <w:r>
        <w:rPr>
          <w:b/>
          <w:bCs/>
        </w:rPr>
        <w:t>Примечание:</w:t>
      </w:r>
      <w:r>
        <w:t xml:space="preserve"> Если эти причины были кратковременными (например, бегство в </w:t>
      </w:r>
      <w:proofErr w:type="gramStart"/>
      <w:r>
        <w:t xml:space="preserve">ужасе) </w:t>
      </w:r>
      <w:proofErr w:type="gramEnd"/>
      <w:r>
        <w:t>ничто не мешает продолжить боевые действия, но это будет считаться новой боевой ситуацией.</w:t>
      </w:r>
    </w:p>
    <w:p w:rsidR="00E57A2B" w:rsidRDefault="00E57A2B" w:rsidP="00DB2418"/>
    <w:p w:rsidR="00DB2418" w:rsidRDefault="00DB2418" w:rsidP="00DB2418">
      <w:pPr>
        <w:jc w:val="center"/>
        <w:rPr>
          <w:b/>
          <w:bCs/>
        </w:rPr>
      </w:pPr>
      <w:r>
        <w:rPr>
          <w:b/>
          <w:bCs/>
        </w:rPr>
        <w:t>Боевые действия.</w:t>
      </w:r>
    </w:p>
    <w:p w:rsidR="00DB2418" w:rsidRDefault="00DB2418" w:rsidP="00DB2418">
      <w:pPr>
        <w:jc w:val="both"/>
      </w:pPr>
      <w:r>
        <w:t xml:space="preserve">Введем термин: </w:t>
      </w:r>
      <w:r w:rsidRPr="005037AB">
        <w:rPr>
          <w:b/>
        </w:rPr>
        <w:t>боевое действие</w:t>
      </w:r>
      <w:r>
        <w:t xml:space="preserve"> - это нанесение повреждений, либо создание ситуации, когда противник не может сопротивляться получению повреждений (нож у горла) или просто угроза оружием.</w:t>
      </w:r>
    </w:p>
    <w:p w:rsidR="00DB2418" w:rsidRDefault="00DB2418" w:rsidP="00DB2418"/>
    <w:p w:rsidR="00DB2418" w:rsidRDefault="00DB2418" w:rsidP="00DB2418">
      <w:pPr>
        <w:numPr>
          <w:ilvl w:val="0"/>
          <w:numId w:val="10"/>
        </w:numPr>
        <w:tabs>
          <w:tab w:val="left" w:pos="0"/>
          <w:tab w:val="left" w:pos="360"/>
        </w:tabs>
        <w:jc w:val="both"/>
      </w:pPr>
      <w:r>
        <w:t xml:space="preserve">Господа, все понимают, что мастера не смогут отслеживать все </w:t>
      </w:r>
      <w:proofErr w:type="spellStart"/>
      <w:r>
        <w:t>боевки</w:t>
      </w:r>
      <w:proofErr w:type="spellEnd"/>
      <w:r>
        <w:t xml:space="preserve">? </w:t>
      </w:r>
      <w:proofErr w:type="spellStart"/>
      <w:r w:rsidR="000A23A7">
        <w:t>Боевка</w:t>
      </w:r>
      <w:proofErr w:type="spellEnd"/>
      <w:r>
        <w:t xml:space="preserve"> - исключительно на вашей совести, за него мастера ответственности не несут!</w:t>
      </w:r>
      <w:r w:rsidR="000A23A7">
        <w:t xml:space="preserve"> Действуйте в рамках правил!</w:t>
      </w:r>
    </w:p>
    <w:p w:rsidR="00DB2418" w:rsidRDefault="00DB2418" w:rsidP="00DB2418">
      <w:pPr>
        <w:numPr>
          <w:ilvl w:val="0"/>
          <w:numId w:val="10"/>
        </w:numPr>
        <w:tabs>
          <w:tab w:val="left" w:pos="0"/>
          <w:tab w:val="left" w:pos="360"/>
        </w:tabs>
        <w:jc w:val="both"/>
      </w:pPr>
      <w:r>
        <w:t xml:space="preserve">Постарайтесь не начинать </w:t>
      </w:r>
      <w:proofErr w:type="spellStart"/>
      <w:r>
        <w:t>боевку</w:t>
      </w:r>
      <w:proofErr w:type="spellEnd"/>
      <w:r>
        <w:t xml:space="preserve">, особенно в сумерках </w:t>
      </w:r>
      <w:proofErr w:type="gramStart"/>
      <w:r>
        <w:t>и</w:t>
      </w:r>
      <w:proofErr w:type="gramEnd"/>
      <w:r>
        <w:t xml:space="preserve"> особенно с применением оружия, рядом с банками, магазинами и прочими подобными местами. Если охранник или выходящий инкассатор примет ваше оружие за настоящее и откроет огонь на поражение – ничего хорошего не будет.</w:t>
      </w:r>
    </w:p>
    <w:p w:rsidR="00DB2418" w:rsidRDefault="00DB2418" w:rsidP="00DB2418">
      <w:pPr>
        <w:numPr>
          <w:ilvl w:val="0"/>
          <w:numId w:val="10"/>
        </w:numPr>
        <w:tabs>
          <w:tab w:val="left" w:pos="0"/>
          <w:tab w:val="left" w:pos="360"/>
        </w:tabs>
        <w:jc w:val="both"/>
      </w:pPr>
      <w:r>
        <w:t>Рукопашный бой во избежание травматизма отыгрывается ударами «лапой» (наотмашь, рукой не сжатой в кулак). При этом если на игроке нет опознавательных знаков дисциплины превращение (дающей когти), считается, что он дерется голыми руками.</w:t>
      </w:r>
    </w:p>
    <w:p w:rsidR="00DB2418" w:rsidRDefault="00DB2418" w:rsidP="00DB2418">
      <w:pPr>
        <w:numPr>
          <w:ilvl w:val="0"/>
          <w:numId w:val="10"/>
        </w:numPr>
        <w:tabs>
          <w:tab w:val="left" w:pos="0"/>
          <w:tab w:val="left" w:pos="360"/>
        </w:tabs>
        <w:jc w:val="both"/>
      </w:pPr>
      <w:r>
        <w:t xml:space="preserve">Любое </w:t>
      </w:r>
      <w:proofErr w:type="spellStart"/>
      <w:r>
        <w:t>саморанение</w:t>
      </w:r>
      <w:proofErr w:type="spellEnd"/>
      <w:r>
        <w:t xml:space="preserve"> засчитывается.</w:t>
      </w:r>
    </w:p>
    <w:p w:rsidR="00DB2418" w:rsidRDefault="00DB2418" w:rsidP="00DB2418">
      <w:pPr>
        <w:numPr>
          <w:ilvl w:val="0"/>
          <w:numId w:val="10"/>
        </w:numPr>
        <w:tabs>
          <w:tab w:val="left" w:pos="0"/>
          <w:tab w:val="left" w:pos="360"/>
        </w:tabs>
        <w:jc w:val="both"/>
      </w:pPr>
      <w:proofErr w:type="gramStart"/>
      <w:r>
        <w:t>Применение дисциплин в бою идет в режиме реального времени, за исключением дисциплин помеченных, как недоступные к использованию в боевой ситуации.</w:t>
      </w:r>
      <w:proofErr w:type="gramEnd"/>
    </w:p>
    <w:p w:rsidR="00E57A2B" w:rsidRDefault="00E57A2B" w:rsidP="00E57A2B">
      <w:pPr>
        <w:tabs>
          <w:tab w:val="left" w:pos="360"/>
        </w:tabs>
        <w:jc w:val="both"/>
      </w:pPr>
    </w:p>
    <w:p w:rsidR="00B22B5F" w:rsidRDefault="00B22B5F" w:rsidP="00B22B5F">
      <w:pPr>
        <w:jc w:val="center"/>
        <w:rPr>
          <w:b/>
          <w:bCs/>
        </w:rPr>
      </w:pPr>
      <w:proofErr w:type="spellStart"/>
      <w:r>
        <w:rPr>
          <w:b/>
          <w:bCs/>
        </w:rPr>
        <w:t>Хитовка</w:t>
      </w:r>
      <w:proofErr w:type="spellEnd"/>
      <w:r>
        <w:rPr>
          <w:b/>
          <w:bCs/>
        </w:rPr>
        <w:t>.</w:t>
      </w:r>
    </w:p>
    <w:p w:rsidR="009F1E9F" w:rsidRDefault="009F1E9F" w:rsidP="00B22B5F">
      <w:pPr>
        <w:numPr>
          <w:ilvl w:val="0"/>
          <w:numId w:val="11"/>
        </w:numPr>
        <w:tabs>
          <w:tab w:val="left" w:pos="0"/>
          <w:tab w:val="left" w:pos="360"/>
        </w:tabs>
        <w:jc w:val="both"/>
      </w:pPr>
      <w:r>
        <w:t xml:space="preserve">Одно попадание любым оружием (кроме кола) по умолчанию снимает один хит, если в сертификате не указано иначе.  Каждый выстрел из </w:t>
      </w:r>
      <w:proofErr w:type="spellStart"/>
      <w:r>
        <w:t>нерфа</w:t>
      </w:r>
      <w:proofErr w:type="spellEnd"/>
      <w:r>
        <w:t xml:space="preserve"> снимает по хиту. При стрельбе очередью снимается количество хитов равное количеству попавших снарядов из очереди. </w:t>
      </w:r>
    </w:p>
    <w:p w:rsidR="009F1E9F" w:rsidRDefault="009F1E9F" w:rsidP="009F1E9F">
      <w:pPr>
        <w:pStyle w:val="aa"/>
        <w:numPr>
          <w:ilvl w:val="0"/>
          <w:numId w:val="11"/>
        </w:numPr>
        <w:tabs>
          <w:tab w:val="left" w:pos="360"/>
        </w:tabs>
        <w:jc w:val="both"/>
      </w:pPr>
      <w:r>
        <w:t xml:space="preserve">Колющие удары запрещены! Для холодного оружия и когтей, попадание – четкое касание поражаемой зоны с интервалом не менее секунды («швейная машинка» запрещена). Для кола – четкое касание грудной клетки РУКОЙ, в которой зажат кол. Для </w:t>
      </w:r>
      <w:proofErr w:type="spellStart"/>
      <w:r>
        <w:t>нерфа</w:t>
      </w:r>
      <w:proofErr w:type="spellEnd"/>
      <w:r>
        <w:t xml:space="preserve"> – четкое попадание выстрела в поражаемую зону. Огнестрельным оружием последний хит не снимается. </w:t>
      </w:r>
    </w:p>
    <w:p w:rsidR="009F1E9F" w:rsidRDefault="009F1E9F" w:rsidP="009F1E9F">
      <w:pPr>
        <w:pStyle w:val="aa"/>
        <w:numPr>
          <w:ilvl w:val="0"/>
          <w:numId w:val="11"/>
        </w:numPr>
        <w:tabs>
          <w:tab w:val="left" w:pos="360"/>
        </w:tabs>
        <w:jc w:val="both"/>
      </w:pPr>
      <w:r>
        <w:t xml:space="preserve">Если последний хит снят, игрок обязан лечь либо сесть, тем самым показывая, что он не участвует более в боевом взаимодействии. В этом состоянии его можно добить (удар холодным оружием или когтями со словами "добиваю") после чего он впадает в </w:t>
      </w:r>
      <w:proofErr w:type="spellStart"/>
      <w:r>
        <w:t>торпор</w:t>
      </w:r>
      <w:proofErr w:type="spellEnd"/>
      <w:r>
        <w:t xml:space="preserve">. Если игрок не был добит, то после отсчёта 10 секунд он поднимается в состоянии Зверя с одним хитом без пунктов крови и сражается до полной потери единственного хита. После потери этого хита персонаж впадает в </w:t>
      </w:r>
      <w:proofErr w:type="spellStart"/>
      <w:r>
        <w:t>торпор</w:t>
      </w:r>
      <w:proofErr w:type="spellEnd"/>
      <w:r>
        <w:t>.</w:t>
      </w:r>
    </w:p>
    <w:p w:rsidR="009F1E9F" w:rsidRDefault="009F1E9F" w:rsidP="009F1E9F">
      <w:pPr>
        <w:numPr>
          <w:ilvl w:val="0"/>
          <w:numId w:val="11"/>
        </w:numPr>
        <w:tabs>
          <w:tab w:val="left" w:pos="0"/>
          <w:tab w:val="left" w:pos="360"/>
        </w:tabs>
        <w:jc w:val="both"/>
      </w:pPr>
      <w:r>
        <w:t xml:space="preserve">Персонаж-человек в нуле хитов впадает </w:t>
      </w:r>
      <w:proofErr w:type="gramStart"/>
      <w:r>
        <w:t>в</w:t>
      </w:r>
      <w:proofErr w:type="gramEnd"/>
      <w:r>
        <w:t xml:space="preserve"> кому. Если через 5 минут не оказана первая помощь – персонаж мёртв.</w:t>
      </w:r>
    </w:p>
    <w:p w:rsidR="009F1E9F" w:rsidRDefault="009F1E9F" w:rsidP="009F1E9F">
      <w:pPr>
        <w:numPr>
          <w:ilvl w:val="0"/>
          <w:numId w:val="11"/>
        </w:numPr>
        <w:tabs>
          <w:tab w:val="left" w:pos="0"/>
          <w:tab w:val="left" w:pos="360"/>
        </w:tabs>
        <w:jc w:val="both"/>
      </w:pPr>
      <w:r>
        <w:t xml:space="preserve">Персонажа-человека в состоянии комы добивает любое повреждение. Персонажа-вампира в торпоре можно уничтожить окончательно только </w:t>
      </w:r>
      <w:proofErr w:type="spellStart"/>
      <w:r>
        <w:t>аггравированным</w:t>
      </w:r>
      <w:proofErr w:type="spellEnd"/>
      <w:r>
        <w:t xml:space="preserve"> (тяжелым)  уроном или заявив и отыграв соответствующее добивание (отрубить голову, вырвать сердце и т. п.) затратив на это 5 минут. </w:t>
      </w:r>
      <w:r w:rsidR="00F4603E">
        <w:t>Добить персонажа возможно только по завершению боевых взаимодействий.</w:t>
      </w:r>
    </w:p>
    <w:p w:rsidR="00B22B5F" w:rsidRDefault="00B22B5F" w:rsidP="00B22B5F">
      <w:pPr>
        <w:numPr>
          <w:ilvl w:val="0"/>
          <w:numId w:val="11"/>
        </w:numPr>
        <w:tabs>
          <w:tab w:val="left" w:pos="0"/>
          <w:tab w:val="left" w:pos="360"/>
        </w:tabs>
        <w:jc w:val="both"/>
      </w:pPr>
      <w:r>
        <w:lastRenderedPageBreak/>
        <w:t>У персонажа-человека хит восстанавливается только лечением со скоростью 1 хит в 2 часа, регенерация начинается после заявки другого игрока-медика на активное лечение пострадавшего. Лечение должно быть отыграно. Также можно заявить мастеру обращение в больницу, где за игровые деньги вас полечат (но могут и вопросы задать).</w:t>
      </w:r>
    </w:p>
    <w:p w:rsidR="00B22B5F" w:rsidRDefault="00B22B5F" w:rsidP="00B22B5F">
      <w:pPr>
        <w:numPr>
          <w:ilvl w:val="0"/>
          <w:numId w:val="11"/>
        </w:numPr>
        <w:tabs>
          <w:tab w:val="left" w:pos="0"/>
          <w:tab w:val="left" w:pos="360"/>
        </w:tabs>
        <w:jc w:val="both"/>
      </w:pPr>
      <w:proofErr w:type="gramStart"/>
      <w:r>
        <w:t>Гули</w:t>
      </w:r>
      <w:proofErr w:type="gramEnd"/>
      <w:r>
        <w:t xml:space="preserve"> и </w:t>
      </w:r>
      <w:proofErr w:type="spellStart"/>
      <w:r>
        <w:t>ревенанты</w:t>
      </w:r>
      <w:proofErr w:type="spellEnd"/>
      <w:r>
        <w:t xml:space="preserve"> восстанавливают хит в течение получаса при трате ПК на каждый хит, при этом им не требуется лечение. Второй вариант – см. предыдущий пункт.</w:t>
      </w:r>
    </w:p>
    <w:p w:rsidR="00B22B5F" w:rsidRDefault="00B22B5F" w:rsidP="00B22B5F">
      <w:pPr>
        <w:numPr>
          <w:ilvl w:val="0"/>
          <w:numId w:val="11"/>
        </w:numPr>
        <w:tabs>
          <w:tab w:val="left" w:pos="0"/>
          <w:tab w:val="left" w:pos="360"/>
        </w:tabs>
        <w:jc w:val="both"/>
      </w:pPr>
      <w:r>
        <w:t>Вампир восстанавливает хит через 15 минут</w:t>
      </w:r>
    </w:p>
    <w:p w:rsidR="00B22B5F" w:rsidRDefault="00B22B5F" w:rsidP="00B22B5F">
      <w:pPr>
        <w:numPr>
          <w:ilvl w:val="0"/>
          <w:numId w:val="11"/>
        </w:numPr>
        <w:tabs>
          <w:tab w:val="left" w:pos="0"/>
          <w:tab w:val="left" w:pos="360"/>
        </w:tabs>
        <w:jc w:val="both"/>
      </w:pPr>
      <w:r>
        <w:t>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B22B5F" w:rsidRPr="001B7D84" w:rsidRDefault="009C791C" w:rsidP="00B22B5F">
      <w:pPr>
        <w:numPr>
          <w:ilvl w:val="0"/>
          <w:numId w:val="11"/>
        </w:numPr>
        <w:tabs>
          <w:tab w:val="left" w:pos="0"/>
          <w:tab w:val="left" w:pos="360"/>
        </w:tabs>
        <w:jc w:val="both"/>
        <w:rPr>
          <w:b/>
        </w:rPr>
      </w:pPr>
      <w:r>
        <w:t xml:space="preserve">Аггравированными </w:t>
      </w:r>
      <w:r w:rsidR="004B6063">
        <w:t>(тяжелы</w:t>
      </w:r>
      <w:r>
        <w:t>ми</w:t>
      </w:r>
      <w:r w:rsidR="004B6063">
        <w:t>)</w:t>
      </w:r>
      <w:r w:rsidR="00B22B5F">
        <w:t xml:space="preserve"> повреждениями считаются повреждения, нанесенные огнем, электричеством, солнечным с</w:t>
      </w:r>
      <w:r w:rsidR="00C91246">
        <w:t xml:space="preserve">ветом и некоторыми видами магии. </w:t>
      </w:r>
      <w:r w:rsidR="00C91246" w:rsidRPr="00C91246">
        <w:rPr>
          <w:b/>
          <w:color w:val="000000"/>
          <w:shd w:val="clear" w:color="auto" w:fill="FFFFFF"/>
        </w:rPr>
        <w:t>Можно излечить 1 хит за ночь, потратив 5 ПК</w:t>
      </w:r>
      <w:r w:rsidR="00C91246">
        <w:t xml:space="preserve"> </w:t>
      </w:r>
      <w:r w:rsidR="00B22B5F">
        <w:t xml:space="preserve">(кроме </w:t>
      </w:r>
      <w:proofErr w:type="spellStart"/>
      <w:r w:rsidR="00B22B5F">
        <w:t>гангрелов</w:t>
      </w:r>
      <w:proofErr w:type="spellEnd"/>
      <w:r w:rsidR="00B22B5F">
        <w:t xml:space="preserve">). </w:t>
      </w:r>
      <w:r w:rsidR="004B6063" w:rsidRPr="001B7D84">
        <w:rPr>
          <w:b/>
        </w:rPr>
        <w:t>В любом случае они оставляют после себя шрамы, которые не убрать просто так.</w:t>
      </w:r>
    </w:p>
    <w:p w:rsidR="00F4603E" w:rsidRDefault="00BB6A39" w:rsidP="00F4603E">
      <w:pPr>
        <w:pStyle w:val="aa"/>
        <w:numPr>
          <w:ilvl w:val="0"/>
          <w:numId w:val="11"/>
        </w:numPr>
        <w:tabs>
          <w:tab w:val="left" w:pos="360"/>
        </w:tabs>
        <w:jc w:val="both"/>
      </w:pPr>
      <w:r>
        <w:t xml:space="preserve">Выход из </w:t>
      </w:r>
      <w:proofErr w:type="spellStart"/>
      <w:r>
        <w:t>торпора</w:t>
      </w:r>
      <w:proofErr w:type="spellEnd"/>
      <w:r>
        <w:t>: насытить</w:t>
      </w:r>
      <w:r w:rsidR="00F4603E">
        <w:t xml:space="preserve"> персонажа </w:t>
      </w:r>
      <w:r>
        <w:t>МИНИМУМ 3 ПК крови, затем ждать 5 минут</w:t>
      </w:r>
      <w:r w:rsidR="00F4603E">
        <w:t xml:space="preserve">. </w:t>
      </w:r>
      <w:r w:rsidRPr="00BB6A39">
        <w:rPr>
          <w:color w:val="FF0000"/>
        </w:rPr>
        <w:t xml:space="preserve">Внимание: только после насыщения кровью и ожиданием в 5 минут вы выходите из </w:t>
      </w:r>
      <w:proofErr w:type="spellStart"/>
      <w:r w:rsidRPr="00BB6A39">
        <w:rPr>
          <w:color w:val="FF0000"/>
        </w:rPr>
        <w:t>торпора</w:t>
      </w:r>
      <w:proofErr w:type="spellEnd"/>
      <w:r w:rsidRPr="00BB6A39">
        <w:rPr>
          <w:color w:val="FF0000"/>
        </w:rPr>
        <w:t xml:space="preserve">. </w:t>
      </w:r>
      <w:r w:rsidR="00F4603E">
        <w:t xml:space="preserve">В случае неполного насыщения персонажа Пунктами Крови, персонаж выходит из </w:t>
      </w:r>
      <w:proofErr w:type="spellStart"/>
      <w:r w:rsidR="00F4603E">
        <w:t>торпора</w:t>
      </w:r>
      <w:proofErr w:type="spellEnd"/>
      <w:r w:rsidR="00F4603E">
        <w:t xml:space="preserve"> в состоянии Зверя. </w:t>
      </w:r>
    </w:p>
    <w:p w:rsidR="00F4603E" w:rsidRDefault="00F4603E" w:rsidP="00F4603E">
      <w:pPr>
        <w:pStyle w:val="aa"/>
        <w:numPr>
          <w:ilvl w:val="0"/>
          <w:numId w:val="11"/>
        </w:numPr>
        <w:tabs>
          <w:tab w:val="left" w:pos="360"/>
        </w:tabs>
        <w:jc w:val="both"/>
      </w:pPr>
      <w:r>
        <w:t xml:space="preserve">Выход из состояния Зверя - полное восстановление Пунктов Крови персонажа, использование дисциплины, либо </w:t>
      </w:r>
      <w:proofErr w:type="spellStart"/>
      <w:r>
        <w:t>торпор</w:t>
      </w:r>
      <w:proofErr w:type="spellEnd"/>
      <w:r>
        <w:t xml:space="preserve">. </w:t>
      </w:r>
    </w:p>
    <w:p w:rsidR="00F4603E" w:rsidRDefault="00F4603E" w:rsidP="00F4603E">
      <w:pPr>
        <w:pStyle w:val="aa"/>
        <w:tabs>
          <w:tab w:val="left" w:pos="360"/>
        </w:tabs>
        <w:ind w:left="0"/>
        <w:jc w:val="both"/>
      </w:pPr>
    </w:p>
    <w:p w:rsidR="00F73C17" w:rsidRDefault="00F73C17" w:rsidP="00D01BC6">
      <w:pPr>
        <w:jc w:val="center"/>
        <w:rPr>
          <w:b/>
          <w:bCs/>
          <w:color w:val="FF0000"/>
        </w:rPr>
      </w:pPr>
    </w:p>
    <w:p w:rsidR="00D01BC6" w:rsidRPr="00F73C17" w:rsidRDefault="00D01BC6" w:rsidP="00D01BC6">
      <w:pPr>
        <w:jc w:val="center"/>
        <w:rPr>
          <w:b/>
          <w:bCs/>
        </w:rPr>
      </w:pPr>
      <w:r w:rsidRPr="00F73C17">
        <w:rPr>
          <w:b/>
          <w:bCs/>
        </w:rPr>
        <w:t>Прочие действия.</w:t>
      </w:r>
    </w:p>
    <w:p w:rsidR="00F4603E" w:rsidRPr="00F4603E" w:rsidRDefault="00BB6A39" w:rsidP="00F4603E">
      <w:pPr>
        <w:pStyle w:val="aa"/>
        <w:numPr>
          <w:ilvl w:val="0"/>
          <w:numId w:val="12"/>
        </w:numPr>
        <w:tabs>
          <w:tab w:val="left" w:pos="360"/>
        </w:tabs>
        <w:jc w:val="both"/>
      </w:pPr>
      <w:r>
        <w:rPr>
          <w:b/>
        </w:rPr>
        <w:t xml:space="preserve">Применение </w:t>
      </w:r>
      <w:r w:rsidR="00F4603E" w:rsidRPr="00F4603E">
        <w:rPr>
          <w:b/>
        </w:rPr>
        <w:t xml:space="preserve"> кола:</w:t>
      </w:r>
      <w:r w:rsidR="00F4603E" w:rsidRPr="00F4603E">
        <w:t xml:space="preserve"> </w:t>
      </w:r>
      <w:r w:rsidR="008F07DE">
        <w:t xml:space="preserve">четкое касание грудной клетки РУКОЙ, в которой зажат кол. </w:t>
      </w:r>
      <w:r w:rsidR="00F4603E" w:rsidRPr="00F4603E">
        <w:t xml:space="preserve">Выстрел из арбалета в ту же зону действует так же. </w:t>
      </w:r>
      <w:r w:rsidR="00F4603E" w:rsidRPr="00F4603E">
        <w:rPr>
          <w:b/>
          <w:i/>
        </w:rPr>
        <w:t>Кол вампиров обездвиживает.</w:t>
      </w:r>
      <w:r w:rsidR="00F4603E" w:rsidRPr="00F4603E">
        <w:t xml:space="preserve"> В таком состоянии вампир находится до тех пор, пока не вытащат кол.</w:t>
      </w:r>
      <w:r w:rsidR="00F4603E">
        <w:t xml:space="preserve"> </w:t>
      </w:r>
      <w:r w:rsidR="00F4603E" w:rsidRPr="00F4603E">
        <w:t>Если в вас воткнули кол, вы удерживаете его сами в области сердца. Если кто-то по рассеянности забыл отдать вам кол и ушёл с ним - считайте, что его вытащили.</w:t>
      </w:r>
    </w:p>
    <w:p w:rsidR="00F4603E" w:rsidRDefault="00F4603E" w:rsidP="00F4603E">
      <w:pPr>
        <w:pStyle w:val="ac"/>
        <w:ind w:firstLine="0"/>
        <w:rPr>
          <w:sz w:val="24"/>
        </w:rPr>
      </w:pPr>
      <w:proofErr w:type="gramStart"/>
      <w:r w:rsidRPr="002E16D9">
        <w:rPr>
          <w:b/>
          <w:sz w:val="24"/>
          <w:lang w:val="en-US"/>
        </w:rPr>
        <w:t>Ps</w:t>
      </w:r>
      <w:r w:rsidRPr="002E16D9">
        <w:rPr>
          <w:sz w:val="24"/>
        </w:rPr>
        <w:t xml:space="preserve"> </w:t>
      </w:r>
      <w:r w:rsidRPr="002E16D9">
        <w:rPr>
          <w:b/>
          <w:sz w:val="24"/>
        </w:rPr>
        <w:t>«Первый кол прахом».</w:t>
      </w:r>
      <w:proofErr w:type="gramEnd"/>
      <w:r>
        <w:rPr>
          <w:sz w:val="24"/>
        </w:rPr>
        <w:t xml:space="preserve"> Все это работает в том случае, если сердце было</w:t>
      </w:r>
      <w:r w:rsidR="00AD3BCA">
        <w:rPr>
          <w:sz w:val="24"/>
        </w:rPr>
        <w:t xml:space="preserve"> </w:t>
      </w:r>
      <w:r>
        <w:rPr>
          <w:sz w:val="24"/>
        </w:rPr>
        <w:t xml:space="preserve">на месте. Если не сработало – попробуйте еще раз и вам повезет. </w:t>
      </w:r>
      <w:r w:rsidR="00736EE4">
        <w:rPr>
          <w:sz w:val="24"/>
        </w:rPr>
        <w:t>И не забудьте убедиться, что ваш оппонент не обладает Стойкостью.</w:t>
      </w:r>
    </w:p>
    <w:p w:rsidR="00F4603E" w:rsidRDefault="00F4603E" w:rsidP="00F4603E">
      <w:pPr>
        <w:tabs>
          <w:tab w:val="left" w:pos="360"/>
        </w:tabs>
        <w:jc w:val="both"/>
      </w:pPr>
    </w:p>
    <w:p w:rsidR="003F174E" w:rsidRPr="003F174E" w:rsidRDefault="0066637A" w:rsidP="00F73C17">
      <w:pPr>
        <w:numPr>
          <w:ilvl w:val="0"/>
          <w:numId w:val="12"/>
        </w:numPr>
        <w:tabs>
          <w:tab w:val="left" w:pos="0"/>
          <w:tab w:val="left" w:pos="360"/>
        </w:tabs>
        <w:jc w:val="both"/>
        <w:rPr>
          <w:b/>
          <w:i/>
        </w:rPr>
      </w:pPr>
      <w:r>
        <w:t xml:space="preserve">Оглушение отыгрывается </w:t>
      </w:r>
      <w:r w:rsidRPr="0066637A">
        <w:rPr>
          <w:b/>
        </w:rPr>
        <w:t>прикосновением к плечу ладонью</w:t>
      </w:r>
      <w:r>
        <w:t>, при зажатом в др</w:t>
      </w:r>
      <w:r w:rsidR="00B35053">
        <w:t>угой руке оружием или предметом (</w:t>
      </w:r>
      <w:r>
        <w:t>чей вес больше 5 кг</w:t>
      </w:r>
      <w:r w:rsidR="00B35053">
        <w:t>)</w:t>
      </w:r>
      <w:r>
        <w:t xml:space="preserve">. То есть если вы держите предмет в левой руке, плеча вы касаетесь правой. Вампира оглушить нельзя. От  оглушения защищает: </w:t>
      </w:r>
    </w:p>
    <w:p w:rsidR="003F174E" w:rsidRPr="003F174E" w:rsidRDefault="0066637A" w:rsidP="003F174E">
      <w:pPr>
        <w:pStyle w:val="aa"/>
        <w:numPr>
          <w:ilvl w:val="0"/>
          <w:numId w:val="19"/>
        </w:numPr>
        <w:tabs>
          <w:tab w:val="left" w:pos="360"/>
        </w:tabs>
        <w:jc w:val="both"/>
        <w:rPr>
          <w:b/>
          <w:i/>
        </w:rPr>
      </w:pPr>
      <w:r>
        <w:t>шлем (мотоциклетный или от доспеха</w:t>
      </w:r>
      <w:r w:rsidR="00FA67D6">
        <w:t>, строительная каска</w:t>
      </w:r>
      <w:r>
        <w:t xml:space="preserve">), </w:t>
      </w:r>
    </w:p>
    <w:p w:rsidR="003F174E" w:rsidRPr="003F174E" w:rsidRDefault="0066637A" w:rsidP="003F174E">
      <w:pPr>
        <w:pStyle w:val="aa"/>
        <w:numPr>
          <w:ilvl w:val="0"/>
          <w:numId w:val="19"/>
        </w:numPr>
        <w:tabs>
          <w:tab w:val="left" w:pos="360"/>
        </w:tabs>
        <w:jc w:val="both"/>
        <w:rPr>
          <w:b/>
          <w:i/>
        </w:rPr>
      </w:pPr>
      <w:r>
        <w:t>сфера жизни</w:t>
      </w:r>
      <w:r w:rsidR="003F174E">
        <w:t xml:space="preserve"> (превышающая могущество того, кто производит оглушение)</w:t>
      </w:r>
      <w:r>
        <w:t>,</w:t>
      </w:r>
    </w:p>
    <w:p w:rsidR="003F174E" w:rsidRPr="003F174E" w:rsidRDefault="0066637A" w:rsidP="003F174E">
      <w:pPr>
        <w:pStyle w:val="aa"/>
        <w:numPr>
          <w:ilvl w:val="0"/>
          <w:numId w:val="19"/>
        </w:numPr>
        <w:tabs>
          <w:tab w:val="left" w:pos="360"/>
        </w:tabs>
        <w:jc w:val="both"/>
        <w:rPr>
          <w:b/>
          <w:i/>
        </w:rPr>
      </w:pPr>
      <w:r>
        <w:t xml:space="preserve"> </w:t>
      </w:r>
      <w:proofErr w:type="gramStart"/>
      <w:r>
        <w:t xml:space="preserve">стойкость у гулей и </w:t>
      </w:r>
      <w:proofErr w:type="spellStart"/>
      <w:r>
        <w:t>ревенантов</w:t>
      </w:r>
      <w:proofErr w:type="spellEnd"/>
      <w:r w:rsidR="00DA1C07">
        <w:t xml:space="preserve"> </w:t>
      </w:r>
      <w:r w:rsidR="003F174E">
        <w:t>(</w:t>
      </w:r>
      <w:r w:rsidR="00DA1C07">
        <w:t>превышающая могущество того, кто производит оглушение</w:t>
      </w:r>
      <w:r w:rsidR="003F174E">
        <w:t>)</w:t>
      </w:r>
      <w:r>
        <w:t xml:space="preserve">.  </w:t>
      </w:r>
      <w:proofErr w:type="gramEnd"/>
    </w:p>
    <w:p w:rsidR="0066637A" w:rsidRPr="003F174E" w:rsidRDefault="00933B00" w:rsidP="003F174E">
      <w:pPr>
        <w:tabs>
          <w:tab w:val="left" w:pos="360"/>
        </w:tabs>
        <w:jc w:val="both"/>
        <w:rPr>
          <w:b/>
          <w:i/>
        </w:rPr>
      </w:pPr>
      <w:r>
        <w:t xml:space="preserve">Если вас оглушили, то вы лежите без сознания </w:t>
      </w:r>
      <w:r w:rsidRPr="003F174E">
        <w:rPr>
          <w:b/>
          <w:i/>
        </w:rPr>
        <w:t xml:space="preserve">5 минут, ничего не видите, не слышите и не разговариваете. </w:t>
      </w:r>
    </w:p>
    <w:p w:rsidR="00F73C17" w:rsidRDefault="00F73C17" w:rsidP="00F73C17">
      <w:pPr>
        <w:numPr>
          <w:ilvl w:val="0"/>
          <w:numId w:val="12"/>
        </w:numPr>
        <w:tabs>
          <w:tab w:val="left" w:pos="0"/>
          <w:tab w:val="left" w:pos="360"/>
        </w:tabs>
        <w:jc w:val="both"/>
      </w:pPr>
      <w:r>
        <w:t xml:space="preserve">Кандалы, наручники и </w:t>
      </w:r>
      <w:proofErr w:type="spellStart"/>
      <w:r>
        <w:t>тп</w:t>
      </w:r>
      <w:proofErr w:type="spellEnd"/>
      <w:r>
        <w:t xml:space="preserve"> используются только </w:t>
      </w:r>
      <w:proofErr w:type="spellStart"/>
      <w:r w:rsidR="009C791C">
        <w:t>за</w:t>
      </w:r>
      <w:r>
        <w:t>чипованные</w:t>
      </w:r>
      <w:proofErr w:type="spellEnd"/>
      <w:r>
        <w:t xml:space="preserve"> мастером. </w:t>
      </w:r>
      <w:r w:rsidRPr="00F73C17">
        <w:t xml:space="preserve">Персонаж, имеющий дисциплину «Могущество» </w:t>
      </w:r>
      <w:r>
        <w:t>3</w:t>
      </w:r>
      <w:r w:rsidRPr="00F73C17">
        <w:t xml:space="preserve"> и выше уровня может задействовать эту дисциплину и </w:t>
      </w:r>
      <w:r>
        <w:t>освободиться.</w:t>
      </w:r>
    </w:p>
    <w:p w:rsidR="00D01BC6" w:rsidRPr="00F73C17" w:rsidRDefault="00D01BC6" w:rsidP="00F73C17">
      <w:pPr>
        <w:numPr>
          <w:ilvl w:val="0"/>
          <w:numId w:val="12"/>
        </w:numPr>
        <w:tabs>
          <w:tab w:val="left" w:pos="0"/>
          <w:tab w:val="left" w:pos="360"/>
        </w:tabs>
        <w:jc w:val="both"/>
      </w:pPr>
      <w:r w:rsidRPr="00F73C17">
        <w:t xml:space="preserve">Связывание: </w:t>
      </w:r>
      <w:r w:rsidR="00F73C17" w:rsidRPr="008F07DE">
        <w:rPr>
          <w:b/>
          <w:i/>
        </w:rPr>
        <w:t>только по согласию сторон</w:t>
      </w:r>
      <w:r w:rsidR="00F73C17">
        <w:t xml:space="preserve"> </w:t>
      </w:r>
      <w:proofErr w:type="spellStart"/>
      <w:r w:rsidR="00F73C17">
        <w:t>по-жизни</w:t>
      </w:r>
      <w:proofErr w:type="spellEnd"/>
      <w:r w:rsidR="00F73C17">
        <w:t xml:space="preserve">. Выпутываться из веревок тоже </w:t>
      </w:r>
      <w:proofErr w:type="spellStart"/>
      <w:r w:rsidR="00F73C17">
        <w:t>по-жизни</w:t>
      </w:r>
      <w:proofErr w:type="spellEnd"/>
      <w:r w:rsidR="00F73C17">
        <w:t xml:space="preserve">. Если жертва не согласна </w:t>
      </w:r>
      <w:r w:rsidR="009C791C">
        <w:t xml:space="preserve">- </w:t>
      </w:r>
      <w:r w:rsidR="00F73C17">
        <w:t xml:space="preserve">ищите </w:t>
      </w:r>
      <w:proofErr w:type="spellStart"/>
      <w:r w:rsidR="00F73C17">
        <w:t>зачипованные</w:t>
      </w:r>
      <w:proofErr w:type="spellEnd"/>
      <w:r w:rsidR="00F73C17">
        <w:t xml:space="preserve"> наручники.</w:t>
      </w:r>
    </w:p>
    <w:p w:rsidR="00D01BC6" w:rsidRPr="00F73C17" w:rsidRDefault="00D01BC6" w:rsidP="00F73C17">
      <w:pPr>
        <w:numPr>
          <w:ilvl w:val="0"/>
          <w:numId w:val="12"/>
        </w:numPr>
        <w:tabs>
          <w:tab w:val="left" w:pos="0"/>
          <w:tab w:val="left" w:pos="360"/>
        </w:tabs>
        <w:jc w:val="both"/>
      </w:pPr>
      <w:r w:rsidRPr="00F73C17">
        <w:t>Кляп отыгрывается реальным кляпом или по договорённости;</w:t>
      </w:r>
    </w:p>
    <w:p w:rsidR="00D01BC6" w:rsidRDefault="00D01BC6" w:rsidP="00F73C17">
      <w:pPr>
        <w:numPr>
          <w:ilvl w:val="0"/>
          <w:numId w:val="12"/>
        </w:numPr>
        <w:tabs>
          <w:tab w:val="left" w:pos="0"/>
          <w:tab w:val="left" w:pos="360"/>
        </w:tabs>
        <w:jc w:val="both"/>
      </w:pPr>
      <w:r w:rsidRPr="00F73C17">
        <w:t xml:space="preserve">Обыск. Возможны 2 варианта по желанию пленного: 1) честно отдается все игровое имущество, 2) персонажи мужеского пола обыскиваются персонажами мужеского пола, </w:t>
      </w:r>
      <w:r w:rsidRPr="00F73C17">
        <w:lastRenderedPageBreak/>
        <w:t>женского - соответственно (в разумных пределах, господа - помните о неигровой этике и не причинении физического и морального ущерба).</w:t>
      </w:r>
    </w:p>
    <w:p w:rsidR="007252A5" w:rsidRPr="00F73C17" w:rsidRDefault="007252A5" w:rsidP="007252A5">
      <w:pPr>
        <w:pStyle w:val="aa"/>
        <w:numPr>
          <w:ilvl w:val="0"/>
          <w:numId w:val="12"/>
        </w:numPr>
        <w:tabs>
          <w:tab w:val="left" w:pos="360"/>
        </w:tabs>
        <w:jc w:val="both"/>
      </w:pPr>
      <w:r>
        <w:t>Оружие можно передать, забрать, продать и украсть. При этом снимается и уносится только чип оружия и сертификат (разумеется, если его хозяин не подарит Вам сам предмет).</w:t>
      </w:r>
    </w:p>
    <w:p w:rsidR="00D01BC6" w:rsidRDefault="00D01BC6" w:rsidP="00F73C17">
      <w:pPr>
        <w:numPr>
          <w:ilvl w:val="0"/>
          <w:numId w:val="12"/>
        </w:numPr>
        <w:tabs>
          <w:tab w:val="left" w:pos="0"/>
          <w:tab w:val="left" w:pos="360"/>
        </w:tabs>
        <w:jc w:val="both"/>
        <w:rPr>
          <w:color w:val="1F497D" w:themeColor="text2"/>
        </w:rPr>
      </w:pPr>
      <w:r w:rsidRPr="00F73C17">
        <w:t xml:space="preserve">Смерть. </w:t>
      </w:r>
      <w:proofErr w:type="gramStart"/>
      <w:r w:rsidRPr="00F73C17">
        <w:t>Умерший</w:t>
      </w:r>
      <w:proofErr w:type="gramEnd"/>
      <w:r w:rsidRPr="00F73C17">
        <w:t xml:space="preserve"> обязан: отыграть свою смерть и сообщить мастерам. Проблема игрового трупа из-за особенностей физиологии вампира в этом случае отпадает сама собой – он рассыпается в прах.</w:t>
      </w:r>
      <w:r w:rsidR="00F73C17">
        <w:t xml:space="preserve"> Смертные решают этот вопрос индивидуально с мастером.  </w:t>
      </w:r>
    </w:p>
    <w:p w:rsidR="007252A5" w:rsidRDefault="007252A5" w:rsidP="00D01BC6">
      <w:pPr>
        <w:pStyle w:val="4"/>
        <w:tabs>
          <w:tab w:val="left" w:pos="0"/>
        </w:tabs>
      </w:pPr>
    </w:p>
    <w:p w:rsidR="00D01BC6" w:rsidRDefault="00D01BC6" w:rsidP="00D01BC6">
      <w:pPr>
        <w:pStyle w:val="4"/>
        <w:tabs>
          <w:tab w:val="left" w:pos="0"/>
        </w:tabs>
      </w:pPr>
      <w:r>
        <w:t>Предуведомление.</w:t>
      </w:r>
    </w:p>
    <w:p w:rsidR="00D01BC6" w:rsidRDefault="00D01BC6" w:rsidP="00D01BC6">
      <w:pPr>
        <w:jc w:val="both"/>
      </w:pPr>
      <w:r>
        <w:t xml:space="preserve">Все оружие подлежит СТРОГОЙ сертификации. Для любителей пожизненных вещей: если Вы решили направить на персонажа пожизненную винтовку и сказать "Бах!", он вправе показать мимо и сказать "Промахнулся", даже если дуло упирается в него. Использование пожизненных не сертифицированных вещей ограничивается тем, что Вам всегда могут сказать "Не верю", и Вам придется подтвердить заявленную вещь сертификатом. Другая трудность состоит в том, что, увидев, как вы берете пожизненное оружие, игрок сначала постарается обездвижить Вас по жизни, а потом уже подумает об игровой ситуации. </w:t>
      </w:r>
    </w:p>
    <w:p w:rsidR="00D01BC6" w:rsidRDefault="00D01BC6" w:rsidP="00D01BC6">
      <w:pPr>
        <w:jc w:val="center"/>
        <w:rPr>
          <w:b/>
          <w:bCs/>
        </w:rPr>
      </w:pPr>
    </w:p>
    <w:p w:rsidR="00D01BC6" w:rsidRDefault="00D01BC6" w:rsidP="00D01BC6">
      <w:pPr>
        <w:jc w:val="center"/>
        <w:rPr>
          <w:b/>
          <w:bCs/>
        </w:rPr>
      </w:pPr>
      <w:r>
        <w:rPr>
          <w:b/>
          <w:bCs/>
        </w:rPr>
        <w:t>Оружие и повреждения.</w:t>
      </w:r>
    </w:p>
    <w:p w:rsidR="009E0D47" w:rsidRPr="005D6878" w:rsidRDefault="009E0D47" w:rsidP="009E0D47">
      <w:pPr>
        <w:jc w:val="both"/>
      </w:pPr>
      <w:r w:rsidRPr="005D6878">
        <w:rPr>
          <w:b/>
          <w:sz w:val="28"/>
          <w:szCs w:val="28"/>
        </w:rPr>
        <w:t>Оружие:</w:t>
      </w:r>
      <w:r w:rsidRPr="005D6878">
        <w:br/>
      </w:r>
      <w:r w:rsidRPr="005D6878">
        <w:rPr>
          <w:b/>
        </w:rPr>
        <w:t>Основные параметры:</w:t>
      </w:r>
      <w:r w:rsidRPr="005D6878">
        <w:t xml:space="preserve"> безопасность, эстетика, практичность. Оцениваются мастерами при допуске перед игрой. При сомнениях в гуманности – оружие проверяется на владельце без доспеха.</w:t>
      </w:r>
    </w:p>
    <w:p w:rsidR="009E0D47" w:rsidRDefault="009E0D47" w:rsidP="00D01BC6">
      <w:pPr>
        <w:jc w:val="center"/>
        <w:rPr>
          <w:b/>
          <w:bCs/>
        </w:rPr>
      </w:pPr>
    </w:p>
    <w:p w:rsidR="009E0D47" w:rsidRDefault="009E0D47" w:rsidP="009E0D47">
      <w:pPr>
        <w:jc w:val="both"/>
      </w:pPr>
      <w:r w:rsidRPr="005D6878">
        <w:rPr>
          <w:b/>
        </w:rPr>
        <w:t>Клинковое</w:t>
      </w:r>
      <w:r w:rsidRPr="005D6878">
        <w:t>.</w:t>
      </w:r>
      <w:r w:rsidRPr="005D6878">
        <w:br/>
        <w:t>Любого типа. Материал – стеклотекстолит, ЛАРП. Дюраль не допускается.</w:t>
      </w:r>
      <w:r w:rsidRPr="005D6878">
        <w:br/>
        <w:t xml:space="preserve">Оружие не должно иметь </w:t>
      </w:r>
      <w:proofErr w:type="spellStart"/>
      <w:r w:rsidRPr="005D6878">
        <w:t>заусенок</w:t>
      </w:r>
      <w:proofErr w:type="spellEnd"/>
      <w:r w:rsidRPr="005D6878">
        <w:t>, острых выступающих частей, клинок скруглён, ширина клинка не менее 25 мм, толщина - не менее 8 мм, общая длинна - не более 110 см. Масса клинкового оружия не более 1.5 кг.</w:t>
      </w:r>
    </w:p>
    <w:p w:rsidR="009E0D47" w:rsidRDefault="009E0D47" w:rsidP="009E0D47">
      <w:pPr>
        <w:jc w:val="both"/>
      </w:pPr>
    </w:p>
    <w:p w:rsidR="009E0D47" w:rsidRDefault="009E0D47" w:rsidP="009E0D47">
      <w:pPr>
        <w:jc w:val="both"/>
      </w:pPr>
      <w:r w:rsidRPr="005D6878">
        <w:rPr>
          <w:b/>
        </w:rPr>
        <w:t>Короткое клинковое.</w:t>
      </w:r>
      <w:r w:rsidRPr="005D6878">
        <w:t xml:space="preserve"> Ножи и кинжалы общей длиной не более 40 см. Материал: пластик, дерево, резина, ЛАРП. Отсутствие </w:t>
      </w:r>
      <w:proofErr w:type="spellStart"/>
      <w:r w:rsidRPr="005D6878">
        <w:t>заусенок</w:t>
      </w:r>
      <w:proofErr w:type="spellEnd"/>
      <w:r w:rsidRPr="005D6878">
        <w:t xml:space="preserve">, острых, выступающих частей, кончик скруглён. Ширина клинка не менее 20 мм, в любой точке. </w:t>
      </w:r>
    </w:p>
    <w:p w:rsidR="009E0D47" w:rsidRDefault="009E0D47" w:rsidP="009E0D47">
      <w:pPr>
        <w:jc w:val="both"/>
      </w:pPr>
      <w:r w:rsidRPr="005D6878">
        <w:t>Толщина клинка: не менее 8 мм для пластика, и 10 мм для дерева.</w:t>
      </w:r>
      <w:r>
        <w:t xml:space="preserve"> </w:t>
      </w:r>
      <w:r w:rsidRPr="005D6878">
        <w:br/>
      </w:r>
    </w:p>
    <w:p w:rsidR="009E0D47" w:rsidRDefault="009E0D47" w:rsidP="009E0D47">
      <w:pPr>
        <w:tabs>
          <w:tab w:val="left" w:pos="360"/>
        </w:tabs>
        <w:jc w:val="both"/>
      </w:pPr>
      <w:r w:rsidRPr="005D6878">
        <w:rPr>
          <w:b/>
        </w:rPr>
        <w:t>Стрелковое.</w:t>
      </w:r>
      <w:r w:rsidRPr="005D6878">
        <w:br/>
        <w:t xml:space="preserve">Арбалеты. </w:t>
      </w:r>
      <w:r w:rsidRPr="005D6878">
        <w:br/>
        <w:t>Усилие натяжения до 20 кг. Болты –</w:t>
      </w:r>
      <w:r>
        <w:t xml:space="preserve"> </w:t>
      </w:r>
      <w:r w:rsidRPr="005D6878">
        <w:t>только дерево. Древки круглые в сечении, тщательно ошкурены, лакированы или оклеены, оперение любого типа. Оперение должно быть обязательно. Наконечники выполнены из мягкого материала, диаметром в любом измерении не менее 30 мм.  Длина болта – не более 40 см.</w:t>
      </w:r>
      <w:r>
        <w:t xml:space="preserve"> Считается, что арбалет стреляет колом. </w:t>
      </w:r>
    </w:p>
    <w:p w:rsidR="00D01BC6" w:rsidRDefault="00D01BC6" w:rsidP="00D01BC6"/>
    <w:p w:rsidR="00D01BC6" w:rsidRDefault="009E0D47" w:rsidP="009E0D47">
      <w:pPr>
        <w:tabs>
          <w:tab w:val="left" w:pos="360"/>
        </w:tabs>
      </w:pPr>
      <w:r w:rsidRPr="009E0D47">
        <w:rPr>
          <w:b/>
        </w:rPr>
        <w:t>Огнестрельное</w:t>
      </w:r>
      <w:r>
        <w:t xml:space="preserve"> </w:t>
      </w:r>
      <w:r w:rsidR="00D01BC6">
        <w:t xml:space="preserve">оружие отыгрывается игрушками </w:t>
      </w:r>
      <w:r w:rsidR="00D01BC6">
        <w:rPr>
          <w:lang w:val="en-US"/>
        </w:rPr>
        <w:t>NERF</w:t>
      </w:r>
      <w:r w:rsidR="00D01BC6">
        <w:t>.</w:t>
      </w:r>
    </w:p>
    <w:p w:rsidR="00D01BC6" w:rsidRDefault="00D01BC6" w:rsidP="00D01BC6">
      <w:pPr>
        <w:tabs>
          <w:tab w:val="left" w:pos="720"/>
        </w:tabs>
      </w:pPr>
    </w:p>
    <w:p w:rsidR="007D35A6" w:rsidRDefault="007D35A6" w:rsidP="007D35A6">
      <w:pPr>
        <w:pStyle w:val="ac"/>
        <w:ind w:firstLine="0"/>
        <w:rPr>
          <w:color w:val="000000"/>
          <w:sz w:val="24"/>
        </w:rPr>
      </w:pPr>
      <w:r w:rsidRPr="0003572B">
        <w:rPr>
          <w:b/>
          <w:color w:val="000000"/>
          <w:sz w:val="24"/>
        </w:rPr>
        <w:t>Факел.</w:t>
      </w:r>
      <w:r w:rsidRPr="00765064">
        <w:rPr>
          <w:color w:val="000000"/>
          <w:sz w:val="24"/>
        </w:rPr>
        <w:t xml:space="preserve"> Нельзя таскать «зажженный» факел в рюкзаке. Добрались до места, намотали тряпку – факел готов.</w:t>
      </w:r>
    </w:p>
    <w:p w:rsidR="000C6507" w:rsidRPr="000C6507" w:rsidRDefault="000C6507" w:rsidP="007D35A6">
      <w:pPr>
        <w:pStyle w:val="ac"/>
        <w:ind w:firstLine="0"/>
        <w:rPr>
          <w:color w:val="FF0000"/>
          <w:sz w:val="24"/>
        </w:rPr>
      </w:pPr>
      <w:r w:rsidRPr="000C6507">
        <w:rPr>
          <w:color w:val="FF0000"/>
          <w:sz w:val="24"/>
        </w:rPr>
        <w:t>Вам</w:t>
      </w:r>
      <w:r>
        <w:rPr>
          <w:color w:val="FF0000"/>
          <w:sz w:val="24"/>
        </w:rPr>
        <w:t>п</w:t>
      </w:r>
      <w:r w:rsidRPr="000C6507">
        <w:rPr>
          <w:color w:val="FF0000"/>
          <w:sz w:val="24"/>
        </w:rPr>
        <w:t xml:space="preserve">иры НЕ МОГУТ использовать факела. </w:t>
      </w:r>
    </w:p>
    <w:p w:rsidR="00D01BC6" w:rsidRDefault="00D01BC6" w:rsidP="00D01BC6">
      <w:pPr>
        <w:tabs>
          <w:tab w:val="left" w:pos="0"/>
          <w:tab w:val="left" w:pos="360"/>
        </w:tabs>
        <w:rPr>
          <w:color w:val="000000" w:themeColor="text1"/>
        </w:rPr>
      </w:pPr>
    </w:p>
    <w:p w:rsidR="002C7A4F" w:rsidRPr="0003572B" w:rsidRDefault="002C7A4F" w:rsidP="002C7A4F">
      <w:pPr>
        <w:pStyle w:val="1"/>
        <w:tabs>
          <w:tab w:val="left" w:pos="0"/>
        </w:tabs>
        <w:jc w:val="center"/>
        <w:rPr>
          <w:rFonts w:ascii="Times New Roman" w:hAnsi="Times New Roman" w:cs="Times New Roman"/>
          <w:bCs w:val="0"/>
          <w:i/>
          <w:iCs/>
          <w:color w:val="000000" w:themeColor="text1"/>
        </w:rPr>
      </w:pPr>
      <w:r w:rsidRPr="0003572B">
        <w:rPr>
          <w:rFonts w:ascii="Times New Roman" w:hAnsi="Times New Roman" w:cs="Times New Roman"/>
          <w:bCs w:val="0"/>
          <w:i/>
          <w:iCs/>
          <w:color w:val="000000" w:themeColor="text1"/>
        </w:rPr>
        <w:lastRenderedPageBreak/>
        <w:t>ТТХ  поколений</w:t>
      </w:r>
    </w:p>
    <w:p w:rsidR="002C7A4F" w:rsidRDefault="002C7A4F" w:rsidP="002C7A4F">
      <w:pPr>
        <w:pStyle w:val="ac"/>
        <w:ind w:firstLine="0"/>
        <w:rPr>
          <w:sz w:val="24"/>
        </w:rPr>
      </w:pPr>
      <w:r>
        <w:rPr>
          <w:sz w:val="24"/>
        </w:rPr>
        <w:t>Данные ТТХ действуют, если у игрока нет сертификата, удостоверяющего другие характеристики.</w:t>
      </w:r>
    </w:p>
    <w:tbl>
      <w:tblPr>
        <w:tblW w:w="0" w:type="auto"/>
        <w:jc w:val="center"/>
        <w:tblLayout w:type="fixed"/>
        <w:tblCellMar>
          <w:left w:w="0" w:type="dxa"/>
          <w:right w:w="0" w:type="dxa"/>
        </w:tblCellMar>
        <w:tblLook w:val="0000" w:firstRow="0" w:lastRow="0" w:firstColumn="0" w:lastColumn="0" w:noHBand="0" w:noVBand="0"/>
      </w:tblPr>
      <w:tblGrid>
        <w:gridCol w:w="3152"/>
        <w:gridCol w:w="535"/>
        <w:gridCol w:w="958"/>
        <w:gridCol w:w="1470"/>
        <w:gridCol w:w="1678"/>
      </w:tblGrid>
      <w:tr w:rsidR="002C7A4F" w:rsidTr="002C069E">
        <w:trPr>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154B6B">
            <w:pPr>
              <w:pStyle w:val="3"/>
              <w:tabs>
                <w:tab w:val="left" w:pos="0"/>
              </w:tabs>
              <w:snapToGrid w:val="0"/>
              <w:jc w:val="center"/>
              <w:rPr>
                <w:rFonts w:ascii="Times New Roman" w:hAnsi="Times New Roman" w:cs="Times New Roman"/>
                <w:color w:val="000000" w:themeColor="text1"/>
              </w:rPr>
            </w:pPr>
            <w:r w:rsidRPr="00154B6B">
              <w:rPr>
                <w:rFonts w:ascii="Times New Roman" w:hAnsi="Times New Roman" w:cs="Times New Roman"/>
                <w:color w:val="000000" w:themeColor="text1"/>
              </w:rPr>
              <w:t>Поколение</w:t>
            </w:r>
          </w:p>
        </w:tc>
        <w:tc>
          <w:tcPr>
            <w:tcW w:w="535"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rPr>
            </w:pPr>
            <w:r w:rsidRPr="00154B6B">
              <w:rPr>
                <w:b/>
                <w:bCs/>
                <w:sz w:val="20"/>
              </w:rPr>
              <w:t>Хиты</w:t>
            </w:r>
          </w:p>
        </w:tc>
        <w:tc>
          <w:tcPr>
            <w:tcW w:w="958"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rPr>
            </w:pPr>
            <w:r w:rsidRPr="00154B6B">
              <w:rPr>
                <w:b/>
                <w:bCs/>
                <w:sz w:val="20"/>
              </w:rPr>
              <w:t>Запас крови</w:t>
            </w:r>
          </w:p>
        </w:tc>
        <w:tc>
          <w:tcPr>
            <w:tcW w:w="1470"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rPr>
            </w:pPr>
            <w:r w:rsidRPr="00154B6B">
              <w:rPr>
                <w:b/>
                <w:bCs/>
                <w:sz w:val="20"/>
              </w:rPr>
              <w:t>Максимальный уровень дисциплин</w:t>
            </w:r>
            <w:r w:rsidR="00A103F7">
              <w:rPr>
                <w:b/>
                <w:bCs/>
                <w:sz w:val="20"/>
              </w:rPr>
              <w:t>/даров</w:t>
            </w:r>
          </w:p>
        </w:tc>
        <w:tc>
          <w:tcPr>
            <w:tcW w:w="1678" w:type="dxa"/>
            <w:tcBorders>
              <w:top w:val="single" w:sz="4" w:space="0" w:color="000000"/>
              <w:left w:val="single" w:sz="4" w:space="0" w:color="000000"/>
              <w:bottom w:val="single" w:sz="4" w:space="0" w:color="000000"/>
              <w:right w:val="single" w:sz="4" w:space="0" w:color="000000"/>
            </w:tcBorders>
          </w:tcPr>
          <w:p w:rsidR="002C7A4F" w:rsidRPr="00154B6B" w:rsidRDefault="002C7A4F" w:rsidP="002C069E">
            <w:pPr>
              <w:snapToGrid w:val="0"/>
              <w:jc w:val="center"/>
              <w:rPr>
                <w:b/>
                <w:bCs/>
                <w:sz w:val="20"/>
              </w:rPr>
            </w:pPr>
            <w:r w:rsidRPr="00154B6B">
              <w:rPr>
                <w:b/>
                <w:bCs/>
                <w:sz w:val="20"/>
              </w:rPr>
              <w:t>Стартовые очки на дисциплины</w:t>
            </w:r>
          </w:p>
          <w:p w:rsidR="002C7A4F" w:rsidRPr="00154B6B" w:rsidRDefault="002C7A4F" w:rsidP="002C069E">
            <w:pPr>
              <w:snapToGrid w:val="0"/>
              <w:jc w:val="center"/>
              <w:rPr>
                <w:b/>
                <w:bCs/>
                <w:sz w:val="20"/>
              </w:rPr>
            </w:pPr>
          </w:p>
        </w:tc>
      </w:tr>
      <w:tr w:rsidR="002C7A4F" w:rsidRPr="00601BBC" w:rsidTr="002C069E">
        <w:trPr>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2C069E">
            <w:pPr>
              <w:pStyle w:val="a6"/>
              <w:rPr>
                <w:sz w:val="20"/>
                <w:szCs w:val="20"/>
              </w:rPr>
            </w:pPr>
            <w:r w:rsidRPr="00154B6B">
              <w:rPr>
                <w:sz w:val="20"/>
                <w:szCs w:val="20"/>
              </w:rPr>
              <w:t>4</w:t>
            </w:r>
          </w:p>
        </w:tc>
        <w:tc>
          <w:tcPr>
            <w:tcW w:w="535"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20</w:t>
            </w:r>
          </w:p>
        </w:tc>
        <w:tc>
          <w:tcPr>
            <w:tcW w:w="958"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25</w:t>
            </w:r>
          </w:p>
        </w:tc>
        <w:tc>
          <w:tcPr>
            <w:tcW w:w="1470"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9</w:t>
            </w:r>
          </w:p>
        </w:tc>
        <w:tc>
          <w:tcPr>
            <w:tcW w:w="1678" w:type="dxa"/>
            <w:tcBorders>
              <w:top w:val="single" w:sz="4" w:space="0" w:color="000000"/>
              <w:left w:val="single" w:sz="4" w:space="0" w:color="000000"/>
              <w:bottom w:val="single" w:sz="4" w:space="0" w:color="000000"/>
              <w:right w:val="single" w:sz="4" w:space="0" w:color="000000"/>
            </w:tcBorders>
          </w:tcPr>
          <w:p w:rsidR="002C7A4F" w:rsidRPr="00154B6B" w:rsidRDefault="002C7A4F" w:rsidP="002C069E">
            <w:pPr>
              <w:snapToGrid w:val="0"/>
              <w:jc w:val="center"/>
              <w:rPr>
                <w:b/>
                <w:bCs/>
                <w:sz w:val="20"/>
                <w:szCs w:val="20"/>
              </w:rPr>
            </w:pPr>
            <w:r w:rsidRPr="00154B6B">
              <w:rPr>
                <w:b/>
                <w:bCs/>
                <w:sz w:val="20"/>
                <w:szCs w:val="20"/>
              </w:rPr>
              <w:t>20</w:t>
            </w:r>
          </w:p>
        </w:tc>
      </w:tr>
      <w:tr w:rsidR="002C7A4F" w:rsidRPr="00601BBC" w:rsidTr="002C069E">
        <w:trPr>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2C069E">
            <w:pPr>
              <w:pStyle w:val="a6"/>
              <w:rPr>
                <w:sz w:val="20"/>
                <w:szCs w:val="20"/>
              </w:rPr>
            </w:pPr>
            <w:r w:rsidRPr="00154B6B">
              <w:rPr>
                <w:sz w:val="20"/>
                <w:szCs w:val="20"/>
              </w:rPr>
              <w:t>5</w:t>
            </w:r>
          </w:p>
        </w:tc>
        <w:tc>
          <w:tcPr>
            <w:tcW w:w="535"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16</w:t>
            </w:r>
          </w:p>
        </w:tc>
        <w:tc>
          <w:tcPr>
            <w:tcW w:w="958"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20</w:t>
            </w:r>
          </w:p>
        </w:tc>
        <w:tc>
          <w:tcPr>
            <w:tcW w:w="1470"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8</w:t>
            </w:r>
          </w:p>
        </w:tc>
        <w:tc>
          <w:tcPr>
            <w:tcW w:w="1678" w:type="dxa"/>
            <w:tcBorders>
              <w:top w:val="single" w:sz="4" w:space="0" w:color="000000"/>
              <w:left w:val="single" w:sz="4" w:space="0" w:color="000000"/>
              <w:bottom w:val="single" w:sz="4" w:space="0" w:color="000000"/>
              <w:right w:val="single" w:sz="4" w:space="0" w:color="000000"/>
            </w:tcBorders>
          </w:tcPr>
          <w:p w:rsidR="002C7A4F" w:rsidRPr="00154B6B" w:rsidRDefault="002C7A4F" w:rsidP="002C069E">
            <w:pPr>
              <w:snapToGrid w:val="0"/>
              <w:jc w:val="center"/>
              <w:rPr>
                <w:b/>
                <w:bCs/>
                <w:sz w:val="20"/>
                <w:szCs w:val="20"/>
              </w:rPr>
            </w:pPr>
            <w:r w:rsidRPr="00154B6B">
              <w:rPr>
                <w:b/>
                <w:bCs/>
                <w:sz w:val="20"/>
                <w:szCs w:val="20"/>
              </w:rPr>
              <w:t>13</w:t>
            </w:r>
          </w:p>
        </w:tc>
      </w:tr>
      <w:tr w:rsidR="002C7A4F" w:rsidRPr="00601BBC" w:rsidTr="002C069E">
        <w:trPr>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2C069E">
            <w:pPr>
              <w:pStyle w:val="a6"/>
              <w:rPr>
                <w:sz w:val="20"/>
                <w:szCs w:val="20"/>
              </w:rPr>
            </w:pPr>
            <w:r w:rsidRPr="00154B6B">
              <w:rPr>
                <w:sz w:val="20"/>
                <w:szCs w:val="20"/>
              </w:rPr>
              <w:t>6</w:t>
            </w:r>
          </w:p>
        </w:tc>
        <w:tc>
          <w:tcPr>
            <w:tcW w:w="535"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14</w:t>
            </w:r>
          </w:p>
        </w:tc>
        <w:tc>
          <w:tcPr>
            <w:tcW w:w="958"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18</w:t>
            </w:r>
          </w:p>
        </w:tc>
        <w:tc>
          <w:tcPr>
            <w:tcW w:w="1470"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7</w:t>
            </w:r>
          </w:p>
        </w:tc>
        <w:tc>
          <w:tcPr>
            <w:tcW w:w="1678" w:type="dxa"/>
            <w:tcBorders>
              <w:top w:val="single" w:sz="4" w:space="0" w:color="000000"/>
              <w:left w:val="single" w:sz="4" w:space="0" w:color="000000"/>
              <w:bottom w:val="single" w:sz="4" w:space="0" w:color="000000"/>
              <w:right w:val="single" w:sz="4" w:space="0" w:color="000000"/>
            </w:tcBorders>
          </w:tcPr>
          <w:p w:rsidR="002C7A4F" w:rsidRPr="00154B6B" w:rsidRDefault="002C7A4F" w:rsidP="002C069E">
            <w:pPr>
              <w:snapToGrid w:val="0"/>
              <w:jc w:val="center"/>
              <w:rPr>
                <w:b/>
                <w:bCs/>
                <w:sz w:val="20"/>
                <w:szCs w:val="20"/>
              </w:rPr>
            </w:pPr>
            <w:r w:rsidRPr="00154B6B">
              <w:rPr>
                <w:b/>
                <w:bCs/>
                <w:sz w:val="20"/>
                <w:szCs w:val="20"/>
              </w:rPr>
              <w:t>8</w:t>
            </w:r>
          </w:p>
        </w:tc>
      </w:tr>
      <w:tr w:rsidR="002C7A4F" w:rsidRPr="00601BBC" w:rsidTr="002C069E">
        <w:trPr>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2C069E">
            <w:pPr>
              <w:jc w:val="center"/>
              <w:rPr>
                <w:b/>
                <w:sz w:val="20"/>
                <w:szCs w:val="20"/>
              </w:rPr>
            </w:pPr>
            <w:r w:rsidRPr="00154B6B">
              <w:rPr>
                <w:b/>
                <w:sz w:val="20"/>
                <w:szCs w:val="20"/>
              </w:rPr>
              <w:t>7</w:t>
            </w:r>
          </w:p>
        </w:tc>
        <w:tc>
          <w:tcPr>
            <w:tcW w:w="535"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12</w:t>
            </w:r>
          </w:p>
        </w:tc>
        <w:tc>
          <w:tcPr>
            <w:tcW w:w="958"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16</w:t>
            </w:r>
          </w:p>
        </w:tc>
        <w:tc>
          <w:tcPr>
            <w:tcW w:w="1470"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6</w:t>
            </w:r>
          </w:p>
        </w:tc>
        <w:tc>
          <w:tcPr>
            <w:tcW w:w="1678" w:type="dxa"/>
            <w:tcBorders>
              <w:top w:val="single" w:sz="4" w:space="0" w:color="000000"/>
              <w:left w:val="single" w:sz="4" w:space="0" w:color="000000"/>
              <w:bottom w:val="single" w:sz="4" w:space="0" w:color="000000"/>
              <w:right w:val="single" w:sz="4" w:space="0" w:color="000000"/>
            </w:tcBorders>
          </w:tcPr>
          <w:p w:rsidR="002C7A4F" w:rsidRPr="00154B6B" w:rsidRDefault="002C7A4F" w:rsidP="002C069E">
            <w:pPr>
              <w:snapToGrid w:val="0"/>
              <w:jc w:val="center"/>
              <w:rPr>
                <w:b/>
                <w:bCs/>
                <w:sz w:val="20"/>
                <w:szCs w:val="20"/>
              </w:rPr>
            </w:pPr>
            <w:r w:rsidRPr="00154B6B">
              <w:rPr>
                <w:b/>
                <w:bCs/>
                <w:sz w:val="20"/>
                <w:szCs w:val="20"/>
              </w:rPr>
              <w:t>7</w:t>
            </w:r>
          </w:p>
        </w:tc>
      </w:tr>
      <w:tr w:rsidR="002C7A4F" w:rsidRPr="00601BBC" w:rsidTr="002C069E">
        <w:trPr>
          <w:cantSplit/>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8</w:t>
            </w:r>
          </w:p>
        </w:tc>
        <w:tc>
          <w:tcPr>
            <w:tcW w:w="535"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10</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15</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6</w:t>
            </w:r>
          </w:p>
        </w:tc>
      </w:tr>
      <w:tr w:rsidR="002C7A4F" w:rsidRPr="00601BBC" w:rsidTr="002C069E">
        <w:trPr>
          <w:cantSplit/>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9</w:t>
            </w:r>
          </w:p>
        </w:tc>
        <w:tc>
          <w:tcPr>
            <w:tcW w:w="535"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9</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14</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5</w:t>
            </w:r>
          </w:p>
        </w:tc>
      </w:tr>
      <w:tr w:rsidR="002C7A4F" w:rsidRPr="00601BBC" w:rsidTr="002C069E">
        <w:trPr>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10</w:t>
            </w:r>
          </w:p>
        </w:tc>
        <w:tc>
          <w:tcPr>
            <w:tcW w:w="535"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8</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13</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4</w:t>
            </w:r>
          </w:p>
        </w:tc>
      </w:tr>
      <w:tr w:rsidR="002C7A4F" w:rsidRPr="00601BBC" w:rsidTr="002C069E">
        <w:trPr>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11</w:t>
            </w:r>
          </w:p>
        </w:tc>
        <w:tc>
          <w:tcPr>
            <w:tcW w:w="535"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12</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4</w:t>
            </w:r>
          </w:p>
        </w:tc>
      </w:tr>
      <w:tr w:rsidR="002C7A4F" w:rsidRPr="00601BBC" w:rsidTr="002C069E">
        <w:trPr>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12</w:t>
            </w:r>
          </w:p>
        </w:tc>
        <w:tc>
          <w:tcPr>
            <w:tcW w:w="535"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11</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3</w:t>
            </w:r>
          </w:p>
        </w:tc>
      </w:tr>
      <w:tr w:rsidR="002C7A4F" w:rsidRPr="00601BBC" w:rsidTr="002C069E">
        <w:trPr>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szCs w:val="20"/>
              </w:rPr>
            </w:pPr>
            <w:r w:rsidRPr="00154B6B">
              <w:rPr>
                <w:b/>
                <w:bCs/>
                <w:sz w:val="20"/>
                <w:szCs w:val="20"/>
              </w:rPr>
              <w:t>13</w:t>
            </w:r>
          </w:p>
        </w:tc>
        <w:tc>
          <w:tcPr>
            <w:tcW w:w="535"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7</w:t>
            </w:r>
          </w:p>
        </w:tc>
        <w:tc>
          <w:tcPr>
            <w:tcW w:w="958" w:type="dxa"/>
            <w:tcBorders>
              <w:left w:val="single" w:sz="4" w:space="0" w:color="000000"/>
              <w:bottom w:val="single" w:sz="4" w:space="0" w:color="000000"/>
            </w:tcBorders>
          </w:tcPr>
          <w:p w:rsidR="002C7A4F" w:rsidRPr="00154B6B" w:rsidRDefault="002C7A4F" w:rsidP="002C069E">
            <w:pPr>
              <w:snapToGrid w:val="0"/>
              <w:jc w:val="center"/>
              <w:rPr>
                <w:b/>
                <w:sz w:val="20"/>
                <w:szCs w:val="20"/>
              </w:rPr>
            </w:pPr>
            <w:r w:rsidRPr="00154B6B">
              <w:rPr>
                <w:b/>
                <w:sz w:val="20"/>
                <w:szCs w:val="20"/>
              </w:rPr>
              <w:t>10</w:t>
            </w:r>
          </w:p>
        </w:tc>
        <w:tc>
          <w:tcPr>
            <w:tcW w:w="1470" w:type="dxa"/>
            <w:tcBorders>
              <w:left w:val="single" w:sz="4" w:space="0" w:color="000000"/>
              <w:bottom w:val="single" w:sz="4" w:space="0" w:color="000000"/>
            </w:tcBorders>
            <w:vAlign w:val="center"/>
          </w:tcPr>
          <w:p w:rsidR="002C7A4F" w:rsidRPr="00154B6B" w:rsidRDefault="002C7A4F" w:rsidP="002C069E">
            <w:pPr>
              <w:snapToGrid w:val="0"/>
              <w:jc w:val="center"/>
              <w:rPr>
                <w:b/>
                <w:sz w:val="20"/>
                <w:szCs w:val="20"/>
              </w:rPr>
            </w:pPr>
            <w:r w:rsidRPr="00154B6B">
              <w:rPr>
                <w:b/>
                <w:sz w:val="20"/>
                <w:szCs w:val="20"/>
              </w:rPr>
              <w:t>5</w:t>
            </w:r>
          </w:p>
        </w:tc>
        <w:tc>
          <w:tcPr>
            <w:tcW w:w="1678" w:type="dxa"/>
            <w:tcBorders>
              <w:left w:val="single" w:sz="4" w:space="0" w:color="000000"/>
              <w:bottom w:val="single" w:sz="4" w:space="0" w:color="000000"/>
              <w:right w:val="single" w:sz="4" w:space="0" w:color="000000"/>
            </w:tcBorders>
          </w:tcPr>
          <w:p w:rsidR="002C7A4F" w:rsidRPr="00154B6B" w:rsidRDefault="002C7A4F" w:rsidP="002C069E">
            <w:pPr>
              <w:snapToGrid w:val="0"/>
              <w:jc w:val="center"/>
              <w:rPr>
                <w:b/>
                <w:sz w:val="20"/>
                <w:szCs w:val="20"/>
              </w:rPr>
            </w:pPr>
            <w:r w:rsidRPr="00154B6B">
              <w:rPr>
                <w:b/>
                <w:sz w:val="20"/>
                <w:szCs w:val="20"/>
              </w:rPr>
              <w:t>3</w:t>
            </w:r>
          </w:p>
        </w:tc>
      </w:tr>
      <w:tr w:rsidR="002C7A4F" w:rsidTr="00A103F7">
        <w:trPr>
          <w:cantSplit/>
          <w:jc w:val="center"/>
        </w:trPr>
        <w:tc>
          <w:tcPr>
            <w:tcW w:w="3152" w:type="dxa"/>
            <w:tcBorders>
              <w:left w:val="single" w:sz="4" w:space="0" w:color="000000"/>
              <w:bottom w:val="single" w:sz="4" w:space="0" w:color="000000"/>
            </w:tcBorders>
            <w:vAlign w:val="center"/>
          </w:tcPr>
          <w:p w:rsidR="002C7A4F" w:rsidRPr="00154B6B" w:rsidRDefault="002C7A4F" w:rsidP="002C069E">
            <w:pPr>
              <w:snapToGrid w:val="0"/>
              <w:jc w:val="center"/>
              <w:rPr>
                <w:b/>
                <w:bCs/>
                <w:sz w:val="20"/>
              </w:rPr>
            </w:pPr>
            <w:proofErr w:type="gramStart"/>
            <w:r w:rsidRPr="00154B6B">
              <w:rPr>
                <w:b/>
                <w:bCs/>
                <w:sz w:val="20"/>
              </w:rPr>
              <w:t>Гуль</w:t>
            </w:r>
            <w:proofErr w:type="gramEnd"/>
            <w:r w:rsidRPr="00154B6B">
              <w:rPr>
                <w:b/>
                <w:bCs/>
                <w:sz w:val="20"/>
              </w:rPr>
              <w:t>/</w:t>
            </w:r>
            <w:proofErr w:type="spellStart"/>
            <w:r w:rsidRPr="00154B6B">
              <w:rPr>
                <w:b/>
                <w:bCs/>
                <w:sz w:val="20"/>
              </w:rPr>
              <w:t>Ревенант</w:t>
            </w:r>
            <w:proofErr w:type="spellEnd"/>
          </w:p>
        </w:tc>
        <w:tc>
          <w:tcPr>
            <w:tcW w:w="535" w:type="dxa"/>
            <w:tcBorders>
              <w:left w:val="single" w:sz="4" w:space="0" w:color="000000"/>
              <w:bottom w:val="single" w:sz="4" w:space="0" w:color="000000"/>
            </w:tcBorders>
            <w:vAlign w:val="center"/>
          </w:tcPr>
          <w:p w:rsidR="002C7A4F" w:rsidRPr="00A103F7" w:rsidRDefault="002C7A4F" w:rsidP="002C069E">
            <w:pPr>
              <w:snapToGrid w:val="0"/>
              <w:jc w:val="center"/>
              <w:rPr>
                <w:b/>
                <w:sz w:val="20"/>
              </w:rPr>
            </w:pPr>
            <w:r w:rsidRPr="00A103F7">
              <w:rPr>
                <w:b/>
                <w:sz w:val="20"/>
              </w:rPr>
              <w:t>5/6</w:t>
            </w:r>
          </w:p>
        </w:tc>
        <w:tc>
          <w:tcPr>
            <w:tcW w:w="958" w:type="dxa"/>
            <w:tcBorders>
              <w:left w:val="single" w:sz="4" w:space="0" w:color="000000"/>
              <w:bottom w:val="single" w:sz="4" w:space="0" w:color="000000"/>
            </w:tcBorders>
          </w:tcPr>
          <w:p w:rsidR="002C7A4F" w:rsidRPr="00A103F7" w:rsidRDefault="002C7A4F" w:rsidP="002C069E">
            <w:pPr>
              <w:snapToGrid w:val="0"/>
              <w:jc w:val="center"/>
              <w:rPr>
                <w:b/>
                <w:sz w:val="20"/>
              </w:rPr>
            </w:pPr>
            <w:r w:rsidRPr="00A103F7">
              <w:rPr>
                <w:b/>
                <w:sz w:val="20"/>
              </w:rPr>
              <w:t>10 + 2/4</w:t>
            </w:r>
          </w:p>
        </w:tc>
        <w:tc>
          <w:tcPr>
            <w:tcW w:w="1470" w:type="dxa"/>
            <w:tcBorders>
              <w:left w:val="single" w:sz="4" w:space="0" w:color="000000"/>
              <w:bottom w:val="single" w:sz="4" w:space="0" w:color="000000"/>
            </w:tcBorders>
            <w:vAlign w:val="center"/>
          </w:tcPr>
          <w:p w:rsidR="002C7A4F" w:rsidRPr="00A103F7" w:rsidRDefault="002C7A4F" w:rsidP="002C069E">
            <w:pPr>
              <w:snapToGrid w:val="0"/>
              <w:jc w:val="center"/>
              <w:rPr>
                <w:b/>
                <w:sz w:val="20"/>
              </w:rPr>
            </w:pPr>
            <w:r w:rsidRPr="00A103F7">
              <w:rPr>
                <w:b/>
                <w:sz w:val="20"/>
              </w:rPr>
              <w:t>Специально/5</w:t>
            </w:r>
          </w:p>
        </w:tc>
        <w:tc>
          <w:tcPr>
            <w:tcW w:w="1678" w:type="dxa"/>
            <w:tcBorders>
              <w:left w:val="single" w:sz="4" w:space="0" w:color="000000"/>
              <w:bottom w:val="single" w:sz="4" w:space="0" w:color="000000"/>
              <w:right w:val="single" w:sz="4" w:space="0" w:color="000000"/>
            </w:tcBorders>
          </w:tcPr>
          <w:p w:rsidR="002C7A4F" w:rsidRPr="00A103F7" w:rsidRDefault="002C7A4F" w:rsidP="002C069E">
            <w:pPr>
              <w:snapToGrid w:val="0"/>
              <w:jc w:val="center"/>
              <w:rPr>
                <w:b/>
                <w:sz w:val="20"/>
              </w:rPr>
            </w:pPr>
            <w:r w:rsidRPr="00A103F7">
              <w:rPr>
                <w:b/>
                <w:sz w:val="20"/>
              </w:rPr>
              <w:t>2/3</w:t>
            </w:r>
          </w:p>
        </w:tc>
      </w:tr>
      <w:tr w:rsidR="002C7A4F" w:rsidTr="00A103F7">
        <w:trPr>
          <w:cantSplit/>
          <w:jc w:val="center"/>
        </w:trPr>
        <w:tc>
          <w:tcPr>
            <w:tcW w:w="3152" w:type="dxa"/>
            <w:tcBorders>
              <w:top w:val="single" w:sz="4" w:space="0" w:color="000000"/>
              <w:left w:val="single" w:sz="4" w:space="0" w:color="000000"/>
              <w:bottom w:val="single" w:sz="4" w:space="0" w:color="000000"/>
            </w:tcBorders>
            <w:vAlign w:val="center"/>
          </w:tcPr>
          <w:p w:rsidR="002C7A4F" w:rsidRPr="00154B6B" w:rsidRDefault="002C7A4F" w:rsidP="002C069E">
            <w:pPr>
              <w:snapToGrid w:val="0"/>
              <w:jc w:val="center"/>
              <w:rPr>
                <w:b/>
                <w:bCs/>
                <w:sz w:val="20"/>
              </w:rPr>
            </w:pPr>
            <w:r w:rsidRPr="00154B6B">
              <w:rPr>
                <w:b/>
                <w:bCs/>
                <w:sz w:val="20"/>
              </w:rPr>
              <w:t>Человек</w:t>
            </w:r>
          </w:p>
        </w:tc>
        <w:tc>
          <w:tcPr>
            <w:tcW w:w="535" w:type="dxa"/>
            <w:tcBorders>
              <w:top w:val="single" w:sz="4" w:space="0" w:color="000000"/>
              <w:left w:val="single" w:sz="4" w:space="0" w:color="000000"/>
              <w:bottom w:val="single" w:sz="4" w:space="0" w:color="000000"/>
            </w:tcBorders>
            <w:vAlign w:val="center"/>
          </w:tcPr>
          <w:p w:rsidR="002C7A4F" w:rsidRPr="00A103F7" w:rsidRDefault="002C7A4F" w:rsidP="002C069E">
            <w:pPr>
              <w:snapToGrid w:val="0"/>
              <w:jc w:val="center"/>
              <w:rPr>
                <w:b/>
                <w:sz w:val="20"/>
              </w:rPr>
            </w:pPr>
            <w:r w:rsidRPr="00A103F7">
              <w:rPr>
                <w:b/>
                <w:sz w:val="20"/>
              </w:rPr>
              <w:t>4</w:t>
            </w:r>
          </w:p>
        </w:tc>
        <w:tc>
          <w:tcPr>
            <w:tcW w:w="958" w:type="dxa"/>
            <w:tcBorders>
              <w:top w:val="single" w:sz="4" w:space="0" w:color="000000"/>
              <w:left w:val="single" w:sz="4" w:space="0" w:color="000000"/>
              <w:bottom w:val="single" w:sz="4" w:space="0" w:color="000000"/>
            </w:tcBorders>
          </w:tcPr>
          <w:p w:rsidR="002C7A4F" w:rsidRPr="00A103F7" w:rsidRDefault="002C7A4F" w:rsidP="002C069E">
            <w:pPr>
              <w:snapToGrid w:val="0"/>
              <w:jc w:val="center"/>
              <w:rPr>
                <w:b/>
                <w:sz w:val="20"/>
              </w:rPr>
            </w:pPr>
            <w:r w:rsidRPr="00A103F7">
              <w:rPr>
                <w:b/>
                <w:sz w:val="20"/>
              </w:rPr>
              <w:t>10</w:t>
            </w:r>
          </w:p>
        </w:tc>
        <w:tc>
          <w:tcPr>
            <w:tcW w:w="1470" w:type="dxa"/>
            <w:tcBorders>
              <w:top w:val="single" w:sz="4" w:space="0" w:color="000000"/>
              <w:left w:val="single" w:sz="4" w:space="0" w:color="000000"/>
              <w:bottom w:val="single" w:sz="4" w:space="0" w:color="000000"/>
            </w:tcBorders>
            <w:vAlign w:val="center"/>
          </w:tcPr>
          <w:p w:rsidR="002C7A4F" w:rsidRPr="00A103F7" w:rsidRDefault="002C7A4F" w:rsidP="002C069E">
            <w:pPr>
              <w:snapToGrid w:val="0"/>
              <w:jc w:val="center"/>
              <w:rPr>
                <w:b/>
                <w:sz w:val="20"/>
              </w:rPr>
            </w:pPr>
            <w:r w:rsidRPr="00A103F7">
              <w:rPr>
                <w:b/>
                <w:sz w:val="20"/>
              </w:rPr>
              <w:t>0</w:t>
            </w:r>
          </w:p>
        </w:tc>
        <w:tc>
          <w:tcPr>
            <w:tcW w:w="1678" w:type="dxa"/>
            <w:tcBorders>
              <w:top w:val="single" w:sz="4" w:space="0" w:color="000000"/>
              <w:left w:val="single" w:sz="4" w:space="0" w:color="000000"/>
              <w:bottom w:val="single" w:sz="4" w:space="0" w:color="000000"/>
              <w:right w:val="single" w:sz="4" w:space="0" w:color="000000"/>
            </w:tcBorders>
          </w:tcPr>
          <w:p w:rsidR="002C7A4F" w:rsidRPr="00A103F7" w:rsidRDefault="002C7A4F" w:rsidP="002C069E">
            <w:pPr>
              <w:snapToGrid w:val="0"/>
              <w:jc w:val="center"/>
              <w:rPr>
                <w:b/>
                <w:sz w:val="20"/>
              </w:rPr>
            </w:pPr>
            <w:r w:rsidRPr="00A103F7">
              <w:rPr>
                <w:b/>
                <w:sz w:val="20"/>
              </w:rPr>
              <w:t>0</w:t>
            </w:r>
          </w:p>
        </w:tc>
      </w:tr>
      <w:tr w:rsidR="00A103F7" w:rsidTr="00A103F7">
        <w:trPr>
          <w:cantSplit/>
          <w:jc w:val="center"/>
        </w:trPr>
        <w:tc>
          <w:tcPr>
            <w:tcW w:w="3152" w:type="dxa"/>
            <w:tcBorders>
              <w:top w:val="single" w:sz="4" w:space="0" w:color="000000"/>
              <w:left w:val="single" w:sz="4" w:space="0" w:color="000000"/>
              <w:bottom w:val="single" w:sz="4" w:space="0" w:color="000000"/>
            </w:tcBorders>
            <w:vAlign w:val="center"/>
          </w:tcPr>
          <w:p w:rsidR="00A103F7" w:rsidRPr="00154B6B" w:rsidRDefault="00A103F7" w:rsidP="002C069E">
            <w:pPr>
              <w:snapToGrid w:val="0"/>
              <w:jc w:val="center"/>
              <w:rPr>
                <w:b/>
                <w:bCs/>
                <w:sz w:val="20"/>
              </w:rPr>
            </w:pPr>
            <w:r>
              <w:rPr>
                <w:b/>
                <w:bCs/>
                <w:sz w:val="20"/>
              </w:rPr>
              <w:t>Оборотень 1 ранга</w:t>
            </w:r>
          </w:p>
        </w:tc>
        <w:tc>
          <w:tcPr>
            <w:tcW w:w="535" w:type="dxa"/>
            <w:tcBorders>
              <w:top w:val="single" w:sz="4" w:space="0" w:color="000000"/>
              <w:left w:val="single" w:sz="4" w:space="0" w:color="000000"/>
              <w:bottom w:val="single" w:sz="4" w:space="0" w:color="000000"/>
            </w:tcBorders>
            <w:vAlign w:val="center"/>
          </w:tcPr>
          <w:p w:rsidR="00A103F7" w:rsidRPr="00A103F7" w:rsidRDefault="00A103F7" w:rsidP="002C069E">
            <w:pPr>
              <w:snapToGrid w:val="0"/>
              <w:jc w:val="center"/>
              <w:rPr>
                <w:b/>
                <w:sz w:val="20"/>
              </w:rPr>
            </w:pPr>
            <w:r w:rsidRPr="00A103F7">
              <w:rPr>
                <w:b/>
                <w:sz w:val="20"/>
              </w:rPr>
              <w:t>15</w:t>
            </w:r>
          </w:p>
        </w:tc>
        <w:tc>
          <w:tcPr>
            <w:tcW w:w="958" w:type="dxa"/>
            <w:tcBorders>
              <w:top w:val="single" w:sz="4" w:space="0" w:color="000000"/>
              <w:left w:val="single" w:sz="4" w:space="0" w:color="000000"/>
              <w:bottom w:val="single" w:sz="4" w:space="0" w:color="000000"/>
            </w:tcBorders>
          </w:tcPr>
          <w:p w:rsidR="00A103F7" w:rsidRPr="00A103F7" w:rsidRDefault="00A103F7" w:rsidP="002C069E">
            <w:pPr>
              <w:snapToGrid w:val="0"/>
              <w:jc w:val="center"/>
              <w:rPr>
                <w:b/>
                <w:sz w:val="20"/>
              </w:rPr>
            </w:pPr>
            <w:r w:rsidRPr="00A103F7">
              <w:rPr>
                <w:b/>
                <w:sz w:val="20"/>
              </w:rPr>
              <w:t>20</w:t>
            </w:r>
          </w:p>
        </w:tc>
        <w:tc>
          <w:tcPr>
            <w:tcW w:w="1470" w:type="dxa"/>
            <w:tcBorders>
              <w:top w:val="single" w:sz="4" w:space="0" w:color="000000"/>
              <w:left w:val="single" w:sz="4" w:space="0" w:color="000000"/>
              <w:bottom w:val="single" w:sz="4" w:space="0" w:color="000000"/>
            </w:tcBorders>
            <w:vAlign w:val="center"/>
          </w:tcPr>
          <w:p w:rsidR="00A103F7" w:rsidRPr="00A103F7" w:rsidRDefault="00A103F7" w:rsidP="002C069E">
            <w:pPr>
              <w:snapToGrid w:val="0"/>
              <w:jc w:val="center"/>
              <w:rPr>
                <w:b/>
                <w:sz w:val="20"/>
              </w:rPr>
            </w:pPr>
            <w:r w:rsidRPr="00A103F7">
              <w:rPr>
                <w:b/>
                <w:sz w:val="20"/>
              </w:rPr>
              <w:t>5</w:t>
            </w:r>
          </w:p>
        </w:tc>
        <w:tc>
          <w:tcPr>
            <w:tcW w:w="1678" w:type="dxa"/>
            <w:tcBorders>
              <w:top w:val="single" w:sz="4" w:space="0" w:color="000000"/>
              <w:left w:val="single" w:sz="4" w:space="0" w:color="000000"/>
              <w:bottom w:val="single" w:sz="4" w:space="0" w:color="000000"/>
              <w:right w:val="single" w:sz="4" w:space="0" w:color="000000"/>
            </w:tcBorders>
          </w:tcPr>
          <w:p w:rsidR="00A103F7" w:rsidRPr="00A103F7" w:rsidRDefault="00A103F7" w:rsidP="002C069E">
            <w:pPr>
              <w:snapToGrid w:val="0"/>
              <w:jc w:val="center"/>
              <w:rPr>
                <w:b/>
                <w:sz w:val="20"/>
              </w:rPr>
            </w:pPr>
            <w:r>
              <w:rPr>
                <w:b/>
                <w:sz w:val="20"/>
              </w:rPr>
              <w:t>3 +/- 1</w:t>
            </w:r>
          </w:p>
        </w:tc>
      </w:tr>
    </w:tbl>
    <w:p w:rsidR="002C7A4F" w:rsidRDefault="002C7A4F" w:rsidP="002C7A4F">
      <w:pPr>
        <w:rPr>
          <w:b/>
        </w:rPr>
      </w:pPr>
    </w:p>
    <w:p w:rsidR="002C7A4F" w:rsidRDefault="002C7A4F" w:rsidP="002C7A4F">
      <w:r w:rsidRPr="00A836A4">
        <w:rPr>
          <w:b/>
        </w:rPr>
        <w:t>Модификаторы возраста для дисциплин</w:t>
      </w:r>
      <w:r>
        <w:t xml:space="preserve">. </w:t>
      </w:r>
      <w:r>
        <w:br/>
      </w:r>
      <w:proofErr w:type="gramStart"/>
      <w:r>
        <w:t>Младше 50 лет +1 очко</w:t>
      </w:r>
      <w:r>
        <w:br/>
        <w:t>Старше 50 лет +2  очка</w:t>
      </w:r>
      <w:r>
        <w:br/>
        <w:t>Старше 100 лет +4 очка</w:t>
      </w:r>
      <w:proofErr w:type="gramEnd"/>
      <w:r>
        <w:t xml:space="preserve"> </w:t>
      </w:r>
    </w:p>
    <w:p w:rsidR="002C7A4F" w:rsidRDefault="002C7A4F" w:rsidP="002C7A4F">
      <w:r>
        <w:t>Старше 200 лет +5 очков</w:t>
      </w:r>
    </w:p>
    <w:p w:rsidR="002C7A4F" w:rsidRDefault="002C7A4F" w:rsidP="002C7A4F">
      <w:r>
        <w:t>Старше 500 лет + 7 очков</w:t>
      </w:r>
    </w:p>
    <w:p w:rsidR="002C7A4F" w:rsidRDefault="002C7A4F" w:rsidP="00154B6B">
      <w:r>
        <w:t>Старше 1000 лет +15 очков</w:t>
      </w:r>
    </w:p>
    <w:p w:rsidR="00154B6B" w:rsidRPr="00D01BC6" w:rsidRDefault="00154B6B" w:rsidP="00154B6B">
      <w:pPr>
        <w:rPr>
          <w:color w:val="000000" w:themeColor="text1"/>
        </w:rPr>
      </w:pPr>
    </w:p>
    <w:p w:rsidR="00DA0849" w:rsidRDefault="00DA0849" w:rsidP="00DA0849">
      <w:pPr>
        <w:jc w:val="center"/>
        <w:rPr>
          <w:b/>
        </w:rPr>
      </w:pPr>
      <w:r>
        <w:rPr>
          <w:b/>
        </w:rPr>
        <w:t xml:space="preserve">Достоинства </w:t>
      </w:r>
    </w:p>
    <w:p w:rsidR="00DA0849" w:rsidRDefault="00DA0849" w:rsidP="00DA0849">
      <w:pPr>
        <w:pStyle w:val="aa"/>
        <w:numPr>
          <w:ilvl w:val="0"/>
          <w:numId w:val="18"/>
        </w:numPr>
        <w:suppressAutoHyphens w:val="0"/>
        <w:spacing w:after="200" w:line="276" w:lineRule="auto"/>
        <w:jc w:val="both"/>
        <w:rPr>
          <w:b/>
        </w:rPr>
      </w:pPr>
      <w:r w:rsidRPr="00EE24DF">
        <w:rPr>
          <w:b/>
        </w:rPr>
        <w:t xml:space="preserve">Утонченный вкус </w:t>
      </w:r>
      <w:r w:rsidRPr="003518A8">
        <w:t xml:space="preserve">(для не молодых </w:t>
      </w:r>
      <w:proofErr w:type="spellStart"/>
      <w:r w:rsidRPr="003518A8">
        <w:t>вентру</w:t>
      </w:r>
      <w:proofErr w:type="spellEnd"/>
      <w:r w:rsidRPr="003518A8">
        <w:t xml:space="preserve"> и </w:t>
      </w:r>
      <w:proofErr w:type="spellStart"/>
      <w:r w:rsidRPr="003518A8">
        <w:t>тремеров</w:t>
      </w:r>
      <w:proofErr w:type="spellEnd"/>
      <w:r w:rsidRPr="003518A8">
        <w:t>)</w:t>
      </w:r>
      <w:r>
        <w:t xml:space="preserve"> – способность по вкусу крови получать информацию о личности ее носителя.</w:t>
      </w:r>
    </w:p>
    <w:p w:rsidR="00DA0849" w:rsidRDefault="00DA0849" w:rsidP="00DA0849">
      <w:pPr>
        <w:pStyle w:val="aa"/>
        <w:numPr>
          <w:ilvl w:val="0"/>
          <w:numId w:val="18"/>
        </w:numPr>
        <w:suppressAutoHyphens w:val="0"/>
        <w:spacing w:after="200" w:line="276" w:lineRule="auto"/>
        <w:jc w:val="both"/>
        <w:rPr>
          <w:b/>
        </w:rPr>
      </w:pPr>
      <w:r>
        <w:rPr>
          <w:b/>
        </w:rPr>
        <w:t xml:space="preserve">Железная Воля - </w:t>
      </w:r>
      <w:r w:rsidRPr="00795BA4">
        <w:t>Когда вы непреклонны и ваш разум тверд, ничто не может отвлечь вас от вашей цели.</w:t>
      </w:r>
      <w:r>
        <w:t xml:space="preserve"> Любая способность доминирования работает </w:t>
      </w:r>
      <w:r w:rsidRPr="00795BA4">
        <w:rPr>
          <w:b/>
          <w:i/>
        </w:rPr>
        <w:t>только</w:t>
      </w:r>
      <w:r>
        <w:rPr>
          <w:b/>
          <w:i/>
        </w:rPr>
        <w:t xml:space="preserve"> </w:t>
      </w:r>
      <w:r>
        <w:t xml:space="preserve">с использованием больной темы персонажа и </w:t>
      </w:r>
      <w:r w:rsidRPr="00795BA4">
        <w:rPr>
          <w:b/>
          <w:i/>
        </w:rPr>
        <w:t>только</w:t>
      </w:r>
      <w:r>
        <w:t xml:space="preserve"> от того, чье поколение ниже. «Дьявол в голове» (помешательство 6 </w:t>
      </w:r>
      <w:proofErr w:type="spellStart"/>
      <w:r>
        <w:t>ур</w:t>
      </w:r>
      <w:proofErr w:type="spellEnd"/>
      <w:r>
        <w:t xml:space="preserve">) – не работает. Сильнейшая боль, пытки, «Котел крови» - ничто не заставит вас «визжать как девчонка». </w:t>
      </w:r>
    </w:p>
    <w:p w:rsidR="00DA0849" w:rsidRDefault="00DA0849" w:rsidP="00DA0849">
      <w:pPr>
        <w:jc w:val="center"/>
        <w:rPr>
          <w:b/>
        </w:rPr>
      </w:pPr>
      <w:r>
        <w:rPr>
          <w:b/>
        </w:rPr>
        <w:t>Недостатки</w:t>
      </w:r>
    </w:p>
    <w:p w:rsidR="00DA0849" w:rsidRDefault="00DA0849" w:rsidP="00DA0849">
      <w:pPr>
        <w:pStyle w:val="aa"/>
        <w:numPr>
          <w:ilvl w:val="0"/>
          <w:numId w:val="17"/>
        </w:numPr>
        <w:suppressAutoHyphens w:val="0"/>
        <w:spacing w:after="200" w:line="276" w:lineRule="auto"/>
        <w:jc w:val="both"/>
        <w:rPr>
          <w:b/>
        </w:rPr>
      </w:pPr>
      <w:r w:rsidRPr="00980305">
        <w:rPr>
          <w:b/>
        </w:rPr>
        <w:t>Не отражается в зеркалах</w:t>
      </w:r>
      <w:r>
        <w:rPr>
          <w:b/>
        </w:rPr>
        <w:t xml:space="preserve"> - </w:t>
      </w:r>
      <w:r w:rsidRPr="00083AD6">
        <w:t>Если вид</w:t>
      </w:r>
      <w:r>
        <w:t>и</w:t>
      </w:r>
      <w:r w:rsidRPr="00083AD6">
        <w:t>т свое отражение</w:t>
      </w:r>
      <w:r w:rsidR="0065040B">
        <w:t xml:space="preserve"> в зеркале или любой другой зеркальной повер</w:t>
      </w:r>
      <w:r w:rsidR="003F7955">
        <w:t>х</w:t>
      </w:r>
      <w:r w:rsidR="0065040B">
        <w:t>ности</w:t>
      </w:r>
      <w:r w:rsidRPr="00083AD6">
        <w:t xml:space="preserve"> – срочно отворачива</w:t>
      </w:r>
      <w:r>
        <w:t>е</w:t>
      </w:r>
      <w:r w:rsidRPr="00083AD6">
        <w:t>тся.</w:t>
      </w:r>
    </w:p>
    <w:p w:rsidR="00E651F0" w:rsidRPr="00E651F0" w:rsidRDefault="00DA0849" w:rsidP="00DA0849">
      <w:pPr>
        <w:pStyle w:val="aa"/>
        <w:numPr>
          <w:ilvl w:val="0"/>
          <w:numId w:val="17"/>
        </w:numPr>
        <w:suppressAutoHyphens w:val="0"/>
        <w:spacing w:after="200" w:line="276" w:lineRule="auto"/>
        <w:jc w:val="both"/>
        <w:rPr>
          <w:color w:val="000000"/>
        </w:rPr>
      </w:pPr>
      <w:proofErr w:type="spellStart"/>
      <w:r w:rsidRPr="00F53236">
        <w:rPr>
          <w:b/>
        </w:rPr>
        <w:t>Слабовольность</w:t>
      </w:r>
      <w:proofErr w:type="spellEnd"/>
      <w:r w:rsidRPr="00F53236">
        <w:rPr>
          <w:b/>
        </w:rPr>
        <w:t xml:space="preserve"> - </w:t>
      </w:r>
      <w:r w:rsidRPr="00276FAA">
        <w:t>Вы крайне восприимчивы к Доминированию и запугиванию другими; попытки Доминирования автоматически успешны, кроме случаев, когда обладатель дисципл</w:t>
      </w:r>
      <w:r>
        <w:t>ины - более высокого поколения.</w:t>
      </w:r>
      <w:r w:rsidRPr="00E651F0">
        <w:rPr>
          <w:color w:val="000000"/>
        </w:rPr>
        <w:t xml:space="preserve"> </w:t>
      </w:r>
    </w:p>
    <w:p w:rsidR="00E651F0" w:rsidRPr="00E651F0" w:rsidRDefault="00E651F0" w:rsidP="00E651F0">
      <w:pPr>
        <w:pStyle w:val="Web"/>
        <w:spacing w:before="0" w:after="0"/>
        <w:rPr>
          <w:rFonts w:ascii="Times New Roman" w:hAnsi="Times New Roman" w:cs="Times New Roman"/>
          <w:color w:val="000000"/>
        </w:rPr>
      </w:pPr>
    </w:p>
    <w:p w:rsidR="00E651F0" w:rsidRPr="004633C5" w:rsidRDefault="00E651F0" w:rsidP="00E651F0">
      <w:pPr>
        <w:pStyle w:val="Web"/>
        <w:spacing w:before="0" w:after="0"/>
        <w:rPr>
          <w:rFonts w:ascii="Times New Roman" w:hAnsi="Times New Roman" w:cs="Times New Roman"/>
        </w:rPr>
      </w:pPr>
    </w:p>
    <w:p w:rsidR="00850C15" w:rsidRDefault="00850C15" w:rsidP="00850C15">
      <w:pPr>
        <w:pStyle w:val="a4"/>
        <w:shd w:val="clear" w:color="auto" w:fill="FFFFFF"/>
        <w:spacing w:before="144" w:beforeAutospacing="0" w:after="288" w:afterAutospacing="0"/>
        <w:ind w:firstLine="360"/>
        <w:jc w:val="both"/>
        <w:rPr>
          <w:color w:val="000000"/>
        </w:rPr>
      </w:pPr>
    </w:p>
    <w:p w:rsidR="00AE33A3" w:rsidRPr="004633C5" w:rsidRDefault="00AE33A3" w:rsidP="004633C5">
      <w:pPr>
        <w:pStyle w:val="a4"/>
        <w:shd w:val="clear" w:color="auto" w:fill="FFFFFF"/>
        <w:spacing w:before="144" w:beforeAutospacing="0" w:after="288" w:afterAutospacing="0"/>
        <w:ind w:firstLine="360"/>
        <w:jc w:val="both"/>
        <w:rPr>
          <w:color w:val="000000"/>
        </w:rPr>
      </w:pPr>
    </w:p>
    <w:p w:rsidR="004633C5" w:rsidRPr="004633C5" w:rsidRDefault="004633C5" w:rsidP="00943CEA">
      <w:pPr>
        <w:shd w:val="clear" w:color="auto" w:fill="FFFFFF"/>
        <w:suppressAutoHyphens w:val="0"/>
        <w:spacing w:before="144" w:after="288"/>
        <w:ind w:firstLine="360"/>
        <w:jc w:val="both"/>
      </w:pPr>
    </w:p>
    <w:p w:rsidR="004633C5" w:rsidRPr="004633C5" w:rsidRDefault="004633C5" w:rsidP="00943CEA">
      <w:pPr>
        <w:shd w:val="clear" w:color="auto" w:fill="FFFFFF"/>
        <w:suppressAutoHyphens w:val="0"/>
        <w:spacing w:before="144" w:after="288"/>
        <w:ind w:firstLine="360"/>
        <w:jc w:val="both"/>
      </w:pPr>
    </w:p>
    <w:sectPr w:rsidR="004633C5" w:rsidRPr="004633C5"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EFB3919"/>
    <w:multiLevelType w:val="hybridMultilevel"/>
    <w:tmpl w:val="5A781592"/>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4BD1CCA"/>
    <w:multiLevelType w:val="hybridMultilevel"/>
    <w:tmpl w:val="61FC5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484908"/>
    <w:multiLevelType w:val="hybridMultilevel"/>
    <w:tmpl w:val="F0CA0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5"/>
  </w:num>
  <w:num w:numId="6">
    <w:abstractNumId w:val="5"/>
  </w:num>
  <w:num w:numId="7">
    <w:abstractNumId w:val="18"/>
  </w:num>
  <w:num w:numId="8">
    <w:abstractNumId w:val="6"/>
  </w:num>
  <w:num w:numId="9">
    <w:abstractNumId w:val="3"/>
  </w:num>
  <w:num w:numId="10">
    <w:abstractNumId w:val="7"/>
  </w:num>
  <w:num w:numId="11">
    <w:abstractNumId w:val="2"/>
  </w:num>
  <w:num w:numId="12">
    <w:abstractNumId w:val="1"/>
  </w:num>
  <w:num w:numId="13">
    <w:abstractNumId w:val="4"/>
  </w:num>
  <w:num w:numId="14">
    <w:abstractNumId w:val="17"/>
  </w:num>
  <w:num w:numId="15">
    <w:abstractNumId w:val="11"/>
  </w:num>
  <w:num w:numId="16">
    <w:abstractNumId w:val="13"/>
  </w:num>
  <w:num w:numId="17">
    <w:abstractNumId w:val="16"/>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00E6E"/>
    <w:rsid w:val="00012D2B"/>
    <w:rsid w:val="00017671"/>
    <w:rsid w:val="0002401F"/>
    <w:rsid w:val="00030070"/>
    <w:rsid w:val="00031465"/>
    <w:rsid w:val="0003572B"/>
    <w:rsid w:val="0003596F"/>
    <w:rsid w:val="00046758"/>
    <w:rsid w:val="00065D17"/>
    <w:rsid w:val="00081A47"/>
    <w:rsid w:val="00082ADA"/>
    <w:rsid w:val="00090608"/>
    <w:rsid w:val="00090B9C"/>
    <w:rsid w:val="000934FB"/>
    <w:rsid w:val="00094904"/>
    <w:rsid w:val="000A23A7"/>
    <w:rsid w:val="000A4DC1"/>
    <w:rsid w:val="000B3C7D"/>
    <w:rsid w:val="000B4981"/>
    <w:rsid w:val="000C5CEC"/>
    <w:rsid w:val="000C6507"/>
    <w:rsid w:val="000D045D"/>
    <w:rsid w:val="000D4912"/>
    <w:rsid w:val="000D4E1A"/>
    <w:rsid w:val="000E287E"/>
    <w:rsid w:val="000E6876"/>
    <w:rsid w:val="000F4AF9"/>
    <w:rsid w:val="0011184F"/>
    <w:rsid w:val="001147E6"/>
    <w:rsid w:val="00114BEF"/>
    <w:rsid w:val="0011557F"/>
    <w:rsid w:val="00141A64"/>
    <w:rsid w:val="00144027"/>
    <w:rsid w:val="00147D06"/>
    <w:rsid w:val="00154B6B"/>
    <w:rsid w:val="00160137"/>
    <w:rsid w:val="00163486"/>
    <w:rsid w:val="0017211F"/>
    <w:rsid w:val="001A3C22"/>
    <w:rsid w:val="001B16C1"/>
    <w:rsid w:val="001B1F43"/>
    <w:rsid w:val="001B6529"/>
    <w:rsid w:val="001B7D84"/>
    <w:rsid w:val="001C0A55"/>
    <w:rsid w:val="001C403C"/>
    <w:rsid w:val="001C6AD9"/>
    <w:rsid w:val="001D5839"/>
    <w:rsid w:val="001D7E06"/>
    <w:rsid w:val="001E40B4"/>
    <w:rsid w:val="001E41F2"/>
    <w:rsid w:val="001F493C"/>
    <w:rsid w:val="00203548"/>
    <w:rsid w:val="002037C9"/>
    <w:rsid w:val="0020779D"/>
    <w:rsid w:val="0024773F"/>
    <w:rsid w:val="00254698"/>
    <w:rsid w:val="002552E7"/>
    <w:rsid w:val="00256AAE"/>
    <w:rsid w:val="002928A2"/>
    <w:rsid w:val="002A6494"/>
    <w:rsid w:val="002B392C"/>
    <w:rsid w:val="002C5510"/>
    <w:rsid w:val="002C7A4F"/>
    <w:rsid w:val="002D404E"/>
    <w:rsid w:val="002E6DD8"/>
    <w:rsid w:val="002E7416"/>
    <w:rsid w:val="002E7C11"/>
    <w:rsid w:val="002F6E11"/>
    <w:rsid w:val="00316EA4"/>
    <w:rsid w:val="00326309"/>
    <w:rsid w:val="00326747"/>
    <w:rsid w:val="00331A8F"/>
    <w:rsid w:val="00342CE0"/>
    <w:rsid w:val="00347381"/>
    <w:rsid w:val="00360DD7"/>
    <w:rsid w:val="003677CA"/>
    <w:rsid w:val="0037003C"/>
    <w:rsid w:val="00375E1D"/>
    <w:rsid w:val="00377D3C"/>
    <w:rsid w:val="00382352"/>
    <w:rsid w:val="00387E9F"/>
    <w:rsid w:val="00394D3F"/>
    <w:rsid w:val="003A056B"/>
    <w:rsid w:val="003A4FCD"/>
    <w:rsid w:val="003B1A59"/>
    <w:rsid w:val="003C7F8C"/>
    <w:rsid w:val="003D24E9"/>
    <w:rsid w:val="003F174E"/>
    <w:rsid w:val="003F1C95"/>
    <w:rsid w:val="003F29A1"/>
    <w:rsid w:val="003F62EE"/>
    <w:rsid w:val="003F7955"/>
    <w:rsid w:val="00404BC7"/>
    <w:rsid w:val="004116DD"/>
    <w:rsid w:val="004210BD"/>
    <w:rsid w:val="00433BB9"/>
    <w:rsid w:val="00434D17"/>
    <w:rsid w:val="0043517B"/>
    <w:rsid w:val="00436320"/>
    <w:rsid w:val="00451C0F"/>
    <w:rsid w:val="00455BDA"/>
    <w:rsid w:val="00456460"/>
    <w:rsid w:val="00461F1B"/>
    <w:rsid w:val="004633C5"/>
    <w:rsid w:val="00473BC8"/>
    <w:rsid w:val="0047555F"/>
    <w:rsid w:val="00477522"/>
    <w:rsid w:val="004816A3"/>
    <w:rsid w:val="00483069"/>
    <w:rsid w:val="00491E89"/>
    <w:rsid w:val="004A2AB0"/>
    <w:rsid w:val="004A5D9E"/>
    <w:rsid w:val="004B1A50"/>
    <w:rsid w:val="004B6063"/>
    <w:rsid w:val="004D11C1"/>
    <w:rsid w:val="004D18ED"/>
    <w:rsid w:val="004E4457"/>
    <w:rsid w:val="004F4B5B"/>
    <w:rsid w:val="004F6A2C"/>
    <w:rsid w:val="00505D6F"/>
    <w:rsid w:val="00512F95"/>
    <w:rsid w:val="0051756E"/>
    <w:rsid w:val="00517D83"/>
    <w:rsid w:val="005212AA"/>
    <w:rsid w:val="005306F1"/>
    <w:rsid w:val="005613A9"/>
    <w:rsid w:val="00573280"/>
    <w:rsid w:val="0057453D"/>
    <w:rsid w:val="0057783F"/>
    <w:rsid w:val="00585A3E"/>
    <w:rsid w:val="00585EE7"/>
    <w:rsid w:val="00586EE8"/>
    <w:rsid w:val="005871F1"/>
    <w:rsid w:val="005934E7"/>
    <w:rsid w:val="00595873"/>
    <w:rsid w:val="005A53C6"/>
    <w:rsid w:val="005B60BA"/>
    <w:rsid w:val="005B6739"/>
    <w:rsid w:val="005C307D"/>
    <w:rsid w:val="005C3B48"/>
    <w:rsid w:val="005C3DC5"/>
    <w:rsid w:val="005D1E07"/>
    <w:rsid w:val="005D4D44"/>
    <w:rsid w:val="005D64FB"/>
    <w:rsid w:val="005F26E5"/>
    <w:rsid w:val="00601BBC"/>
    <w:rsid w:val="00601D88"/>
    <w:rsid w:val="0060272E"/>
    <w:rsid w:val="00603C70"/>
    <w:rsid w:val="00611C5C"/>
    <w:rsid w:val="00617E28"/>
    <w:rsid w:val="00622121"/>
    <w:rsid w:val="00624509"/>
    <w:rsid w:val="00642595"/>
    <w:rsid w:val="006475EC"/>
    <w:rsid w:val="0065040B"/>
    <w:rsid w:val="00651394"/>
    <w:rsid w:val="00655170"/>
    <w:rsid w:val="00655A2E"/>
    <w:rsid w:val="006576C2"/>
    <w:rsid w:val="00663E2B"/>
    <w:rsid w:val="00664A59"/>
    <w:rsid w:val="0066637A"/>
    <w:rsid w:val="006B1706"/>
    <w:rsid w:val="006B1FEF"/>
    <w:rsid w:val="006B3672"/>
    <w:rsid w:val="006B46A3"/>
    <w:rsid w:val="006B753A"/>
    <w:rsid w:val="006C0CE2"/>
    <w:rsid w:val="006F1099"/>
    <w:rsid w:val="006F1117"/>
    <w:rsid w:val="00700AE2"/>
    <w:rsid w:val="00702FCC"/>
    <w:rsid w:val="0071175D"/>
    <w:rsid w:val="00711CB8"/>
    <w:rsid w:val="0071394D"/>
    <w:rsid w:val="00715BE7"/>
    <w:rsid w:val="0071780F"/>
    <w:rsid w:val="00723941"/>
    <w:rsid w:val="007252A5"/>
    <w:rsid w:val="0073380A"/>
    <w:rsid w:val="00736EE4"/>
    <w:rsid w:val="0074142C"/>
    <w:rsid w:val="00741603"/>
    <w:rsid w:val="007448CE"/>
    <w:rsid w:val="00775CBB"/>
    <w:rsid w:val="0078062B"/>
    <w:rsid w:val="0078249B"/>
    <w:rsid w:val="00790414"/>
    <w:rsid w:val="00792B29"/>
    <w:rsid w:val="00795CAB"/>
    <w:rsid w:val="007A5C5B"/>
    <w:rsid w:val="007B3559"/>
    <w:rsid w:val="007B5AAE"/>
    <w:rsid w:val="007C7F7C"/>
    <w:rsid w:val="007D35A6"/>
    <w:rsid w:val="007D3EB8"/>
    <w:rsid w:val="007E68FD"/>
    <w:rsid w:val="00810A9C"/>
    <w:rsid w:val="008317E9"/>
    <w:rsid w:val="008327DB"/>
    <w:rsid w:val="0083444B"/>
    <w:rsid w:val="00834BC9"/>
    <w:rsid w:val="00850C15"/>
    <w:rsid w:val="00856813"/>
    <w:rsid w:val="00861A42"/>
    <w:rsid w:val="008806AF"/>
    <w:rsid w:val="00882BDB"/>
    <w:rsid w:val="00886AA6"/>
    <w:rsid w:val="008A1A4D"/>
    <w:rsid w:val="008A263F"/>
    <w:rsid w:val="008A71A1"/>
    <w:rsid w:val="008B3D2A"/>
    <w:rsid w:val="008C4074"/>
    <w:rsid w:val="008C4191"/>
    <w:rsid w:val="008C567C"/>
    <w:rsid w:val="008D2768"/>
    <w:rsid w:val="008E5D06"/>
    <w:rsid w:val="008F07DE"/>
    <w:rsid w:val="008F1085"/>
    <w:rsid w:val="008F51CA"/>
    <w:rsid w:val="00900944"/>
    <w:rsid w:val="00904E7F"/>
    <w:rsid w:val="0091509C"/>
    <w:rsid w:val="00915110"/>
    <w:rsid w:val="00923798"/>
    <w:rsid w:val="00926FC2"/>
    <w:rsid w:val="00927F2A"/>
    <w:rsid w:val="00933289"/>
    <w:rsid w:val="00933B00"/>
    <w:rsid w:val="00943CEA"/>
    <w:rsid w:val="00955955"/>
    <w:rsid w:val="0096346D"/>
    <w:rsid w:val="00965AB7"/>
    <w:rsid w:val="00976908"/>
    <w:rsid w:val="00981B94"/>
    <w:rsid w:val="009862C3"/>
    <w:rsid w:val="009B6FE0"/>
    <w:rsid w:val="009C1620"/>
    <w:rsid w:val="009C791C"/>
    <w:rsid w:val="009D63DA"/>
    <w:rsid w:val="009E0960"/>
    <w:rsid w:val="009E0D47"/>
    <w:rsid w:val="009E2557"/>
    <w:rsid w:val="009E3D09"/>
    <w:rsid w:val="009F1E9F"/>
    <w:rsid w:val="00A0736F"/>
    <w:rsid w:val="00A103F7"/>
    <w:rsid w:val="00A43209"/>
    <w:rsid w:val="00A528C8"/>
    <w:rsid w:val="00A57721"/>
    <w:rsid w:val="00A66B46"/>
    <w:rsid w:val="00A836A4"/>
    <w:rsid w:val="00A83EDD"/>
    <w:rsid w:val="00A91C53"/>
    <w:rsid w:val="00AB11E5"/>
    <w:rsid w:val="00AB4103"/>
    <w:rsid w:val="00AB5D23"/>
    <w:rsid w:val="00AC2E2C"/>
    <w:rsid w:val="00AC5E1D"/>
    <w:rsid w:val="00AD3BCA"/>
    <w:rsid w:val="00AD7A84"/>
    <w:rsid w:val="00AE33A3"/>
    <w:rsid w:val="00AF0F51"/>
    <w:rsid w:val="00AF1BC1"/>
    <w:rsid w:val="00AF4997"/>
    <w:rsid w:val="00AF4BA4"/>
    <w:rsid w:val="00B001E9"/>
    <w:rsid w:val="00B031DB"/>
    <w:rsid w:val="00B04974"/>
    <w:rsid w:val="00B15EBF"/>
    <w:rsid w:val="00B17BF5"/>
    <w:rsid w:val="00B22B5F"/>
    <w:rsid w:val="00B35053"/>
    <w:rsid w:val="00B3745D"/>
    <w:rsid w:val="00B46CEB"/>
    <w:rsid w:val="00B55B8A"/>
    <w:rsid w:val="00B67257"/>
    <w:rsid w:val="00B75920"/>
    <w:rsid w:val="00B76E14"/>
    <w:rsid w:val="00B77BEB"/>
    <w:rsid w:val="00BA13E4"/>
    <w:rsid w:val="00BB32E7"/>
    <w:rsid w:val="00BB63B5"/>
    <w:rsid w:val="00BB6A39"/>
    <w:rsid w:val="00BC7569"/>
    <w:rsid w:val="00BE5BA0"/>
    <w:rsid w:val="00BE7263"/>
    <w:rsid w:val="00C1374C"/>
    <w:rsid w:val="00C207E2"/>
    <w:rsid w:val="00C31348"/>
    <w:rsid w:val="00C42087"/>
    <w:rsid w:val="00C43C0B"/>
    <w:rsid w:val="00C519F2"/>
    <w:rsid w:val="00C57C62"/>
    <w:rsid w:val="00C63DCB"/>
    <w:rsid w:val="00C65304"/>
    <w:rsid w:val="00C72153"/>
    <w:rsid w:val="00C74A0C"/>
    <w:rsid w:val="00C7620D"/>
    <w:rsid w:val="00C8436A"/>
    <w:rsid w:val="00C91246"/>
    <w:rsid w:val="00C97CBA"/>
    <w:rsid w:val="00C97DCC"/>
    <w:rsid w:val="00CA2613"/>
    <w:rsid w:val="00CA3D0C"/>
    <w:rsid w:val="00CA4C5C"/>
    <w:rsid w:val="00CA71AB"/>
    <w:rsid w:val="00CC004D"/>
    <w:rsid w:val="00CD50CA"/>
    <w:rsid w:val="00CD5A2C"/>
    <w:rsid w:val="00CE0762"/>
    <w:rsid w:val="00D01BC6"/>
    <w:rsid w:val="00D10EE7"/>
    <w:rsid w:val="00D210DE"/>
    <w:rsid w:val="00D26FD0"/>
    <w:rsid w:val="00D333C6"/>
    <w:rsid w:val="00D408CC"/>
    <w:rsid w:val="00D4373B"/>
    <w:rsid w:val="00D5371E"/>
    <w:rsid w:val="00D6057D"/>
    <w:rsid w:val="00D64883"/>
    <w:rsid w:val="00D65D02"/>
    <w:rsid w:val="00D7578F"/>
    <w:rsid w:val="00D808D7"/>
    <w:rsid w:val="00D83ECD"/>
    <w:rsid w:val="00D91EAF"/>
    <w:rsid w:val="00D95D43"/>
    <w:rsid w:val="00D96166"/>
    <w:rsid w:val="00DA0849"/>
    <w:rsid w:val="00DA1C07"/>
    <w:rsid w:val="00DA4A2B"/>
    <w:rsid w:val="00DA51F8"/>
    <w:rsid w:val="00DB2418"/>
    <w:rsid w:val="00DB4113"/>
    <w:rsid w:val="00DB43F0"/>
    <w:rsid w:val="00DB4B52"/>
    <w:rsid w:val="00DD06E8"/>
    <w:rsid w:val="00DD30FB"/>
    <w:rsid w:val="00DF7FC5"/>
    <w:rsid w:val="00E146F4"/>
    <w:rsid w:val="00E206E5"/>
    <w:rsid w:val="00E43928"/>
    <w:rsid w:val="00E43D19"/>
    <w:rsid w:val="00E574B8"/>
    <w:rsid w:val="00E57A2B"/>
    <w:rsid w:val="00E648F4"/>
    <w:rsid w:val="00E651F0"/>
    <w:rsid w:val="00E667FB"/>
    <w:rsid w:val="00E66AA6"/>
    <w:rsid w:val="00E67BAD"/>
    <w:rsid w:val="00E725A8"/>
    <w:rsid w:val="00E7549E"/>
    <w:rsid w:val="00E84788"/>
    <w:rsid w:val="00EC2AD4"/>
    <w:rsid w:val="00EC31DD"/>
    <w:rsid w:val="00EC32D2"/>
    <w:rsid w:val="00EC73E2"/>
    <w:rsid w:val="00ED0807"/>
    <w:rsid w:val="00ED1965"/>
    <w:rsid w:val="00EE1C30"/>
    <w:rsid w:val="00EF794A"/>
    <w:rsid w:val="00EF7DB3"/>
    <w:rsid w:val="00F058AC"/>
    <w:rsid w:val="00F067E3"/>
    <w:rsid w:val="00F06AE4"/>
    <w:rsid w:val="00F20C83"/>
    <w:rsid w:val="00F23A6D"/>
    <w:rsid w:val="00F23DFB"/>
    <w:rsid w:val="00F4603E"/>
    <w:rsid w:val="00F50474"/>
    <w:rsid w:val="00F51E8A"/>
    <w:rsid w:val="00F55088"/>
    <w:rsid w:val="00F602DA"/>
    <w:rsid w:val="00F73C17"/>
    <w:rsid w:val="00F81926"/>
    <w:rsid w:val="00F86F52"/>
    <w:rsid w:val="00F8708A"/>
    <w:rsid w:val="00F87A7F"/>
    <w:rsid w:val="00F91621"/>
    <w:rsid w:val="00FA42FE"/>
    <w:rsid w:val="00FA67D6"/>
    <w:rsid w:val="00FB38C5"/>
    <w:rsid w:val="00FC1EAC"/>
    <w:rsid w:val="00FD2668"/>
    <w:rsid w:val="00FE0506"/>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paragraph" w:customStyle="1" w:styleId="21">
    <w:name w:val="Основной текст 21"/>
    <w:basedOn w:val="a"/>
    <w:rsid w:val="00EF794A"/>
    <w:rPr>
      <w:color w:val="C6C7CE"/>
      <w:szCs w:val="17"/>
    </w:rPr>
  </w:style>
  <w:style w:type="paragraph" w:customStyle="1" w:styleId="31">
    <w:name w:val="Основной текст 31"/>
    <w:basedOn w:val="a"/>
    <w:rsid w:val="00EF794A"/>
    <w:rPr>
      <w:color w:val="000000"/>
      <w:szCs w:val="17"/>
    </w:rPr>
  </w:style>
  <w:style w:type="paragraph" w:styleId="af">
    <w:name w:val="No Spacing"/>
    <w:uiPriority w:val="1"/>
    <w:qFormat/>
    <w:rsid w:val="000D045D"/>
    <w:pPr>
      <w:suppressAutoHyphens/>
      <w:spacing w:after="0" w:line="240" w:lineRule="auto"/>
    </w:pPr>
    <w:rPr>
      <w:rFonts w:ascii="Times New Roman" w:eastAsia="Times New Roman" w:hAnsi="Times New Roman" w:cs="Times New Roman"/>
      <w:sz w:val="24"/>
      <w:szCs w:val="24"/>
      <w:lang w:eastAsia="ar-SA"/>
    </w:rPr>
  </w:style>
  <w:style w:type="table" w:styleId="af0">
    <w:name w:val="Table Grid"/>
    <w:basedOn w:val="a1"/>
    <w:uiPriority w:val="59"/>
    <w:rsid w:val="00154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paragraph" w:customStyle="1" w:styleId="21">
    <w:name w:val="Основной текст 21"/>
    <w:basedOn w:val="a"/>
    <w:rsid w:val="00EF794A"/>
    <w:rPr>
      <w:color w:val="C6C7CE"/>
      <w:szCs w:val="17"/>
    </w:rPr>
  </w:style>
  <w:style w:type="paragraph" w:customStyle="1" w:styleId="31">
    <w:name w:val="Основной текст 31"/>
    <w:basedOn w:val="a"/>
    <w:rsid w:val="00EF794A"/>
    <w:rPr>
      <w:color w:val="000000"/>
      <w:szCs w:val="17"/>
    </w:rPr>
  </w:style>
  <w:style w:type="paragraph" w:styleId="af">
    <w:name w:val="No Spacing"/>
    <w:uiPriority w:val="1"/>
    <w:qFormat/>
    <w:rsid w:val="000D045D"/>
    <w:pPr>
      <w:suppressAutoHyphens/>
      <w:spacing w:after="0" w:line="240" w:lineRule="auto"/>
    </w:pPr>
    <w:rPr>
      <w:rFonts w:ascii="Times New Roman" w:eastAsia="Times New Roman" w:hAnsi="Times New Roman" w:cs="Times New Roman"/>
      <w:sz w:val="24"/>
      <w:szCs w:val="24"/>
      <w:lang w:eastAsia="ar-SA"/>
    </w:rPr>
  </w:style>
  <w:style w:type="table" w:styleId="af0">
    <w:name w:val="Table Grid"/>
    <w:basedOn w:val="a1"/>
    <w:uiPriority w:val="59"/>
    <w:rsid w:val="00154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358552615">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62404478">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252398945">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649360119">
      <w:bodyDiv w:val="1"/>
      <w:marLeft w:val="0"/>
      <w:marRight w:val="0"/>
      <w:marTop w:val="0"/>
      <w:marBottom w:val="0"/>
      <w:divBdr>
        <w:top w:val="none" w:sz="0" w:space="0" w:color="auto"/>
        <w:left w:val="none" w:sz="0" w:space="0" w:color="auto"/>
        <w:bottom w:val="none" w:sz="0" w:space="0" w:color="auto"/>
        <w:right w:val="none" w:sz="0" w:space="0" w:color="auto"/>
      </w:divBdr>
    </w:div>
    <w:div w:id="1668510886">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59020865">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1980763355">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 w:id="208210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08B20-2CA6-44F2-B89D-CDF37445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8457</Words>
  <Characters>48208</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User</cp:lastModifiedBy>
  <cp:revision>2</cp:revision>
  <dcterms:created xsi:type="dcterms:W3CDTF">2016-09-17T06:41:00Z</dcterms:created>
  <dcterms:modified xsi:type="dcterms:W3CDTF">2016-09-17T06:41:00Z</dcterms:modified>
</cp:coreProperties>
</file>