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0F9" w:rsidRDefault="00BE70F9" w:rsidP="00BE70F9">
      <w:pPr>
        <w:pStyle w:val="4"/>
        <w:numPr>
          <w:ilvl w:val="0"/>
          <w:numId w:val="0"/>
        </w:numPr>
        <w:tabs>
          <w:tab w:val="left" w:pos="708"/>
        </w:tabs>
        <w:ind w:left="2832" w:firstLine="708"/>
        <w:jc w:val="left"/>
        <w:rPr>
          <w:sz w:val="32"/>
          <w:szCs w:val="32"/>
        </w:rPr>
      </w:pPr>
      <w:r>
        <w:rPr>
          <w:sz w:val="32"/>
          <w:szCs w:val="32"/>
        </w:rPr>
        <w:t xml:space="preserve">Дисциплины. </w:t>
      </w:r>
    </w:p>
    <w:p w:rsidR="00BE70F9" w:rsidRDefault="00BE70F9" w:rsidP="00BE70F9">
      <w:pPr>
        <w:pStyle w:val="4"/>
        <w:numPr>
          <w:ilvl w:val="0"/>
          <w:numId w:val="0"/>
        </w:numPr>
        <w:tabs>
          <w:tab w:val="left" w:pos="708"/>
        </w:tabs>
        <w:jc w:val="left"/>
        <w:rPr>
          <w:sz w:val="28"/>
          <w:szCs w:val="28"/>
        </w:rPr>
      </w:pPr>
      <w:r>
        <w:rPr>
          <w:sz w:val="28"/>
          <w:szCs w:val="28"/>
        </w:rPr>
        <w:t>Стойкость</w:t>
      </w:r>
    </w:p>
    <w:p w:rsidR="00BE70F9" w:rsidRDefault="00584A00" w:rsidP="00BE70F9">
      <w:pPr>
        <w:pStyle w:val="Web"/>
        <w:spacing w:before="0" w:after="0"/>
        <w:rPr>
          <w:rFonts w:ascii="Times New Roman" w:hAnsi="Times New Roman" w:cs="Times New Roman"/>
          <w:b/>
        </w:rPr>
      </w:pPr>
      <w:r>
        <w:rPr>
          <w:rFonts w:ascii="Times New Roman" w:hAnsi="Times New Roman" w:cs="Times New Roman"/>
          <w:b/>
        </w:rPr>
        <w:t>Уровень 1-9</w:t>
      </w:r>
      <w:r w:rsidR="00BE70F9">
        <w:rPr>
          <w:rFonts w:ascii="Times New Roman" w:hAnsi="Times New Roman" w:cs="Times New Roman"/>
          <w:b/>
        </w:rPr>
        <w:t xml:space="preserve"> .</w:t>
      </w:r>
    </w:p>
    <w:p w:rsidR="00BE70F9" w:rsidRDefault="00BE70F9" w:rsidP="00BE70F9">
      <w:r>
        <w:rPr>
          <w:b/>
          <w:bCs/>
        </w:rPr>
        <w:t>Стоимость</w:t>
      </w:r>
      <w:r>
        <w:t xml:space="preserve">: 0 ПК </w:t>
      </w:r>
    </w:p>
    <w:p w:rsidR="00BE70F9" w:rsidRDefault="00BE70F9" w:rsidP="00BE70F9">
      <w:r>
        <w:rPr>
          <w:b/>
          <w:bCs/>
        </w:rPr>
        <w:t>Воздействие</w:t>
      </w:r>
      <w:r>
        <w:t>: Физическое</w:t>
      </w:r>
    </w:p>
    <w:p w:rsidR="00BE70F9" w:rsidRDefault="00BE70F9" w:rsidP="00BE70F9">
      <w:r>
        <w:rPr>
          <w:b/>
          <w:bCs/>
        </w:rPr>
        <w:t>Длительность</w:t>
      </w:r>
      <w:r>
        <w:t>: всегда</w:t>
      </w:r>
    </w:p>
    <w:p w:rsidR="00BE70F9" w:rsidRDefault="00BE70F9" w:rsidP="00BE70F9">
      <w:r>
        <w:rPr>
          <w:b/>
        </w:rPr>
        <w:t>Нарушение маскарада</w:t>
      </w:r>
      <w:r>
        <w:t>: нет</w:t>
      </w:r>
    </w:p>
    <w:p w:rsidR="00734A3F" w:rsidRDefault="00BE70F9" w:rsidP="00BE70F9">
      <w:pPr>
        <w:jc w:val="both"/>
      </w:pPr>
      <w:r>
        <w:t xml:space="preserve">Все вампиры обладают сверхъестественной выносливостью, которая делает даже серьезные повреждения несущественными. Однако возможности владеющих «Стойкостью» превосходят даже это. За каждый уровень «Стойкости» вампир получает 1 дополнительный хит </w:t>
      </w:r>
      <w:r w:rsidR="00734A3F">
        <w:t xml:space="preserve">«брони» </w:t>
      </w:r>
      <w:r w:rsidR="00131D41">
        <w:t xml:space="preserve">и один постоянный хит. А так же </w:t>
      </w:r>
      <w:r>
        <w:t xml:space="preserve"> возможность после излечивания </w:t>
      </w:r>
      <w:r w:rsidR="00131D41">
        <w:t>аг</w:t>
      </w:r>
      <w:r w:rsidR="00A83B55">
        <w:t>равированных</w:t>
      </w:r>
      <w:r>
        <w:t xml:space="preserve"> повреждений (огонь, солнце, когти оборотня.)  не оставлять шрамов. </w:t>
      </w:r>
      <w:r w:rsidR="00734A3F">
        <w:t xml:space="preserve">То есть, если вы обладаете стойкостью 5 у вас есть 5 дополнительных хитов, которые при вас каждый удар – если вам </w:t>
      </w:r>
      <w:proofErr w:type="gramStart"/>
      <w:r w:rsidR="00734A3F">
        <w:t>наносят урон выше 5 вы тратите</w:t>
      </w:r>
      <w:proofErr w:type="gramEnd"/>
      <w:r w:rsidR="00734A3F">
        <w:t xml:space="preserve"> свои родные хиты.</w:t>
      </w:r>
    </w:p>
    <w:p w:rsidR="00BE70F9" w:rsidRDefault="00BE70F9" w:rsidP="00BE70F9">
      <w:pPr>
        <w:jc w:val="both"/>
      </w:pPr>
      <w:r>
        <w:t xml:space="preserve">Кроме того, если вас хотят поразить колом, то уровень дисциплины «Могущество» у вашего оппонента должен был как минимум равен вашей «Стойкости». </w:t>
      </w:r>
      <w:r w:rsidR="00131D41">
        <w:br/>
      </w:r>
      <w:r w:rsidR="00131D41" w:rsidRPr="00131D41">
        <w:rPr>
          <w:b/>
        </w:rPr>
        <w:t>Примечание:</w:t>
      </w:r>
      <w:r w:rsidR="00131D41">
        <w:rPr>
          <w:b/>
        </w:rPr>
        <w:t xml:space="preserve"> Хиты брони не учитываются при </w:t>
      </w:r>
      <w:proofErr w:type="spellStart"/>
      <w:r w:rsidR="00131D41">
        <w:rPr>
          <w:b/>
        </w:rPr>
        <w:t>агравированных</w:t>
      </w:r>
      <w:proofErr w:type="spellEnd"/>
      <w:r w:rsidR="00131D41">
        <w:rPr>
          <w:b/>
        </w:rPr>
        <w:t xml:space="preserve"> повреждениях. </w:t>
      </w:r>
      <w:proofErr w:type="spellStart"/>
      <w:r w:rsidR="00131D41">
        <w:rPr>
          <w:b/>
        </w:rPr>
        <w:t>Т.е</w:t>
      </w:r>
      <w:proofErr w:type="spellEnd"/>
      <w:r w:rsidR="00131D41">
        <w:rPr>
          <w:b/>
        </w:rPr>
        <w:t xml:space="preserve"> при любом уровне стойкости вы получите столько </w:t>
      </w:r>
      <w:proofErr w:type="gramStart"/>
      <w:r w:rsidR="00131D41">
        <w:rPr>
          <w:b/>
        </w:rPr>
        <w:t>урона</w:t>
      </w:r>
      <w:proofErr w:type="gramEnd"/>
      <w:r w:rsidR="00131D41">
        <w:rPr>
          <w:b/>
        </w:rPr>
        <w:t xml:space="preserve"> сколько </w:t>
      </w:r>
      <w:proofErr w:type="spellStart"/>
      <w:r w:rsidR="00131D41">
        <w:rPr>
          <w:b/>
        </w:rPr>
        <w:t>агравированных</w:t>
      </w:r>
      <w:proofErr w:type="spellEnd"/>
      <w:r w:rsidR="00131D41">
        <w:rPr>
          <w:b/>
        </w:rPr>
        <w:t xml:space="preserve"> (непоглотимых) повреждений </w:t>
      </w:r>
    </w:p>
    <w:p w:rsidR="00BE70F9" w:rsidRDefault="00BE70F9" w:rsidP="00BE70F9">
      <w:pPr>
        <w:jc w:val="both"/>
      </w:pPr>
      <w:r>
        <w:t xml:space="preserve">На 5 уровне этой дисциплины у вампира появляется неуязвимость для огнестрельного оружия. </w:t>
      </w:r>
    </w:p>
    <w:p w:rsidR="00BE70F9" w:rsidRPr="00131D41" w:rsidRDefault="00BE70F9" w:rsidP="00BE70F9">
      <w:pPr>
        <w:jc w:val="both"/>
        <w:rPr>
          <w:b/>
        </w:rPr>
      </w:pPr>
      <w:r w:rsidRPr="00131D41">
        <w:rPr>
          <w:b/>
          <w:bCs/>
        </w:rPr>
        <w:t>Примечание</w:t>
      </w:r>
      <w:r w:rsidRPr="00131D41">
        <w:rPr>
          <w:b/>
        </w:rPr>
        <w:t xml:space="preserve">: Не удивляйтесь, если в бою ваш противник выдержит больше </w:t>
      </w:r>
      <w:r w:rsidR="00C77E07" w:rsidRPr="00131D41">
        <w:rPr>
          <w:b/>
        </w:rPr>
        <w:t>ударов,</w:t>
      </w:r>
      <w:r w:rsidRPr="00131D41">
        <w:rPr>
          <w:b/>
        </w:rPr>
        <w:t xml:space="preserve"> чем вы рассчитывали: возможно, у него хорошо прокачана эта дисциплина. Данный факт можно будет выяснить уже после окончания боя.</w:t>
      </w:r>
    </w:p>
    <w:p w:rsidR="00BE70F9" w:rsidRDefault="00BE70F9" w:rsidP="00BE70F9">
      <w:r>
        <w:rPr>
          <w:b/>
          <w:bCs/>
        </w:rPr>
        <w:t>Система</w:t>
      </w:r>
      <w:r>
        <w:t>: На использование этой дисциплины не тратится ни время, ни кровь - она всегда активна.</w:t>
      </w:r>
    </w:p>
    <w:p w:rsidR="00BE70F9" w:rsidRDefault="00BE70F9" w:rsidP="00BE70F9"/>
    <w:p w:rsidR="00BE70F9" w:rsidRDefault="00BE70F9" w:rsidP="00BE70F9"/>
    <w:p w:rsidR="00BE70F9" w:rsidRDefault="00BE70F9" w:rsidP="00BE70F9">
      <w:pPr>
        <w:rPr>
          <w:b/>
          <w:color w:val="FF0000"/>
        </w:rPr>
      </w:pPr>
      <w:r>
        <w:rPr>
          <w:b/>
        </w:rPr>
        <w:t xml:space="preserve">Уровень 7. Проклятие лавра </w:t>
      </w:r>
      <w:r>
        <w:rPr>
          <w:b/>
          <w:color w:val="FF0000"/>
        </w:rPr>
        <w:t>*не добавляет хит</w:t>
      </w:r>
      <w:r w:rsidR="00131D41">
        <w:rPr>
          <w:b/>
          <w:color w:val="FF0000"/>
        </w:rPr>
        <w:t xml:space="preserve"> и покупается отдельно от общей последовательности</w:t>
      </w:r>
      <w:r w:rsidR="00936C4B">
        <w:rPr>
          <w:b/>
          <w:color w:val="FF0000"/>
        </w:rPr>
        <w:t xml:space="preserve">. </w:t>
      </w:r>
    </w:p>
    <w:p w:rsidR="00BE70F9" w:rsidRDefault="00BE70F9" w:rsidP="00BE70F9">
      <w:r>
        <w:rPr>
          <w:b/>
          <w:bCs/>
        </w:rPr>
        <w:t>Стоимость</w:t>
      </w:r>
      <w:r>
        <w:t xml:space="preserve">: 7 ПК </w:t>
      </w:r>
    </w:p>
    <w:p w:rsidR="00BE70F9" w:rsidRDefault="00BE70F9" w:rsidP="00BE70F9">
      <w:r>
        <w:rPr>
          <w:b/>
          <w:bCs/>
        </w:rPr>
        <w:t>Воздействие</w:t>
      </w:r>
      <w:r>
        <w:t>: Физическое</w:t>
      </w:r>
    </w:p>
    <w:p w:rsidR="00BE70F9" w:rsidRDefault="00BE70F9" w:rsidP="00BE70F9">
      <w:r>
        <w:rPr>
          <w:b/>
          <w:bCs/>
        </w:rPr>
        <w:t>Длительность</w:t>
      </w:r>
      <w:r>
        <w:t>: 1 минута</w:t>
      </w:r>
    </w:p>
    <w:p w:rsidR="00BE70F9" w:rsidRDefault="00BE70F9" w:rsidP="00BE70F9">
      <w:r>
        <w:t xml:space="preserve">Эта пугающая сила позволяет Сородичу преодолеть одно из традиционных проклятий </w:t>
      </w:r>
      <w:proofErr w:type="spellStart"/>
      <w:r>
        <w:t>неупокоенных</w:t>
      </w:r>
      <w:proofErr w:type="spellEnd"/>
      <w:r>
        <w:t xml:space="preserve">: страх перед колом. Развив владение Стойкостью, Вентру может нейтрализовать проткнувший его сердце кол, постепенно изменив форму этого мертвого органа так, чтобы кол вышел из тела </w:t>
      </w:r>
    </w:p>
    <w:p w:rsidR="00BE70F9" w:rsidRDefault="00BE70F9" w:rsidP="00BE70F9">
      <w:r>
        <w:rPr>
          <w:b/>
        </w:rPr>
        <w:t xml:space="preserve">Система: </w:t>
      </w:r>
      <w:r>
        <w:t>Сородич с колом тратит 7 ПК и отсчитывает про себя 1 минуту</w:t>
      </w:r>
      <w:proofErr w:type="gramStart"/>
      <w:r>
        <w:t xml:space="preserve"> .</w:t>
      </w:r>
      <w:proofErr w:type="gramEnd"/>
      <w:r>
        <w:t xml:space="preserve"> По истечению времени ,если персонаж не рассыпан в прах кол выходит из тела и игрок может действовать. </w:t>
      </w:r>
    </w:p>
    <w:p w:rsidR="00BE70F9" w:rsidRDefault="00BE70F9" w:rsidP="00BE70F9">
      <w:pPr>
        <w:jc w:val="center"/>
      </w:pPr>
    </w:p>
    <w:p w:rsidR="00BE70F9" w:rsidRDefault="00BE70F9" w:rsidP="00BE70F9">
      <w:pPr>
        <w:pStyle w:val="4"/>
        <w:numPr>
          <w:ilvl w:val="0"/>
          <w:numId w:val="0"/>
        </w:numPr>
        <w:tabs>
          <w:tab w:val="left" w:pos="708"/>
        </w:tabs>
        <w:jc w:val="left"/>
        <w:rPr>
          <w:sz w:val="28"/>
          <w:szCs w:val="28"/>
        </w:rPr>
      </w:pPr>
    </w:p>
    <w:p w:rsidR="00BE70F9" w:rsidRDefault="00BE70F9" w:rsidP="00BE70F9">
      <w:pPr>
        <w:pStyle w:val="4"/>
        <w:numPr>
          <w:ilvl w:val="0"/>
          <w:numId w:val="0"/>
        </w:numPr>
        <w:tabs>
          <w:tab w:val="left" w:pos="708"/>
        </w:tabs>
        <w:jc w:val="left"/>
        <w:rPr>
          <w:sz w:val="28"/>
          <w:szCs w:val="28"/>
        </w:rPr>
      </w:pPr>
      <w:r>
        <w:rPr>
          <w:sz w:val="28"/>
          <w:szCs w:val="28"/>
        </w:rPr>
        <w:t>Могущество</w:t>
      </w:r>
    </w:p>
    <w:p w:rsidR="00BE70F9" w:rsidRDefault="00584A00" w:rsidP="00BE70F9">
      <w:pPr>
        <w:rPr>
          <w:b/>
        </w:rPr>
      </w:pPr>
      <w:r>
        <w:rPr>
          <w:b/>
        </w:rPr>
        <w:t>Уровень от 1-9</w:t>
      </w:r>
      <w:r w:rsidR="00BE70F9">
        <w:rPr>
          <w:b/>
        </w:rPr>
        <w:t>.</w:t>
      </w:r>
    </w:p>
    <w:p w:rsidR="00BE70F9" w:rsidRDefault="00BE70F9" w:rsidP="00BE70F9">
      <w:r>
        <w:rPr>
          <w:b/>
          <w:bCs/>
        </w:rPr>
        <w:t>Стоимость</w:t>
      </w:r>
      <w:r w:rsidR="00936C4B">
        <w:t xml:space="preserve">: 0 </w:t>
      </w:r>
      <w:r>
        <w:t xml:space="preserve"> ПК </w:t>
      </w:r>
      <w:r w:rsidR="00936C4B">
        <w:br/>
      </w:r>
      <w:r>
        <w:rPr>
          <w:b/>
          <w:bCs/>
        </w:rPr>
        <w:t>Воздействие</w:t>
      </w:r>
      <w:r>
        <w:t>: Физическое</w:t>
      </w:r>
    </w:p>
    <w:p w:rsidR="00BE70F9" w:rsidRDefault="00BE70F9" w:rsidP="00BE70F9">
      <w:r>
        <w:rPr>
          <w:b/>
          <w:bCs/>
        </w:rPr>
        <w:t>Длительность</w:t>
      </w:r>
      <w:r>
        <w:t xml:space="preserve">: </w:t>
      </w:r>
      <w:r w:rsidR="00161505">
        <w:t>всегда</w:t>
      </w:r>
    </w:p>
    <w:p w:rsidR="00BE70F9" w:rsidRDefault="00BE70F9" w:rsidP="00BE70F9">
      <w:r>
        <w:rPr>
          <w:b/>
          <w:bCs/>
        </w:rPr>
        <w:t xml:space="preserve">Нарушение маскарада: </w:t>
      </w:r>
      <w:r>
        <w:t>первые два уровня нет, третий и выше - да</w:t>
      </w:r>
    </w:p>
    <w:p w:rsidR="00BE70F9" w:rsidRDefault="00BE70F9" w:rsidP="00BE70F9">
      <w:pPr>
        <w:jc w:val="both"/>
      </w:pPr>
      <w:r>
        <w:lastRenderedPageBreak/>
        <w:t xml:space="preserve">Эта дисциплина дает вампиру сверхчеловеческую силу. </w:t>
      </w:r>
      <w:r w:rsidR="00161505">
        <w:t>П</w:t>
      </w:r>
      <w:r>
        <w:t xml:space="preserve">ерсонаж снимает на 1 хит больше при атаке холодным оружием или голыми руками за каждый уровень «Могущества».  </w:t>
      </w:r>
    </w:p>
    <w:p w:rsidR="00BE70F9" w:rsidRDefault="00BE70F9" w:rsidP="00BE70F9">
      <w:pPr>
        <w:jc w:val="both"/>
      </w:pPr>
      <w:r>
        <w:rPr>
          <w:b/>
          <w:bCs/>
        </w:rPr>
        <w:t>Система</w:t>
      </w:r>
      <w:r>
        <w:t xml:space="preserve">: </w:t>
      </w:r>
      <w:proofErr w:type="gramStart"/>
      <w:r>
        <w:t xml:space="preserve">Во всеуслышание заявить о применении данной дисциплины и ее уровень </w:t>
      </w:r>
      <w:r w:rsidR="00161505">
        <w:t>(только который есть у персонажа и не меньше.</w:t>
      </w:r>
      <w:proofErr w:type="gramEnd"/>
      <w:r w:rsidR="00161505">
        <w:t xml:space="preserve"> </w:t>
      </w:r>
      <w:r>
        <w:t>(</w:t>
      </w:r>
      <w:r w:rsidR="00161505">
        <w:t>Н</w:t>
      </w:r>
      <w:r>
        <w:t xml:space="preserve">апример – «Могущество 3!»), и при оглашении урона сообщать урон уже с учетом Могущества. Например, если Могущество 3 , а кинжал наносит 1 урон -&gt; 4 хита. </w:t>
      </w:r>
    </w:p>
    <w:p w:rsidR="00BE70F9" w:rsidRDefault="00BE70F9" w:rsidP="00BE70F9">
      <w:r>
        <w:rPr>
          <w:b/>
          <w:bCs/>
        </w:rPr>
        <w:t>Примечание</w:t>
      </w:r>
      <w:r>
        <w:t>: При помощи этой дисциплины можно разрывать веревки и наручники. Более подробно об этом смотрите в боевых правилах.</w:t>
      </w:r>
      <w:r w:rsidR="00936C4B">
        <w:br/>
      </w:r>
    </w:p>
    <w:p w:rsidR="00BE70F9" w:rsidRDefault="00BE70F9" w:rsidP="00BE70F9">
      <w:pPr>
        <w:rPr>
          <w:sz w:val="28"/>
          <w:szCs w:val="28"/>
        </w:rPr>
      </w:pPr>
    </w:p>
    <w:p w:rsidR="00BE70F9" w:rsidRDefault="00BE70F9" w:rsidP="00BE70F9">
      <w:pPr>
        <w:rPr>
          <w:b/>
        </w:rPr>
      </w:pPr>
      <w:r>
        <w:rPr>
          <w:b/>
          <w:sz w:val="28"/>
          <w:szCs w:val="28"/>
        </w:rPr>
        <w:t>Стремительность</w:t>
      </w:r>
    </w:p>
    <w:p w:rsidR="00BE70F9" w:rsidRDefault="00584A00" w:rsidP="00BE70F9">
      <w:pPr>
        <w:rPr>
          <w:b/>
        </w:rPr>
      </w:pPr>
      <w:r>
        <w:rPr>
          <w:b/>
        </w:rPr>
        <w:t>Уровень 1--9</w:t>
      </w:r>
      <w:r w:rsidR="00BE70F9">
        <w:rPr>
          <w:b/>
        </w:rPr>
        <w:t>.</w:t>
      </w:r>
    </w:p>
    <w:p w:rsidR="00BE70F9" w:rsidRDefault="00BE70F9" w:rsidP="00BE70F9">
      <w:r>
        <w:rPr>
          <w:b/>
          <w:bCs/>
        </w:rPr>
        <w:t>Стоимость</w:t>
      </w:r>
      <w:r>
        <w:t xml:space="preserve">: 1 ПК за каждый уровень </w:t>
      </w:r>
    </w:p>
    <w:p w:rsidR="00BE70F9" w:rsidRDefault="00BE70F9" w:rsidP="00BE70F9">
      <w:r>
        <w:rPr>
          <w:b/>
          <w:bCs/>
        </w:rPr>
        <w:t>Воздействие</w:t>
      </w:r>
      <w:r>
        <w:t>: Физическое</w:t>
      </w:r>
    </w:p>
    <w:p w:rsidR="00BE70F9" w:rsidRDefault="00BE70F9" w:rsidP="00BE70F9">
      <w:r>
        <w:rPr>
          <w:b/>
          <w:bCs/>
        </w:rPr>
        <w:t>Длительность</w:t>
      </w:r>
      <w:r>
        <w:t>: 5 минут</w:t>
      </w:r>
      <w:r>
        <w:br/>
      </w:r>
      <w:r>
        <w:rPr>
          <w:b/>
          <w:bCs/>
        </w:rPr>
        <w:t xml:space="preserve">Нарушение маскарада: </w:t>
      </w:r>
      <w:r>
        <w:t>первый уровень – нет, второй и выше - да</w:t>
      </w:r>
    </w:p>
    <w:p w:rsidR="00BE70F9" w:rsidRDefault="00BE70F9" w:rsidP="00BE70F9">
      <w:pPr>
        <w:jc w:val="both"/>
      </w:pPr>
      <w:r>
        <w:t xml:space="preserve">Некоторым вампирам Становление приносит сверхъестественную скорость движений и реакции. Стремительность позволяет вампиру двигаться с неестественной для человека скоростью. Данная дисциплина позволяет использовать «право скорости», то есть: </w:t>
      </w:r>
    </w:p>
    <w:p w:rsidR="00BE70F9" w:rsidRDefault="00BE70F9" w:rsidP="00BE70F9">
      <w:pPr>
        <w:numPr>
          <w:ilvl w:val="0"/>
          <w:numId w:val="4"/>
        </w:numPr>
        <w:tabs>
          <w:tab w:val="left" w:pos="0"/>
          <w:tab w:val="left" w:pos="360"/>
          <w:tab w:val="left" w:pos="720"/>
        </w:tabs>
        <w:jc w:val="both"/>
      </w:pPr>
      <w:r>
        <w:t xml:space="preserve">Не имеющие «Стремительности» или использующие «Стремительность» более низкого уровня  могут вас преследовать только шагом в том случае, если вы переходите на бег. </w:t>
      </w:r>
    </w:p>
    <w:p w:rsidR="00BE70F9" w:rsidRDefault="00BE70F9" w:rsidP="00BE70F9">
      <w:pPr>
        <w:numPr>
          <w:ilvl w:val="0"/>
          <w:numId w:val="4"/>
        </w:numPr>
        <w:tabs>
          <w:tab w:val="left" w:pos="0"/>
          <w:tab w:val="left" w:pos="360"/>
          <w:tab w:val="left" w:pos="720"/>
        </w:tabs>
        <w:jc w:val="both"/>
      </w:pPr>
      <w:r>
        <w:t xml:space="preserve">При равных уровнях «Стремительности» преследование ведется в режиме реального времени (кто быстрее – тот и папа). </w:t>
      </w:r>
    </w:p>
    <w:p w:rsidR="00BE70F9" w:rsidRDefault="00BE70F9" w:rsidP="00BE70F9">
      <w:pPr>
        <w:numPr>
          <w:ilvl w:val="0"/>
          <w:numId w:val="4"/>
        </w:numPr>
        <w:tabs>
          <w:tab w:val="left" w:pos="0"/>
          <w:tab w:val="left" w:pos="360"/>
          <w:tab w:val="left" w:pos="720"/>
        </w:tabs>
        <w:jc w:val="both"/>
      </w:pPr>
      <w:r>
        <w:t>Если уровень «Стремительности» противника превышает ваш – вы можете убегать от него (или догонять его) только шагом.</w:t>
      </w:r>
    </w:p>
    <w:p w:rsidR="00BE70F9" w:rsidRDefault="00BE70F9" w:rsidP="00BE70F9">
      <w:pPr>
        <w:jc w:val="both"/>
      </w:pPr>
      <w:r>
        <w:rPr>
          <w:b/>
          <w:bCs/>
        </w:rPr>
        <w:t>Примечание</w:t>
      </w:r>
      <w:r>
        <w:t>: Применение «Стремительность» второго уровня и выше в присутствии людей автоматически считается нарушением Маскарада.</w:t>
      </w:r>
    </w:p>
    <w:p w:rsidR="00BE70F9" w:rsidRDefault="00BE70F9" w:rsidP="00BE70F9">
      <w:pPr>
        <w:jc w:val="both"/>
      </w:pPr>
      <w:r>
        <w:rPr>
          <w:b/>
          <w:bCs/>
        </w:rPr>
        <w:t>Система</w:t>
      </w:r>
      <w:r>
        <w:t xml:space="preserve">: Игрок заявляет о применении данной дисциплины и ее уровня -  «Стремительность 3!» и быстро убегает. Когда игрок останавливается – способность деактивируется. Уносить что-либо тяжелое или кого-либо при этом нельзя. </w:t>
      </w:r>
    </w:p>
    <w:p w:rsidR="00936C4B" w:rsidRPr="00936C4B" w:rsidRDefault="00936C4B" w:rsidP="00BE70F9">
      <w:pPr>
        <w:jc w:val="both"/>
      </w:pPr>
      <w:r w:rsidRPr="00936C4B">
        <w:rPr>
          <w:b/>
        </w:rPr>
        <w:t>Примечание:</w:t>
      </w:r>
      <w:r>
        <w:t xml:space="preserve"> 1 уровень Стремительности добавляет персонажу 1 ОД постоянно и + </w:t>
      </w:r>
      <w:r>
        <w:rPr>
          <w:lang w:val="en-US"/>
        </w:rPr>
        <w:t>X</w:t>
      </w:r>
      <w:r w:rsidRPr="00936C4B">
        <w:t xml:space="preserve"> </w:t>
      </w:r>
      <w:r>
        <w:t>кол-во ОД по Боевым Правилам</w:t>
      </w:r>
      <w:proofErr w:type="gramStart"/>
      <w:r>
        <w:t xml:space="preserve"> ,</w:t>
      </w:r>
      <w:proofErr w:type="gramEnd"/>
      <w:r>
        <w:t xml:space="preserve"> где </w:t>
      </w:r>
      <w:r>
        <w:rPr>
          <w:lang w:val="en-US"/>
        </w:rPr>
        <w:t>X</w:t>
      </w:r>
      <w:r w:rsidRPr="00936C4B">
        <w:t xml:space="preserve"> = </w:t>
      </w:r>
      <w:r>
        <w:t xml:space="preserve">АКТИВИРОВАННЫЙ уровень </w:t>
      </w:r>
      <w:proofErr w:type="spellStart"/>
      <w:r>
        <w:t>дисципины</w:t>
      </w:r>
      <w:proofErr w:type="spellEnd"/>
      <w:r>
        <w:t xml:space="preserve">. </w:t>
      </w:r>
    </w:p>
    <w:p w:rsidR="00BE70F9" w:rsidRDefault="00BE70F9" w:rsidP="00BE70F9">
      <w:pPr>
        <w:pStyle w:val="2"/>
        <w:shd w:val="clear" w:color="auto" w:fill="FFFFFF"/>
        <w:spacing w:before="0" w:line="398" w:lineRule="atLeast"/>
        <w:rPr>
          <w:rFonts w:ascii="Times New Roman" w:hAnsi="Times New Roman" w:cs="Times New Roman"/>
          <w:bCs w:val="0"/>
          <w:color w:val="000000"/>
          <w:sz w:val="28"/>
          <w:szCs w:val="28"/>
        </w:rPr>
      </w:pPr>
    </w:p>
    <w:p w:rsidR="00BE70F9" w:rsidRDefault="00BE70F9" w:rsidP="00BE70F9">
      <w:pPr>
        <w:pStyle w:val="2"/>
        <w:shd w:val="clear" w:color="auto" w:fill="FFFFFF"/>
        <w:spacing w:before="0" w:line="398" w:lineRule="atLeast"/>
        <w:rPr>
          <w:rFonts w:ascii="Times New Roman" w:hAnsi="Times New Roman" w:cs="Times New Roman"/>
          <w:bCs w:val="0"/>
          <w:color w:val="000000"/>
          <w:sz w:val="28"/>
          <w:szCs w:val="28"/>
        </w:rPr>
      </w:pPr>
      <w:proofErr w:type="spellStart"/>
      <w:r>
        <w:rPr>
          <w:rFonts w:ascii="Times New Roman" w:hAnsi="Times New Roman" w:cs="Times New Roman"/>
          <w:bCs w:val="0"/>
          <w:color w:val="000000"/>
          <w:sz w:val="28"/>
          <w:szCs w:val="28"/>
        </w:rPr>
        <w:t>Мельпомения</w:t>
      </w:r>
      <w:proofErr w:type="spellEnd"/>
    </w:p>
    <w:p w:rsidR="00BE70F9" w:rsidRDefault="00BE70F9" w:rsidP="00BE70F9">
      <w:pPr>
        <w:jc w:val="both"/>
      </w:pPr>
      <w:r>
        <w:t>Эта дисциплина доступна только Линии крови Дочери Какофонии. Она позволяет им использовать разговор и пение для получения сверхъестественных эффектов.</w:t>
      </w:r>
    </w:p>
    <w:p w:rsidR="00BE70F9" w:rsidRDefault="00BE70F9" w:rsidP="00BE70F9">
      <w:pPr>
        <w:rPr>
          <w:b/>
        </w:rPr>
      </w:pPr>
      <w:r>
        <w:rPr>
          <w:b/>
          <w:bCs/>
        </w:rPr>
        <w:t>Уровень 1</w:t>
      </w:r>
      <w:r>
        <w:rPr>
          <w:b/>
        </w:rPr>
        <w:t xml:space="preserve">: Украденный голос </w:t>
      </w:r>
    </w:p>
    <w:p w:rsidR="00BE70F9" w:rsidRDefault="00BE70F9" w:rsidP="00BE70F9">
      <w:r>
        <w:rPr>
          <w:b/>
          <w:bCs/>
        </w:rPr>
        <w:t>Стоимость</w:t>
      </w:r>
      <w:r>
        <w:t>: 2 ПК</w:t>
      </w:r>
    </w:p>
    <w:p w:rsidR="00BE70F9" w:rsidRDefault="00BE70F9" w:rsidP="00BE70F9">
      <w:r>
        <w:rPr>
          <w:b/>
          <w:bCs/>
        </w:rPr>
        <w:t>Воздействие</w:t>
      </w:r>
      <w:r>
        <w:t>: Физическое</w:t>
      </w:r>
    </w:p>
    <w:p w:rsidR="00BE70F9" w:rsidRDefault="00BE70F9" w:rsidP="00BE70F9">
      <w:r>
        <w:rPr>
          <w:b/>
          <w:bCs/>
        </w:rPr>
        <w:t>Длительность</w:t>
      </w:r>
      <w:r>
        <w:t>: Специальная</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Дочь Какофонии благодаря своей мистической силе может украсть голос другого существа. После применения этой дисциплины Дочь Какофонии не имеет права произносить никаких звуков. До тех пор, пока </w:t>
      </w:r>
      <w:proofErr w:type="spellStart"/>
      <w:r>
        <w:t>вампирша</w:t>
      </w:r>
      <w:proofErr w:type="spellEnd"/>
      <w:r>
        <w:t xml:space="preserve"> хранит молчание, жертва не может произнести ни единого звука, в том числе, использовать дисциплины (т.к. не может их заявить). Если молчание Дочери Какофонии нарушено, действие дисциплины прекращается.</w:t>
      </w:r>
    </w:p>
    <w:p w:rsidR="00BE70F9" w:rsidRDefault="00BE70F9" w:rsidP="00BE70F9">
      <w:r>
        <w:rPr>
          <w:b/>
          <w:bCs/>
        </w:rPr>
        <w:t>Система</w:t>
      </w:r>
      <w:r>
        <w:t>: Указать на жертву, заявить: «Украденный голос» и молчать.</w:t>
      </w:r>
    </w:p>
    <w:p w:rsidR="00BE70F9" w:rsidRDefault="00BE70F9" w:rsidP="00BE70F9">
      <w:pPr>
        <w:pStyle w:val="Web"/>
        <w:spacing w:before="0" w:after="0"/>
        <w:rPr>
          <w:rFonts w:ascii="Times New Roman" w:eastAsia="Times New Roman" w:hAnsi="Times New Roman" w:cs="Times New Roman"/>
        </w:rPr>
      </w:pPr>
    </w:p>
    <w:p w:rsidR="00BE70F9" w:rsidRDefault="00BE70F9" w:rsidP="00BE70F9">
      <w:pPr>
        <w:rPr>
          <w:b/>
        </w:rPr>
      </w:pPr>
      <w:r>
        <w:rPr>
          <w:b/>
          <w:bCs/>
        </w:rPr>
        <w:lastRenderedPageBreak/>
        <w:t>Уровень 2</w:t>
      </w:r>
      <w:r>
        <w:rPr>
          <w:b/>
        </w:rPr>
        <w:t xml:space="preserve">: Путешествующий голос </w:t>
      </w:r>
    </w:p>
    <w:p w:rsidR="00BE70F9" w:rsidRDefault="00BE70F9" w:rsidP="00BE70F9">
      <w:r>
        <w:rPr>
          <w:b/>
          <w:bCs/>
        </w:rPr>
        <w:t>Стоимость</w:t>
      </w:r>
      <w:r>
        <w:t>: 2 или 3 ПК (см. далее)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BE70F9" w:rsidRDefault="00BE70F9" w:rsidP="00BE70F9">
      <w:r>
        <w:rPr>
          <w:b/>
          <w:bCs/>
        </w:rPr>
        <w:t>Длительность</w:t>
      </w:r>
      <w:r>
        <w:t>: Специальная</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Дочь Какофонии может заставить любого персонажа, с которым она хоть раз в течение игры встречалась и говорила, произносить то, что она захочет, ее голосом.</w:t>
      </w:r>
    </w:p>
    <w:p w:rsidR="00BE70F9" w:rsidRDefault="00BE70F9" w:rsidP="00BE70F9">
      <w:pPr>
        <w:jc w:val="both"/>
      </w:pPr>
      <w:r>
        <w:rPr>
          <w:b/>
          <w:bCs/>
        </w:rPr>
        <w:t>Система</w:t>
      </w:r>
      <w:r>
        <w:t xml:space="preserve">: Дочь Какофонии звонит жертве по </w:t>
      </w:r>
      <w:proofErr w:type="gramStart"/>
      <w:r>
        <w:t>сотовому</w:t>
      </w:r>
      <w:proofErr w:type="gramEnd"/>
      <w:r>
        <w:t>, заявляет применение дисциплины «Путешествующий голос» (разрывать связь нельзя) после чего жертва начинает вслух повторять фразы Дочери Какофонии, старательно копируя ее голос.</w:t>
      </w:r>
    </w:p>
    <w:p w:rsidR="00BE70F9" w:rsidRDefault="00BE70F9" w:rsidP="00BE70F9">
      <w:pPr>
        <w:jc w:val="both"/>
      </w:pPr>
      <w:r>
        <w:t>Примечание: разрыв телефонного разговора до завершающей фразы Дочери Какофонии считается разрывом контакта и снимает с жертвы 5 хитов.</w:t>
      </w:r>
    </w:p>
    <w:p w:rsidR="00BE70F9" w:rsidRDefault="00BE70F9" w:rsidP="00BE70F9">
      <w:pPr>
        <w:jc w:val="both"/>
      </w:pPr>
      <w:r>
        <w:t>Если поколение жертвы на 2 и более уровня ниже поколения Дочери Какофонии, то применение дисциплины обходится в 3 ПК.</w:t>
      </w:r>
    </w:p>
    <w:p w:rsidR="00BE70F9" w:rsidRDefault="00BE70F9" w:rsidP="00BE70F9"/>
    <w:p w:rsidR="00BE70F9" w:rsidRDefault="00BE70F9" w:rsidP="00BE70F9">
      <w:pPr>
        <w:rPr>
          <w:b/>
        </w:rPr>
      </w:pPr>
      <w:r>
        <w:rPr>
          <w:b/>
          <w:bCs/>
        </w:rPr>
        <w:t>Уровень 3</w:t>
      </w:r>
      <w:r>
        <w:rPr>
          <w:b/>
        </w:rPr>
        <w:t xml:space="preserve">: Погибель Тореадор  </w:t>
      </w:r>
    </w:p>
    <w:p w:rsidR="00BE70F9" w:rsidRDefault="00BE70F9" w:rsidP="00BE70F9">
      <w:r>
        <w:rPr>
          <w:b/>
          <w:bCs/>
        </w:rPr>
        <w:t>Стоимость</w:t>
      </w:r>
      <w:r>
        <w:t>: 4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Специальная</w:t>
      </w:r>
    </w:p>
    <w:p w:rsidR="00BE70F9" w:rsidRDefault="00BE70F9" w:rsidP="00BE70F9">
      <w:r>
        <w:rPr>
          <w:b/>
          <w:bCs/>
        </w:rPr>
        <w:t xml:space="preserve">Нарушение маскарада: </w:t>
      </w:r>
      <w:r>
        <w:t>да</w:t>
      </w:r>
    </w:p>
    <w:p w:rsidR="00BE70F9" w:rsidRDefault="00BE70F9" w:rsidP="00BE70F9">
      <w:pPr>
        <w:jc w:val="both"/>
      </w:pPr>
      <w:r>
        <w:t xml:space="preserve">Дочь Какофонии способна завораживать и вводить окружающих в транс голосом. Эффект усиливается </w:t>
      </w:r>
      <w:proofErr w:type="gramStart"/>
      <w:r>
        <w:t>для</w:t>
      </w:r>
      <w:proofErr w:type="gramEnd"/>
      <w:r>
        <w:t xml:space="preserve"> Тореадор, из-за их клановой Слабости. Жертва будет находиться в неподвижности, завороженная голосом, пока Дочь Какофонии не прекратит петь. </w:t>
      </w:r>
    </w:p>
    <w:p w:rsidR="00BE70F9" w:rsidRDefault="00BE70F9" w:rsidP="00BE70F9">
      <w:pPr>
        <w:jc w:val="both"/>
      </w:pPr>
      <w:r>
        <w:rPr>
          <w:b/>
          <w:bCs/>
        </w:rPr>
        <w:t>Система</w:t>
      </w:r>
      <w:r>
        <w:t>: Дочь Какофонии заявляет: «Погибель Тореадор и цифру поколения» и начинает петь. До тех пор, пока не завершиться песня, все слышащие стоят и заворожено слушают.</w:t>
      </w:r>
    </w:p>
    <w:p w:rsidR="00BE70F9" w:rsidRDefault="00BE70F9" w:rsidP="00BE70F9">
      <w:pPr>
        <w:jc w:val="both"/>
      </w:pPr>
      <w:r>
        <w:rPr>
          <w:b/>
        </w:rPr>
        <w:t>Примечание:</w:t>
      </w:r>
      <w:r>
        <w:t xml:space="preserve"> данная дисциплина действует на всех Тореадор без исключения, остальные вампиры попадают под воздействие, если их поколение равно или выше поколению Дочери Какофонии. Если вы подошли </w:t>
      </w:r>
      <w:proofErr w:type="gramStart"/>
      <w:r>
        <w:t>к</w:t>
      </w:r>
      <w:proofErr w:type="gramEnd"/>
      <w:r>
        <w:t xml:space="preserve"> уже поющей после заявления дисциплины, вы все равно попадаете под ее действие. Атака на </w:t>
      </w:r>
      <w:r w:rsidR="00C77E07">
        <w:t xml:space="preserve">персонажа, </w:t>
      </w:r>
      <w:r>
        <w:t>подверженного воздействию дисциплины</w:t>
      </w:r>
      <w:r w:rsidR="00C77E07">
        <w:t>,</w:t>
      </w:r>
      <w:r>
        <w:t xml:space="preserve"> не снимает эффекта «Погибели Тореадор».</w:t>
      </w:r>
    </w:p>
    <w:p w:rsidR="00BE70F9" w:rsidRDefault="00BE70F9" w:rsidP="00BE70F9">
      <w:pPr>
        <w:jc w:val="both"/>
      </w:pPr>
    </w:p>
    <w:p w:rsidR="00BE70F9" w:rsidRDefault="00BE70F9" w:rsidP="00BE70F9">
      <w:pPr>
        <w:jc w:val="both"/>
      </w:pPr>
      <w:r>
        <w:rPr>
          <w:b/>
          <w:bCs/>
        </w:rPr>
        <w:t>Уровень 4</w:t>
      </w:r>
      <w:r>
        <w:rPr>
          <w:b/>
        </w:rPr>
        <w:t>: Искусство разрушения сознания</w:t>
      </w:r>
    </w:p>
    <w:p w:rsidR="00BE70F9" w:rsidRDefault="00BE70F9" w:rsidP="00BE70F9">
      <w:r>
        <w:rPr>
          <w:b/>
          <w:bCs/>
        </w:rPr>
        <w:t>Стоимость</w:t>
      </w:r>
      <w:r>
        <w:t>: 5 ПК</w:t>
      </w:r>
    </w:p>
    <w:p w:rsidR="00BE70F9" w:rsidRDefault="00BE70F9" w:rsidP="00BE70F9">
      <w:r>
        <w:rPr>
          <w:b/>
          <w:bCs/>
        </w:rPr>
        <w:t>Воздействие</w:t>
      </w:r>
      <w:r>
        <w:t>: Ментальное</w:t>
      </w:r>
    </w:p>
    <w:p w:rsidR="00BE70F9" w:rsidRDefault="00BE70F9" w:rsidP="00BE70F9">
      <w:r>
        <w:rPr>
          <w:b/>
          <w:bCs/>
        </w:rPr>
        <w:t>Длительность</w:t>
      </w:r>
      <w:r>
        <w:t>: Специальная</w:t>
      </w:r>
    </w:p>
    <w:p w:rsidR="00BE70F9" w:rsidRDefault="00BE70F9" w:rsidP="00BE70F9">
      <w:r>
        <w:rPr>
          <w:b/>
          <w:bCs/>
        </w:rPr>
        <w:t xml:space="preserve">Нарушение маскарада: </w:t>
      </w:r>
      <w:r>
        <w:t>нет</w:t>
      </w:r>
    </w:p>
    <w:p w:rsidR="00BE70F9" w:rsidRDefault="00BE70F9" w:rsidP="00BE70F9">
      <w:pPr>
        <w:jc w:val="both"/>
      </w:pPr>
      <w:r>
        <w:t>Этой способности Дочерей Какофонии боятся многие вампиры. Ее пение сводит с ума, того кто его слышит. Одновременно можно оказывать влияние только на одну жертву.</w:t>
      </w:r>
    </w:p>
    <w:p w:rsidR="00BE70F9" w:rsidRDefault="00BE70F9" w:rsidP="00BE70F9">
      <w:pPr>
        <w:jc w:val="both"/>
      </w:pPr>
      <w:r>
        <w:rPr>
          <w:b/>
          <w:bCs/>
        </w:rPr>
        <w:t>Система</w:t>
      </w:r>
      <w:r>
        <w:t>: после исполнения песни Дочь Какофонии тихо, на ушко сообщает жертве поколение и то, что на час жертва является «овощем», т.е. тихо сидит в уголке и не воспринимает реальность.</w:t>
      </w:r>
    </w:p>
    <w:p w:rsidR="00BE70F9" w:rsidRDefault="00BE70F9" w:rsidP="00BE70F9">
      <w:pPr>
        <w:jc w:val="both"/>
      </w:pPr>
      <w:r>
        <w:rPr>
          <w:b/>
        </w:rPr>
        <w:t>Примечание:</w:t>
      </w:r>
      <w:r>
        <w:t xml:space="preserve"> по умолчанию жертва остается там, где она попала под воздействие дисциплины (игрок может снять значок и отправиться по своим неигровым делам</w:t>
      </w:r>
      <w:proofErr w:type="gramStart"/>
      <w:r>
        <w:t>.</w:t>
      </w:r>
      <w:proofErr w:type="gramEnd"/>
      <w:r>
        <w:t xml:space="preserve"> </w:t>
      </w:r>
      <w:proofErr w:type="gramStart"/>
      <w:r>
        <w:rPr>
          <w:i/>
        </w:rPr>
        <w:t>п</w:t>
      </w:r>
      <w:proofErr w:type="gramEnd"/>
      <w:r>
        <w:rPr>
          <w:i/>
        </w:rPr>
        <w:t>рим для городовой.</w:t>
      </w:r>
      <w:r>
        <w:t>). Но ее можно увести, увезти, прикрыть от солнечных лучей.</w:t>
      </w:r>
    </w:p>
    <w:p w:rsidR="00BE70F9" w:rsidRDefault="00BE70F9" w:rsidP="00BE70F9">
      <w:pPr>
        <w:jc w:val="both"/>
      </w:pPr>
      <w:r>
        <w:t xml:space="preserve">Под воздействие дисциплины не попадают вампиры, чье поколение на 2 и </w:t>
      </w:r>
      <w:proofErr w:type="gramStart"/>
      <w:r>
        <w:t>более ниже</w:t>
      </w:r>
      <w:proofErr w:type="gramEnd"/>
      <w:r>
        <w:t>, чем поколение Дочери Какофонии.</w:t>
      </w:r>
    </w:p>
    <w:p w:rsidR="00BE70F9" w:rsidRDefault="00BE70F9" w:rsidP="00BE70F9">
      <w:pPr>
        <w:rPr>
          <w:b/>
        </w:rPr>
      </w:pPr>
    </w:p>
    <w:p w:rsidR="00BE70F9" w:rsidRDefault="00BE70F9" w:rsidP="00BE70F9">
      <w:pPr>
        <w:rPr>
          <w:b/>
        </w:rPr>
      </w:pPr>
      <w:r>
        <w:rPr>
          <w:b/>
          <w:bCs/>
        </w:rPr>
        <w:t>Уровень 5</w:t>
      </w:r>
      <w:r>
        <w:rPr>
          <w:b/>
        </w:rPr>
        <w:t xml:space="preserve">: Гул смерти </w:t>
      </w:r>
    </w:p>
    <w:p w:rsidR="00BE70F9" w:rsidRDefault="00BE70F9" w:rsidP="00BE70F9">
      <w:r>
        <w:rPr>
          <w:b/>
          <w:bCs/>
        </w:rPr>
        <w:t>Стоимость</w:t>
      </w:r>
      <w:r>
        <w:t>: 6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BE70F9" w:rsidRDefault="00BE70F9" w:rsidP="00BE70F9">
      <w:r>
        <w:rPr>
          <w:b/>
          <w:bCs/>
        </w:rPr>
        <w:t>Длительность</w:t>
      </w:r>
      <w:r>
        <w:t>: Специальная.</w:t>
      </w:r>
    </w:p>
    <w:p w:rsidR="00BE70F9" w:rsidRDefault="00BE70F9" w:rsidP="00BE70F9">
      <w:r>
        <w:rPr>
          <w:b/>
          <w:bCs/>
        </w:rPr>
        <w:t xml:space="preserve">Нарушение маскарада: </w:t>
      </w:r>
      <w:r>
        <w:t>да</w:t>
      </w:r>
    </w:p>
    <w:p w:rsidR="00BE70F9" w:rsidRDefault="00BE70F9" w:rsidP="00BE70F9">
      <w:pPr>
        <w:jc w:val="both"/>
      </w:pPr>
      <w:r>
        <w:lastRenderedPageBreak/>
        <w:t>Во время исполнения песни у  жертвы Дочери Какофонии лопаются барабанные перепонки, ее корчат судороги, каждые 10 секунд наносится 1 непоглощаемое повреждение. Эта дисциплина одновременно действует только на одну жертву. Жертва не может производить никаких действий, однако любая третья сила может прервать действие дисциплины, заставив Дочь Какофонии замолчать (любыми доступными способами).</w:t>
      </w:r>
    </w:p>
    <w:p w:rsidR="00BE70F9" w:rsidRDefault="00BE70F9" w:rsidP="00BE70F9">
      <w:r>
        <w:rPr>
          <w:b/>
          <w:bCs/>
        </w:rPr>
        <w:t>Система</w:t>
      </w:r>
      <w:r>
        <w:t>: Заявить «Гул смерти» и спеть песню.</w:t>
      </w:r>
    </w:p>
    <w:p w:rsidR="00BE70F9" w:rsidRDefault="00BE70F9" w:rsidP="00BE70F9">
      <w:r>
        <w:rPr>
          <w:b/>
          <w:bCs/>
        </w:rPr>
        <w:t>Примечание</w:t>
      </w:r>
      <w:r>
        <w:t>: Если песня прервана, с жертвы все равно снимается столько хитов, сколько успела «пропеть» Дочь Какофонии.</w:t>
      </w:r>
    </w:p>
    <w:p w:rsidR="00BE70F9" w:rsidRDefault="00BE70F9" w:rsidP="00BE70F9"/>
    <w:p w:rsidR="00BE70F9" w:rsidRDefault="00BE70F9" w:rsidP="00BE70F9">
      <w:pPr>
        <w:rPr>
          <w:b/>
          <w:sz w:val="28"/>
          <w:szCs w:val="28"/>
        </w:rPr>
      </w:pPr>
      <w:r>
        <w:rPr>
          <w:b/>
          <w:sz w:val="28"/>
          <w:szCs w:val="28"/>
        </w:rPr>
        <w:t>Присутствие.</w:t>
      </w:r>
    </w:p>
    <w:p w:rsidR="00BE70F9" w:rsidRDefault="00BE70F9" w:rsidP="00BE70F9">
      <w:pPr>
        <w:rPr>
          <w:b/>
        </w:rPr>
      </w:pPr>
    </w:p>
    <w:p w:rsidR="00BE70F9" w:rsidRDefault="00BE70F9" w:rsidP="00BE70F9">
      <w:pPr>
        <w:rPr>
          <w:b/>
        </w:rPr>
      </w:pPr>
      <w:r>
        <w:rPr>
          <w:b/>
          <w:bCs/>
        </w:rPr>
        <w:t>Уровень 1</w:t>
      </w:r>
      <w:r>
        <w:rPr>
          <w:b/>
        </w:rPr>
        <w:t xml:space="preserve">: Благоговение </w:t>
      </w:r>
    </w:p>
    <w:p w:rsidR="00BE70F9" w:rsidRDefault="00BE70F9" w:rsidP="00BE70F9">
      <w:r>
        <w:rPr>
          <w:b/>
          <w:bCs/>
        </w:rPr>
        <w:t>Стоимость</w:t>
      </w:r>
      <w:r>
        <w:t xml:space="preserve">: 1 ПК </w:t>
      </w:r>
    </w:p>
    <w:p w:rsidR="00BE70F9" w:rsidRDefault="00BE70F9" w:rsidP="00BE70F9">
      <w:r>
        <w:rPr>
          <w:b/>
          <w:bCs/>
        </w:rPr>
        <w:t>Воздействие</w:t>
      </w:r>
      <w:r>
        <w:t>: Ментальное</w:t>
      </w:r>
    </w:p>
    <w:p w:rsidR="00BE70F9" w:rsidRDefault="00BE70F9" w:rsidP="00BE70F9">
      <w:r>
        <w:rPr>
          <w:b/>
          <w:bCs/>
        </w:rPr>
        <w:t>Длительность</w:t>
      </w:r>
      <w:r>
        <w:t>: 15 минут</w:t>
      </w:r>
    </w:p>
    <w:p w:rsidR="00BE70F9" w:rsidRDefault="00BE70F9" w:rsidP="00BE70F9">
      <w:r>
        <w:rPr>
          <w:b/>
          <w:bCs/>
        </w:rPr>
        <w:t xml:space="preserve">Нарушение маскарада: </w:t>
      </w:r>
      <w:r>
        <w:t>нет</w:t>
      </w:r>
    </w:p>
    <w:p w:rsidR="00BE70F9" w:rsidRDefault="00BE70F9" w:rsidP="00BE70F9">
      <w:pPr>
        <w:jc w:val="both"/>
      </w:pPr>
      <w:r>
        <w:t>Используя эту способность, вампир становится чрезвычайно притягательным для окружающих. Они готовы на все, чтобы  приблизится к нему, иногда, даже если это несет в себе опасность. Благоговение проходит, когда вампир покидает общество. Вампир, применивший «Благоговение», не может быть атакован до тех пор, пока не пройдет действие этой дисциплины или пока он не совершит акт агрессии по отношению к другому персонажу (актом агрессии будут, в том числе, считаться: щелчок по носу, толчок, ругань, крик и т. д.)</w:t>
      </w:r>
    </w:p>
    <w:p w:rsidR="00BE70F9" w:rsidRDefault="00BE70F9" w:rsidP="00BE70F9">
      <w:r>
        <w:rPr>
          <w:b/>
          <w:bCs/>
        </w:rPr>
        <w:t>Система</w:t>
      </w:r>
      <w:r>
        <w:t xml:space="preserve">: Подойдя к другому персонажу или группе персонажей во всеуслышание заявить «Благоговение» </w:t>
      </w:r>
    </w:p>
    <w:p w:rsidR="00BE70F9" w:rsidRDefault="00BE70F9" w:rsidP="00BE70F9">
      <w:r>
        <w:rPr>
          <w:b/>
        </w:rPr>
        <w:t xml:space="preserve">Примечание: </w:t>
      </w:r>
      <w:r>
        <w:t>Не используется на персонажей в боевой ситуации.</w:t>
      </w:r>
    </w:p>
    <w:p w:rsidR="00BE70F9" w:rsidRDefault="00BE70F9" w:rsidP="00BE70F9">
      <w:pPr>
        <w:rPr>
          <w:b/>
        </w:rPr>
      </w:pPr>
    </w:p>
    <w:p w:rsidR="00BE70F9" w:rsidRDefault="00BE70F9" w:rsidP="00BE70F9">
      <w:pPr>
        <w:rPr>
          <w:b/>
        </w:rPr>
      </w:pPr>
      <w:r>
        <w:rPr>
          <w:b/>
          <w:bCs/>
        </w:rPr>
        <w:t>Уровень 2</w:t>
      </w:r>
      <w:r>
        <w:rPr>
          <w:b/>
        </w:rPr>
        <w:t xml:space="preserve">: Взгляд ужаса </w:t>
      </w:r>
    </w:p>
    <w:p w:rsidR="00BE70F9" w:rsidRDefault="00BE70F9" w:rsidP="00BE70F9">
      <w:r>
        <w:rPr>
          <w:b/>
          <w:bCs/>
        </w:rPr>
        <w:t>Стоимость</w:t>
      </w:r>
      <w:r>
        <w:t xml:space="preserve">: 2 ПК </w:t>
      </w:r>
    </w:p>
    <w:p w:rsidR="00BE70F9" w:rsidRDefault="00BE70F9" w:rsidP="00BE70F9">
      <w:r>
        <w:rPr>
          <w:b/>
          <w:bCs/>
        </w:rPr>
        <w:t>Воздействие</w:t>
      </w:r>
      <w: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да</w:t>
      </w:r>
    </w:p>
    <w:p w:rsidR="00BE70F9" w:rsidRDefault="00BE70F9" w:rsidP="00BE70F9">
      <w:pPr>
        <w:jc w:val="both"/>
      </w:pPr>
      <w:r>
        <w:t xml:space="preserve">Эта способность может вызвать сильнейший страх и отвращение. Обычно это выражается в демонстрации клыков и когтей с громким шипением. Большинство вампиров могут сделать это, но </w:t>
      </w:r>
      <w:proofErr w:type="gramStart"/>
      <w:r>
        <w:t>владеющие</w:t>
      </w:r>
      <w:proofErr w:type="gramEnd"/>
      <w:r>
        <w:t xml:space="preserve"> этой дисциплиной способны заставить жертву убежать в ужасе. Жертва отбегает от применившего «Взгляд ужаса» на 10 шагов.</w:t>
      </w:r>
    </w:p>
    <w:p w:rsidR="00BE70F9" w:rsidRDefault="00BE70F9" w:rsidP="00BE70F9">
      <w:pPr>
        <w:jc w:val="both"/>
      </w:pPr>
      <w:r>
        <w:rPr>
          <w:b/>
          <w:bCs/>
        </w:rPr>
        <w:t>Система</w:t>
      </w:r>
      <w:r>
        <w:t xml:space="preserve">: Указать на жертву, громко и грозно заявить «Взгляд ужаса». Отметим, что взгляд ужаса должен быть отыгран. </w:t>
      </w:r>
    </w:p>
    <w:p w:rsidR="00BE70F9" w:rsidRDefault="00BE70F9" w:rsidP="00BE70F9"/>
    <w:p w:rsidR="00BE70F9" w:rsidRDefault="00BE70F9" w:rsidP="00BE70F9">
      <w:pPr>
        <w:rPr>
          <w:b/>
        </w:rPr>
      </w:pPr>
      <w:r>
        <w:rPr>
          <w:b/>
          <w:bCs/>
        </w:rPr>
        <w:t>Уровень 3</w:t>
      </w:r>
      <w:r>
        <w:rPr>
          <w:b/>
        </w:rPr>
        <w:t xml:space="preserve">: Восторг </w:t>
      </w:r>
    </w:p>
    <w:p w:rsidR="00BE70F9" w:rsidRDefault="00BE70F9" w:rsidP="00BE70F9">
      <w:r>
        <w:rPr>
          <w:b/>
          <w:bCs/>
        </w:rPr>
        <w:t>Стоимость</w:t>
      </w:r>
      <w:r>
        <w:t xml:space="preserve">: 4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20 мин</w:t>
      </w:r>
    </w:p>
    <w:p w:rsidR="00BE70F9" w:rsidRDefault="00BE70F9" w:rsidP="00BE70F9">
      <w:r>
        <w:rPr>
          <w:b/>
          <w:bCs/>
        </w:rPr>
        <w:t xml:space="preserve">Нарушение маскарада: </w:t>
      </w:r>
      <w:r>
        <w:t>нет</w:t>
      </w:r>
    </w:p>
    <w:p w:rsidR="00BE70F9" w:rsidRDefault="00BE70F9" w:rsidP="00BE70F9">
      <w:pPr>
        <w:jc w:val="both"/>
      </w:pPr>
      <w:r>
        <w:t>Эта способность позволяет вампиру уговорить кого-либо служить ему. Находясь под влиянием «Восторга», жертва очарована вампиром и мечтает быть полезной. В отличие от применения «Одержимости» (Доминирование) жертва вампира сохраняет свою свободу и индивидуальность. Это может иметь хорошие и плохие стороны.</w:t>
      </w:r>
    </w:p>
    <w:p w:rsidR="00BE70F9" w:rsidRDefault="00BE70F9" w:rsidP="00BE70F9">
      <w:pPr>
        <w:jc w:val="both"/>
      </w:pPr>
      <w:r>
        <w:rPr>
          <w:b/>
          <w:bCs/>
        </w:rPr>
        <w:t>Система</w:t>
      </w:r>
      <w:r>
        <w:t xml:space="preserve">: </w:t>
      </w:r>
      <w:proofErr w:type="gramStart"/>
      <w:r>
        <w:t>В не</w:t>
      </w:r>
      <w:proofErr w:type="gramEnd"/>
      <w:r>
        <w:t xml:space="preserve"> боевой ситуации указать на жертву и громко заявить «Восторг!».</w:t>
      </w:r>
    </w:p>
    <w:p w:rsidR="00BE70F9" w:rsidRDefault="00BE70F9" w:rsidP="00BE70F9">
      <w:pPr>
        <w:jc w:val="both"/>
      </w:pPr>
      <w:r>
        <w:t xml:space="preserve">Избавившись от воздействия этой дисциплины, вампир </w:t>
      </w:r>
      <w:proofErr w:type="spellStart"/>
      <w:r>
        <w:t>иммунен</w:t>
      </w:r>
      <w:proofErr w:type="spellEnd"/>
      <w:r>
        <w:t xml:space="preserve"> к ней в течение часа.</w:t>
      </w:r>
    </w:p>
    <w:p w:rsidR="00BE70F9" w:rsidRDefault="00BE70F9" w:rsidP="00BE70F9">
      <w:pPr>
        <w:pStyle w:val="3"/>
        <w:keepLines w:val="0"/>
        <w:numPr>
          <w:ilvl w:val="2"/>
          <w:numId w:val="2"/>
        </w:numPr>
        <w:tabs>
          <w:tab w:val="left" w:pos="0"/>
        </w:tabs>
        <w:spacing w:before="0"/>
        <w:rPr>
          <w:rFonts w:ascii="Times New Roman" w:hAnsi="Times New Roman" w:cs="Times New Roman"/>
          <w:bCs w:val="0"/>
          <w:color w:val="000000" w:themeColor="text1"/>
        </w:rPr>
      </w:pPr>
    </w:p>
    <w:p w:rsidR="00BE70F9" w:rsidRDefault="00BE70F9" w:rsidP="00BE70F9">
      <w:pPr>
        <w:pStyle w:val="3"/>
        <w:keepLines w:val="0"/>
        <w:numPr>
          <w:ilvl w:val="2"/>
          <w:numId w:val="2"/>
        </w:numPr>
        <w:tabs>
          <w:tab w:val="left" w:pos="0"/>
        </w:tabs>
        <w:spacing w:before="0"/>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4: </w:t>
      </w:r>
      <w:r>
        <w:rPr>
          <w:rFonts w:ascii="Times New Roman" w:hAnsi="Times New Roman" w:cs="Times New Roman"/>
          <w:bCs w:val="0"/>
          <w:color w:val="000000" w:themeColor="text1"/>
        </w:rPr>
        <w:t xml:space="preserve">Призыв </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До конца действия</w:t>
      </w:r>
    </w:p>
    <w:p w:rsidR="00BE70F9" w:rsidRDefault="00BE70F9" w:rsidP="00BE70F9">
      <w:r>
        <w:rPr>
          <w:b/>
          <w:bCs/>
        </w:rPr>
        <w:t xml:space="preserve">Нарушение маскарада: </w:t>
      </w:r>
      <w:r>
        <w:t>нет</w:t>
      </w:r>
    </w:p>
    <w:p w:rsidR="00BE70F9" w:rsidRDefault="00BE70F9" w:rsidP="00BE70F9">
      <w:pPr>
        <w:jc w:val="both"/>
      </w:pPr>
      <w:r>
        <w:t>Эта способность позволяет вам вызвать кого-то, находящегося очень далеко от вас, и этот кто-то явится, чтобы выполнить ваши желания. Объект вызова может совершенно не отдавать себе отчет, почему он должен идти к вам, могущественная аура вампира совершенно очаровывает его.</w:t>
      </w:r>
    </w:p>
    <w:p w:rsidR="00BE70F9" w:rsidRDefault="00BE70F9" w:rsidP="00BE70F9">
      <w:pPr>
        <w:jc w:val="both"/>
      </w:pPr>
      <w:r>
        <w:t>Персонаж может вызвать человека или вампира, находящегося на другом полушарии планеты, и тот попытается достичь вас, используя наиболее быстрые из возможных для него средств передвижения. Персонаж должен быть более-менее знаком  с объектом вызова (он должен хотя бы один раз встретиться с ним до того, как сможет применить Призыв). Объект Призыва всегда знает, где вы находитесь, и может вас найти. Например, если вы вызвали кого-либо из Чикаго, находясь в Нью-Йорке, а потом отправились в Сиэтл, объект зова прибудет к вам в Сиэтл.</w:t>
      </w:r>
    </w:p>
    <w:p w:rsidR="00BE70F9" w:rsidRDefault="00BE70F9" w:rsidP="00BE70F9">
      <w:pPr>
        <w:jc w:val="both"/>
      </w:pPr>
      <w:r>
        <w:t>Время, за которое к вам прибудет тот, кого вы вызвали, конечно, может быть разным. Оно зависит от расстояния, транспорта, который изберет объект и так же от того, сколько денег он может потратить. Использовать дисциплину можно не чаще раза в сутки.</w:t>
      </w:r>
    </w:p>
    <w:p w:rsidR="00BE70F9" w:rsidRDefault="00BE70F9" w:rsidP="00BE70F9">
      <w:pPr>
        <w:jc w:val="both"/>
      </w:pPr>
      <w:r>
        <w:rPr>
          <w:b/>
          <w:bCs/>
          <w:color w:val="000000"/>
        </w:rPr>
        <w:t>Система</w:t>
      </w:r>
      <w:r>
        <w:rPr>
          <w:b/>
          <w:bCs/>
          <w:color w:val="333399"/>
        </w:rPr>
        <w:t>:</w:t>
      </w:r>
      <w:r>
        <w:t xml:space="preserve"> Позвонить жертве и сказать «Призыв». Жертва обязана немедленно двинуться </w:t>
      </w:r>
      <w:proofErr w:type="gramStart"/>
      <w:r>
        <w:t>к</w:t>
      </w:r>
      <w:proofErr w:type="gramEnd"/>
      <w:r>
        <w:t xml:space="preserve"> вызвавшему уточняя его местонахождение по телефону. Жертва не осознает, что находится под воздействием дисциплины и не может позвать с собой никого. Действие дисциплины заканчивается в тот момент, когда жертва увидит </w:t>
      </w:r>
      <w:proofErr w:type="gramStart"/>
      <w:r>
        <w:t>позвавшего</w:t>
      </w:r>
      <w:proofErr w:type="gramEnd"/>
      <w:r>
        <w:t xml:space="preserve"> (не обязательно при этом позвавший увидит жертву). В случае наличия непреодолимых </w:t>
      </w:r>
      <w:proofErr w:type="spellStart"/>
      <w:r>
        <w:t>пожизневых</w:t>
      </w:r>
      <w:proofErr w:type="spellEnd"/>
      <w:r>
        <w:t xml:space="preserve"> причин (лекция, работа и т.д.) жертва обязана обговорить с </w:t>
      </w:r>
      <w:proofErr w:type="gramStart"/>
      <w:r>
        <w:t>призвавшим</w:t>
      </w:r>
      <w:proofErr w:type="gramEnd"/>
      <w:r>
        <w:t xml:space="preserve">, в какой момент она начнет движение в сторону позвавшего. </w:t>
      </w:r>
    </w:p>
    <w:p w:rsidR="00BE70F9" w:rsidRDefault="00BE70F9" w:rsidP="00BE70F9">
      <w:pPr>
        <w:jc w:val="both"/>
      </w:pPr>
      <w:r>
        <w:rPr>
          <w:b/>
        </w:rPr>
        <w:t>Примечание</w:t>
      </w:r>
      <w:r>
        <w:t>: Для активац</w:t>
      </w:r>
      <w:proofErr w:type="gramStart"/>
      <w:r>
        <w:t>ии у и</w:t>
      </w:r>
      <w:proofErr w:type="gramEnd"/>
      <w:r>
        <w:t xml:space="preserve">грока должно быть две вещи: 1.Изображение жертвы  2. Личная вещь жертвы (для настроя). </w:t>
      </w:r>
    </w:p>
    <w:p w:rsidR="00BE70F9" w:rsidRDefault="00BE70F9" w:rsidP="00BE70F9">
      <w:pPr>
        <w:jc w:val="both"/>
      </w:pPr>
      <w:r>
        <w:rPr>
          <w:b/>
          <w:bCs/>
        </w:rPr>
        <w:t xml:space="preserve">Примечание: </w:t>
      </w:r>
      <w:proofErr w:type="gramStart"/>
      <w:r>
        <w:t>Находясь под воздействием дисциплины, жертва имеет право связываться с позвавшим и мастерами (больше ни с кем) для уточнения местонахождения позвавшего.</w:t>
      </w:r>
      <w:proofErr w:type="gramEnd"/>
    </w:p>
    <w:p w:rsidR="00BE70F9" w:rsidRDefault="00BE70F9" w:rsidP="00BE70F9"/>
    <w:p w:rsidR="00BE70F9" w:rsidRDefault="00BE70F9" w:rsidP="00BE70F9">
      <w:pPr>
        <w:pStyle w:val="3"/>
        <w:keepLines w:val="0"/>
        <w:numPr>
          <w:ilvl w:val="2"/>
          <w:numId w:val="2"/>
        </w:numPr>
        <w:tabs>
          <w:tab w:val="left" w:pos="0"/>
        </w:tabs>
        <w:spacing w:before="0"/>
        <w:rPr>
          <w:rFonts w:ascii="Times New Roman" w:hAnsi="Times New Roman" w:cs="Times New Roman"/>
          <w:bCs w:val="0"/>
          <w:color w:val="000000" w:themeColor="text1"/>
        </w:rPr>
      </w:pPr>
      <w:r>
        <w:rPr>
          <w:rFonts w:ascii="Times New Roman" w:hAnsi="Times New Roman" w:cs="Times New Roman"/>
          <w:color w:val="000000" w:themeColor="text1"/>
        </w:rPr>
        <w:t>Уровень 5:</w:t>
      </w:r>
      <w:r>
        <w:rPr>
          <w:rFonts w:ascii="Times New Roman" w:hAnsi="Times New Roman" w:cs="Times New Roman"/>
          <w:bCs w:val="0"/>
          <w:color w:val="000000" w:themeColor="text1"/>
        </w:rPr>
        <w:t xml:space="preserve"> Величие</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1 час</w:t>
      </w:r>
    </w:p>
    <w:p w:rsidR="00BE70F9" w:rsidRDefault="00BE70F9" w:rsidP="00BE70F9">
      <w:r>
        <w:rPr>
          <w:b/>
          <w:bCs/>
        </w:rPr>
        <w:t xml:space="preserve">Нарушение маскарада: </w:t>
      </w:r>
      <w:r>
        <w:t>нет</w:t>
      </w:r>
    </w:p>
    <w:p w:rsidR="00BE70F9" w:rsidRDefault="00BE70F9" w:rsidP="00BE70F9">
      <w:pPr>
        <w:jc w:val="both"/>
      </w:pPr>
      <w:r>
        <w:t>Вы начинаете внушать абсолютное уважение и страх. Смертные и вампиры прекращают рассуждать о вас, и бессознательно признают ваше величие. Один ваш вид заставляет их пасть перед вами в благоговении, и даже самые смелые из них боятся вас. Вы кажетесь таким грозным, что никто не пытается даже перечить вам, не говоря уже о вызове на какое либо физическое противостояние. Вы не будете никак атакованы, пока на окружающих действует Величие.</w:t>
      </w:r>
    </w:p>
    <w:p w:rsidR="00BE70F9" w:rsidRDefault="00BE70F9" w:rsidP="00BE70F9">
      <w:pPr>
        <w:jc w:val="both"/>
      </w:pPr>
      <w:r>
        <w:rPr>
          <w:b/>
          <w:bCs/>
          <w:color w:val="000000"/>
        </w:rPr>
        <w:t>Система</w:t>
      </w:r>
      <w:r>
        <w:rPr>
          <w:b/>
          <w:bCs/>
          <w:color w:val="333399"/>
        </w:rPr>
        <w:t>:</w:t>
      </w:r>
      <w:r>
        <w:t xml:space="preserve"> Игрок заявляет способность и начинает говорить осмысленную речь. Все те, кто его слышат, попадают под действие дисциплины. Попавшие под влияние этой способности считают вампира настолько величественным, что не рискуют вызывать его неудовольствие: игроки замирают и не могут делать ничего, кроме как слушать речь игрока, применившего величие. Неприменимо в боевом взаимодействии. Если игрок совершит атаку, применит способность или если в его речи будет пауза более пяти секунд – действие величия прекращается. Чтобы начать атаковать вампира с «Величием» любому другому персонажу вампиру требуется потратить 5 ПК. Защищаться от атак вампира с «Величием» можно не затрачивая ПК. </w:t>
      </w:r>
    </w:p>
    <w:p w:rsidR="00BE70F9" w:rsidRDefault="00BE70F9" w:rsidP="00BE70F9">
      <w:pPr>
        <w:jc w:val="both"/>
      </w:pPr>
    </w:p>
    <w:p w:rsidR="00BE70F9" w:rsidRDefault="00BE70F9" w:rsidP="00BE70F9">
      <w:pPr>
        <w:jc w:val="both"/>
        <w:rPr>
          <w:b/>
        </w:rPr>
      </w:pPr>
      <w:r>
        <w:rPr>
          <w:b/>
        </w:rPr>
        <w:t xml:space="preserve">Уровень 6 . Парализующий Взгляд </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30 минут</w:t>
      </w:r>
    </w:p>
    <w:p w:rsidR="00BE70F9" w:rsidRDefault="00BE70F9" w:rsidP="00BE70F9">
      <w:r>
        <w:rPr>
          <w:b/>
          <w:bCs/>
        </w:rPr>
        <w:t xml:space="preserve">Нарушение маскарада: </w:t>
      </w:r>
      <w:r>
        <w:t>нет</w:t>
      </w:r>
    </w:p>
    <w:p w:rsidR="00BE70F9" w:rsidRDefault="00BE70F9" w:rsidP="00BE70F9">
      <w:pPr>
        <w:jc w:val="both"/>
      </w:pPr>
      <w:r>
        <w:t>Некоторые старейшины отточили свое мастерство «Взгляда Ужаса» до таких вершин, что якобы способны убивать одним лишь взглядом. «Парализующий Взгляд» вовсе не настолько эффективен, но впечатлением, которое он производит, никто не будет пренебрегать. Название способности является слегка некорректным, поскольку ее жертвы, строго говоря, не парализуются в физическом смысле, а застывают в абсолютном ужасе.</w:t>
      </w:r>
    </w:p>
    <w:p w:rsidR="00BE70F9" w:rsidRDefault="00BE70F9" w:rsidP="00BE70F9">
      <w:pPr>
        <w:jc w:val="both"/>
      </w:pPr>
    </w:p>
    <w:p w:rsidR="00BE70F9" w:rsidRDefault="00BE70F9" w:rsidP="00BE70F9">
      <w:pPr>
        <w:jc w:val="both"/>
      </w:pPr>
      <w:r>
        <w:rPr>
          <w:b/>
        </w:rPr>
        <w:t>Система:</w:t>
      </w:r>
      <w:r>
        <w:t xml:space="preserve"> персонаж должен посмотреть в глаза выбранной жертве и произнести «Парализующий взгляд» и назвать поколение.  Если поколение жертвы на один и  </w:t>
      </w:r>
      <w:proofErr w:type="gramStart"/>
      <w:r>
        <w:t>более выше</w:t>
      </w:r>
      <w:proofErr w:type="gramEnd"/>
      <w:r>
        <w:t xml:space="preserve"> то дисциплина срабатывает. Успех погружает жертву в такой ужас, что она впадает в состояние кататонии, не в силах предпринимать какие-либо действия, кроме как с хныканьем свернуться в положении зародыша и бессвязно бормотать. Это состояние сохраняется в течение 30 минут. Если жизнь жертвы подвергается прямой угрозе (из-за нападения, приближающегося рассвета и т.д.), несчастная </w:t>
      </w:r>
      <w:proofErr w:type="gramStart"/>
      <w:r>
        <w:t>может  выйти из беспомощного состояния потратив</w:t>
      </w:r>
      <w:proofErr w:type="gramEnd"/>
      <w:r>
        <w:t xml:space="preserve"> 5 ПК. </w:t>
      </w:r>
    </w:p>
    <w:p w:rsidR="00BE70F9" w:rsidRDefault="00BE70F9" w:rsidP="00BE70F9">
      <w:pPr>
        <w:jc w:val="both"/>
      </w:pPr>
    </w:p>
    <w:p w:rsidR="00BE70F9" w:rsidRDefault="00BE70F9" w:rsidP="00BE70F9">
      <w:pPr>
        <w:pStyle w:val="4"/>
        <w:numPr>
          <w:ilvl w:val="0"/>
          <w:numId w:val="0"/>
        </w:numPr>
        <w:shd w:val="clear" w:color="auto" w:fill="FFFFFF"/>
        <w:tabs>
          <w:tab w:val="left" w:pos="708"/>
        </w:tabs>
        <w:jc w:val="left"/>
        <w:rPr>
          <w:rStyle w:val="ae"/>
          <w:b/>
          <w:bCs/>
          <w:color w:val="000000"/>
        </w:rPr>
      </w:pPr>
      <w:r>
        <w:rPr>
          <w:rStyle w:val="ae"/>
          <w:b/>
          <w:bCs/>
          <w:color w:val="000000"/>
        </w:rPr>
        <w:t xml:space="preserve">Уровень 7 . Сотрудничество </w:t>
      </w:r>
    </w:p>
    <w:p w:rsidR="00BE70F9" w:rsidRDefault="00BE70F9" w:rsidP="00BE70F9">
      <w:r>
        <w:rPr>
          <w:b/>
          <w:bCs/>
        </w:rPr>
        <w:t>Стоимость</w:t>
      </w:r>
      <w:r>
        <w:t xml:space="preserve">: 6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xml:space="preserve">: 1 час </w:t>
      </w:r>
    </w:p>
    <w:p w:rsidR="00BE70F9" w:rsidRDefault="00BE70F9" w:rsidP="00BE70F9">
      <w:r>
        <w:rPr>
          <w:b/>
          <w:bCs/>
        </w:rPr>
        <w:t xml:space="preserve">Нарушение маскарада: </w:t>
      </w:r>
      <w:r>
        <w:t>нет</w:t>
      </w:r>
    </w:p>
    <w:p w:rsidR="00BE70F9" w:rsidRDefault="00BE70F9" w:rsidP="00BE70F9">
      <w:pPr>
        <w:pStyle w:val="a4"/>
        <w:shd w:val="clear" w:color="auto" w:fill="FFFFFF"/>
        <w:spacing w:before="144" w:beforeAutospacing="0" w:after="288" w:afterAutospacing="0"/>
        <w:jc w:val="both"/>
        <w:rPr>
          <w:color w:val="000000"/>
        </w:rPr>
      </w:pPr>
      <w:r>
        <w:rPr>
          <w:color w:val="000000"/>
        </w:rPr>
        <w:t>Любой Старейшина знает, что из всех</w:t>
      </w:r>
      <w:r>
        <w:rPr>
          <w:rStyle w:val="apple-converted-space"/>
          <w:color w:val="000000"/>
        </w:rPr>
        <w:t> </w:t>
      </w:r>
      <w:r>
        <w:rPr>
          <w:color w:val="000000"/>
        </w:rPr>
        <w:t>когда-либо</w:t>
      </w:r>
      <w:r>
        <w:rPr>
          <w:rStyle w:val="apple-converted-space"/>
          <w:color w:val="000000"/>
        </w:rPr>
        <w:t> </w:t>
      </w:r>
      <w:r>
        <w:rPr>
          <w:color w:val="000000"/>
        </w:rPr>
        <w:t>существовавших на земле созданий, сложнее всего заставить работать вместе именно Сородичей. Мирное сосуществование — не самый распространенный принцип в обществе вампиров. Таким образом, данную способность можно применять, чтобы подтолкнуть окружающих в объятия хрупкого духа товарищества. Некоторые</w:t>
      </w:r>
      <w:r>
        <w:rPr>
          <w:rStyle w:val="apple-converted-space"/>
          <w:color w:val="000000"/>
        </w:rPr>
        <w:t> </w:t>
      </w:r>
      <w:r>
        <w:rPr>
          <w:color w:val="000000"/>
        </w:rPr>
        <w:t>Вентру-циники</w:t>
      </w:r>
      <w:r>
        <w:rPr>
          <w:rStyle w:val="apple-converted-space"/>
          <w:color w:val="000000"/>
        </w:rPr>
        <w:t> </w:t>
      </w:r>
      <w:r>
        <w:rPr>
          <w:color w:val="000000"/>
        </w:rPr>
        <w:t>(или реалисты) утверждают, что лишь то, что их клан владеет этим эффектом «Присутствия», является единственной причиной, по которой на собраниях Камарильи вообще принимались</w:t>
      </w:r>
      <w:r>
        <w:rPr>
          <w:rStyle w:val="apple-converted-space"/>
          <w:color w:val="000000"/>
        </w:rPr>
        <w:t> </w:t>
      </w:r>
      <w:r>
        <w:rPr>
          <w:color w:val="000000"/>
        </w:rPr>
        <w:t>какие-либо</w:t>
      </w:r>
      <w:r>
        <w:rPr>
          <w:rStyle w:val="apple-converted-space"/>
          <w:color w:val="000000"/>
        </w:rPr>
        <w:t> </w:t>
      </w:r>
      <w:r>
        <w:rPr>
          <w:color w:val="000000"/>
        </w:rPr>
        <w:t>решения. Вентру, которые оглашают эту точку зрения слишком громко, также получают немалые шансы немедленно проверить, насколько же на самом деле эффективно «Сотрудничество».</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w:t>
      </w:r>
      <w:r>
        <w:rPr>
          <w:color w:val="000000"/>
        </w:rPr>
        <w:t xml:space="preserve">Чтобы активировать «Сотрудничество», игрок во всеуслышание заявляет «Сотрудничество». Эффект действует на все помещение (размерам с комнату). Пока эта способность действует, попавшие под ее влияние, куда долее благожелательно настроены друг к другу и более склонны выказывать доверие и строить совместные планы. Так же в течение времени действия дисциплины никто из </w:t>
      </w:r>
      <w:proofErr w:type="gramStart"/>
      <w:r>
        <w:rPr>
          <w:color w:val="000000"/>
        </w:rPr>
        <w:t>попавших</w:t>
      </w:r>
      <w:proofErr w:type="gramEnd"/>
      <w:r>
        <w:rPr>
          <w:color w:val="000000"/>
        </w:rPr>
        <w:t xml:space="preserve"> под ее влияния не может применять дисциплины наносящие вред и начать бой.</w:t>
      </w:r>
    </w:p>
    <w:p w:rsidR="00BE70F9" w:rsidRDefault="00BE70F9" w:rsidP="00BE70F9">
      <w:pPr>
        <w:jc w:val="both"/>
        <w:rPr>
          <w:b/>
          <w:color w:val="000000"/>
          <w:sz w:val="28"/>
          <w:szCs w:val="28"/>
          <w:shd w:val="clear" w:color="auto" w:fill="FFFFFF"/>
        </w:rPr>
      </w:pPr>
      <w:r>
        <w:rPr>
          <w:b/>
          <w:color w:val="000000"/>
          <w:sz w:val="28"/>
          <w:szCs w:val="28"/>
          <w:shd w:val="clear" w:color="auto" w:fill="FFFFFF"/>
        </w:rPr>
        <w:t>Затемнение.</w:t>
      </w:r>
    </w:p>
    <w:p w:rsidR="00BE70F9" w:rsidRDefault="00BE70F9" w:rsidP="00BE70F9">
      <w:pPr>
        <w:jc w:val="both"/>
        <w:rPr>
          <w:b/>
          <w:color w:val="000000"/>
          <w:sz w:val="28"/>
          <w:szCs w:val="28"/>
          <w:shd w:val="clear" w:color="auto" w:fill="FFFFFF"/>
        </w:rPr>
      </w:pPr>
      <w:r>
        <w:rPr>
          <w:color w:val="000000"/>
        </w:rPr>
        <w:br/>
      </w:r>
      <w:r>
        <w:rPr>
          <w:b/>
          <w:color w:val="000000"/>
          <w:shd w:val="clear" w:color="auto" w:fill="FFFFFF"/>
        </w:rPr>
        <w:t>Уровень 1. Покров Тени</w:t>
      </w:r>
      <w:r>
        <w:rPr>
          <w:color w:val="000000"/>
          <w:shd w:val="clear" w:color="auto" w:fill="FFFFFF"/>
        </w:rPr>
        <w:t xml:space="preserve">. </w:t>
      </w:r>
    </w:p>
    <w:p w:rsidR="00BE70F9" w:rsidRDefault="00BE70F9" w:rsidP="00BE70F9">
      <w:pPr>
        <w:jc w:val="both"/>
        <w:rPr>
          <w:rStyle w:val="apple-converted-space"/>
        </w:rPr>
      </w:pPr>
      <w:r>
        <w:rPr>
          <w:color w:val="000000"/>
          <w:shd w:val="clear" w:color="auto" w:fill="FFFFFF"/>
        </w:rPr>
        <w:t>На этом уровне вампир должен полагаться на окружающие тени и укрытия, которые помогают ему скрыть свое присутствие. Он проходит в укромное, затенённое место и делает себя недоступным для обычного зрения.</w:t>
      </w:r>
      <w:r>
        <w:rPr>
          <w:rStyle w:val="apple-converted-space"/>
          <w:color w:val="000000"/>
          <w:shd w:val="clear" w:color="auto" w:fill="FFFFFF"/>
        </w:rPr>
        <w:t> </w:t>
      </w:r>
    </w:p>
    <w:p w:rsidR="00BE70F9" w:rsidRDefault="00BE70F9" w:rsidP="00BE70F9">
      <w:pPr>
        <w:jc w:val="both"/>
      </w:pPr>
      <w:r>
        <w:rPr>
          <w:b/>
          <w:color w:val="000000"/>
          <w:shd w:val="clear" w:color="auto" w:fill="FFFFFF"/>
        </w:rPr>
        <w:t>Система:</w:t>
      </w:r>
      <w:r>
        <w:rPr>
          <w:color w:val="000000"/>
          <w:shd w:val="clear" w:color="auto" w:fill="FFFFFF"/>
        </w:rPr>
        <w:t xml:space="preserve"> Игрок становится невидимым. </w:t>
      </w:r>
      <w:r>
        <w:rPr>
          <w:b/>
          <w:i/>
          <w:color w:val="000000"/>
          <w:shd w:val="clear" w:color="auto" w:fill="FFFFFF"/>
        </w:rPr>
        <w:t>Маркер – указательный палец у губ.</w:t>
      </w:r>
      <w:r>
        <w:rPr>
          <w:color w:val="000000"/>
          <w:shd w:val="clear" w:color="auto" w:fill="FFFFFF"/>
        </w:rPr>
        <w:t xml:space="preserve"> При этом он не может перемещаться, издавать звуки и совершать игровые действия, иначе действие дисциплины прекращается. Спрятаться посреди открытого пространства нельзя, надо хотя </w:t>
      </w:r>
      <w:r>
        <w:rPr>
          <w:color w:val="000000"/>
          <w:shd w:val="clear" w:color="auto" w:fill="FFFFFF"/>
        </w:rPr>
        <w:lastRenderedPageBreak/>
        <w:t>бы прислониться к стене или к достаточно большому предмету интерьера (шкаф, диван, стул). Неустанно караулить игрока в затемнении, если по игре не уверен, что он здесь – запрещается. Неприменимо в боевом взаимодействии.</w:t>
      </w:r>
    </w:p>
    <w:p w:rsidR="00BE70F9" w:rsidRDefault="00BE70F9" w:rsidP="00BE70F9">
      <w:pPr>
        <w:jc w:val="both"/>
        <w:rPr>
          <w:rStyle w:val="apple-converted-space"/>
        </w:rPr>
      </w:pPr>
      <w:r>
        <w:rPr>
          <w:color w:val="000000"/>
          <w:shd w:val="clear" w:color="auto" w:fill="FFFFFF"/>
        </w:rPr>
        <w:t>До тех пор, пока игрок стоит тихо и неподвижно никто, кроме другого Сородича с более высоким значением «Прорицания», не заметит его.</w:t>
      </w:r>
      <w:r>
        <w:rPr>
          <w:rStyle w:val="apple-converted-space"/>
          <w:color w:val="000000"/>
          <w:shd w:val="clear" w:color="auto" w:fill="FFFFFF"/>
        </w:rPr>
        <w:t> </w:t>
      </w:r>
    </w:p>
    <w:p w:rsidR="00BE70F9" w:rsidRDefault="00BE70F9" w:rsidP="00BE70F9">
      <w:pPr>
        <w:jc w:val="both"/>
        <w:rPr>
          <w:b/>
        </w:rPr>
      </w:pPr>
      <w:r>
        <w:rPr>
          <w:b/>
          <w:color w:val="000000"/>
          <w:shd w:val="clear" w:color="auto" w:fill="FFFFFF"/>
        </w:rPr>
        <w:t xml:space="preserve">Нарушение маскарада: </w:t>
      </w:r>
      <w:r>
        <w:rPr>
          <w:color w:val="000000"/>
          <w:shd w:val="clear" w:color="auto" w:fill="FFFFFF"/>
        </w:rPr>
        <w:t>нет</w:t>
      </w:r>
    </w:p>
    <w:p w:rsidR="00BE70F9" w:rsidRDefault="00BE70F9" w:rsidP="00BE70F9">
      <w:r>
        <w:rPr>
          <w:b/>
          <w:bCs/>
        </w:rPr>
        <w:t>Стоимость</w:t>
      </w:r>
      <w:r>
        <w:t xml:space="preserve">: 0 ПК </w:t>
      </w:r>
    </w:p>
    <w:p w:rsidR="00BE70F9" w:rsidRDefault="00BE70F9" w:rsidP="00BE70F9">
      <w:r>
        <w:rPr>
          <w:b/>
          <w:bCs/>
        </w:rPr>
        <w:t>Воздействие</w:t>
      </w:r>
      <w:r>
        <w:t>: Ментальное</w:t>
      </w:r>
    </w:p>
    <w:p w:rsidR="00BE70F9" w:rsidRDefault="00BE70F9" w:rsidP="00BE70F9">
      <w:r>
        <w:rPr>
          <w:b/>
          <w:bCs/>
        </w:rPr>
        <w:t>Длительность</w:t>
      </w:r>
      <w:r>
        <w:t xml:space="preserve">: Специальная </w:t>
      </w:r>
    </w:p>
    <w:p w:rsidR="00BE70F9" w:rsidRDefault="00BE70F9" w:rsidP="00BE70F9">
      <w:pPr>
        <w:rPr>
          <w:color w:val="000000"/>
          <w:shd w:val="clear" w:color="auto" w:fill="FFFFFF"/>
        </w:rPr>
      </w:pPr>
      <w:r>
        <w:rPr>
          <w:b/>
          <w:color w:val="000000"/>
          <w:shd w:val="clear" w:color="auto" w:fill="FFFFFF"/>
        </w:rPr>
        <w:br/>
        <w:t>Уровень 2. Незримое Присутствие</w:t>
      </w:r>
    </w:p>
    <w:p w:rsidR="00BE70F9" w:rsidRDefault="00BE70F9" w:rsidP="00BE70F9">
      <w:pPr>
        <w:jc w:val="both"/>
        <w:rPr>
          <w:color w:val="000000"/>
          <w:shd w:val="clear" w:color="auto" w:fill="FFFFFF"/>
        </w:rPr>
      </w:pPr>
      <w:r>
        <w:rPr>
          <w:color w:val="000000"/>
          <w:shd w:val="clear" w:color="auto" w:fill="FFFFFF"/>
        </w:rPr>
        <w:t>С опытом вампир обретает способность передвигаться, оставаясь незамеченным. Тени словно шевелятся, чтобы укрыть его, а окружающие автоматически отводят взгляд при его приближении. Люди неосознанно двигаются так, чтобы избежать соприкосновения со скрытым существом; те, чья воля слаба, могут даже убегать из района, где их тревожит непонятный страх. Вампир остается незамеченным бесконечно, если только кто-нибудь намеренно не обнаружит его или он сам нечаянно себя не выдаст.</w:t>
      </w:r>
      <w:r>
        <w:rPr>
          <w:color w:val="000000"/>
          <w:shd w:val="clear" w:color="auto" w:fill="FFFFFF"/>
        </w:rPr>
        <w:br/>
        <w:t>Поскольку вампир всецело остается материальным, ему следует быть осторожным, чтобы избежать контакта с чем-либо, что может выдать его присутствие (уронить вазу, налететь на кого-нибудь). Даже шепота или шарканья туфли по полу может оказаться достаточно, чтобы</w:t>
      </w:r>
      <w:r>
        <w:rPr>
          <w:color w:val="000000"/>
          <w:shd w:val="clear" w:color="auto" w:fill="FFFFFF"/>
        </w:rPr>
        <w:tab/>
        <w:t xml:space="preserve"> прервать действие способности.</w:t>
      </w:r>
    </w:p>
    <w:p w:rsidR="00BE70F9" w:rsidRDefault="00BE70F9" w:rsidP="00BE70F9">
      <w:pPr>
        <w:jc w:val="both"/>
        <w:rPr>
          <w:color w:val="000000"/>
          <w:shd w:val="clear" w:color="auto" w:fill="FFFFFF"/>
        </w:rPr>
      </w:pPr>
      <w:r>
        <w:rPr>
          <w:b/>
          <w:color w:val="000000"/>
          <w:shd w:val="clear" w:color="auto" w:fill="FFFFFF"/>
        </w:rPr>
        <w:t xml:space="preserve">Система: </w:t>
      </w:r>
      <w:r>
        <w:rPr>
          <w:color w:val="000000"/>
          <w:shd w:val="clear" w:color="auto" w:fill="FFFFFF"/>
        </w:rPr>
        <w:t>Для применения этой способности нужно на обе руки намотать белые ленты, до тех пор, пока персонаж не говорит, не атакует или иным образом не привлекает к себе внимания он остается незамеченным.</w:t>
      </w:r>
    </w:p>
    <w:p w:rsidR="00BE70F9" w:rsidRDefault="00BE70F9" w:rsidP="00BE70F9">
      <w:r>
        <w:rPr>
          <w:b/>
          <w:color w:val="000000"/>
          <w:shd w:val="clear" w:color="auto" w:fill="FFFFFF"/>
        </w:rPr>
        <w:t xml:space="preserve">Нарушение маскарада: </w:t>
      </w:r>
      <w:r>
        <w:rPr>
          <w:color w:val="000000"/>
          <w:shd w:val="clear" w:color="auto" w:fill="FFFFFF"/>
        </w:rPr>
        <w:t>нет</w:t>
      </w:r>
      <w:r>
        <w:rPr>
          <w:rStyle w:val="apple-converted-space"/>
          <w:color w:val="000000"/>
          <w:shd w:val="clear" w:color="auto" w:fill="FFFFFF"/>
        </w:rPr>
        <w:br/>
      </w:r>
      <w:r>
        <w:rPr>
          <w:b/>
          <w:bCs/>
        </w:rPr>
        <w:t xml:space="preserve">Стоимость: </w:t>
      </w:r>
      <w:r>
        <w:rPr>
          <w:bCs/>
        </w:rPr>
        <w:t>1 ПК</w:t>
      </w:r>
      <w:r>
        <w:rPr>
          <w:b/>
          <w:bCs/>
        </w:rPr>
        <w:t xml:space="preserve"> </w:t>
      </w:r>
    </w:p>
    <w:p w:rsidR="00BE70F9" w:rsidRDefault="00BE70F9" w:rsidP="00BE70F9">
      <w:pPr>
        <w:rPr>
          <w:b/>
          <w:bCs/>
        </w:rPr>
      </w:pPr>
      <w:r>
        <w:rPr>
          <w:b/>
          <w:bCs/>
        </w:rPr>
        <w:t xml:space="preserve">Воздействие: </w:t>
      </w:r>
      <w:r>
        <w:rPr>
          <w:bCs/>
        </w:rPr>
        <w:t>Ментальное</w:t>
      </w:r>
    </w:p>
    <w:p w:rsidR="00BE70F9" w:rsidRDefault="00BE70F9" w:rsidP="00BE70F9">
      <w:r>
        <w:rPr>
          <w:b/>
          <w:bCs/>
        </w:rPr>
        <w:t>Длительность</w:t>
      </w:r>
      <w:r>
        <w:t xml:space="preserve">: Специальная </w:t>
      </w:r>
    </w:p>
    <w:p w:rsidR="00BE70F9" w:rsidRDefault="00BE70F9" w:rsidP="00BE70F9"/>
    <w:p w:rsidR="00BE70F9" w:rsidRDefault="00BE70F9" w:rsidP="00BE70F9">
      <w:pPr>
        <w:jc w:val="both"/>
        <w:rPr>
          <w:color w:val="000000"/>
          <w:shd w:val="clear" w:color="auto" w:fill="FFFFFF"/>
        </w:rPr>
      </w:pPr>
      <w:r>
        <w:rPr>
          <w:b/>
          <w:color w:val="000000"/>
          <w:shd w:val="clear" w:color="auto" w:fill="FFFFFF"/>
        </w:rPr>
        <w:t>Уровень 3. Маска</w:t>
      </w:r>
      <w:proofErr w:type="gramStart"/>
      <w:r>
        <w:rPr>
          <w:b/>
          <w:color w:val="000000"/>
          <w:shd w:val="clear" w:color="auto" w:fill="FFFFFF"/>
        </w:rPr>
        <w:t xml:space="preserve"> Т</w:t>
      </w:r>
      <w:proofErr w:type="gramEnd"/>
      <w:r>
        <w:rPr>
          <w:b/>
          <w:color w:val="000000"/>
          <w:shd w:val="clear" w:color="auto" w:fill="FFFFFF"/>
        </w:rPr>
        <w:t>ысячи Лиц</w:t>
      </w:r>
      <w:r>
        <w:rPr>
          <w:color w:val="000000"/>
          <w:shd w:val="clear" w:color="auto" w:fill="FFFFFF"/>
        </w:rPr>
        <w:t xml:space="preserve"> </w:t>
      </w:r>
    </w:p>
    <w:p w:rsidR="00BE70F9" w:rsidRDefault="00BE70F9" w:rsidP="00BE70F9">
      <w:pPr>
        <w:jc w:val="both"/>
        <w:rPr>
          <w:color w:val="000000"/>
          <w:shd w:val="clear" w:color="auto" w:fill="FFFFFF"/>
        </w:rPr>
      </w:pPr>
      <w:r>
        <w:rPr>
          <w:color w:val="000000"/>
          <w:shd w:val="clear" w:color="auto" w:fill="FFFFFF"/>
        </w:rPr>
        <w:t>Вампир может воздействовать на восприятие окружающих, заставляя их видеть иной образ, вместо настоящего облика бессмертного. Хотя физическая форма Сородича и не меняется, любой наблюдатель, не способный воспринять правду, видит лишь тот облик, который внушает ему вампир.</w:t>
      </w:r>
    </w:p>
    <w:p w:rsidR="00BE70F9" w:rsidRDefault="00BE70F9" w:rsidP="00BE70F9">
      <w:pPr>
        <w:jc w:val="both"/>
        <w:rPr>
          <w:color w:val="000000"/>
          <w:shd w:val="clear" w:color="auto" w:fill="FFFFFF"/>
        </w:rPr>
      </w:pPr>
      <w:r>
        <w:rPr>
          <w:color w:val="000000"/>
          <w:shd w:val="clear" w:color="auto" w:fill="FFFFFF"/>
        </w:rPr>
        <w:t xml:space="preserve">У вампира должно быть четкое понятие об облике, который он желает воссоздать. Прежде </w:t>
      </w:r>
      <w:proofErr w:type="gramStart"/>
      <w:r>
        <w:rPr>
          <w:color w:val="000000"/>
          <w:shd w:val="clear" w:color="auto" w:fill="FFFFFF"/>
        </w:rPr>
        <w:t>всего</w:t>
      </w:r>
      <w:proofErr w:type="gramEnd"/>
      <w:r>
        <w:rPr>
          <w:color w:val="000000"/>
          <w:shd w:val="clear" w:color="auto" w:fill="FFFFFF"/>
        </w:rPr>
        <w:t xml:space="preserve"> делается выбор, создавать ли искусственную личину или накладывать внешность другого индивидуума. Разумеется, все становится проще, если Сородич просто берет лицо, но не занимается воссозданием личности.</w:t>
      </w:r>
    </w:p>
    <w:p w:rsidR="00BE70F9" w:rsidRDefault="00BE70F9" w:rsidP="00BE70F9">
      <w:pPr>
        <w:jc w:val="both"/>
        <w:rPr>
          <w:b/>
          <w:color w:val="000000"/>
          <w:shd w:val="clear" w:color="auto" w:fill="FFFFFF"/>
        </w:rPr>
      </w:pPr>
      <w:r>
        <w:rPr>
          <w:b/>
          <w:color w:val="000000"/>
          <w:shd w:val="clear" w:color="auto" w:fill="FFFFFF"/>
        </w:rPr>
        <w:t>Система:</w:t>
      </w:r>
      <w:r>
        <w:rPr>
          <w:color w:val="000000"/>
          <w:shd w:val="clear" w:color="auto" w:fill="FFFFFF"/>
        </w:rPr>
        <w:t xml:space="preserve"> Игрок одевает маску. Если сородич просто берет лицо, то больше ничего и не требуется. Если сородич хочет накинуть на себя внешность другого индивидуума, то: </w:t>
      </w:r>
      <w:r>
        <w:rPr>
          <w:b/>
          <w:color w:val="000000"/>
          <w:shd w:val="clear" w:color="auto" w:fill="FFFFFF"/>
        </w:rPr>
        <w:t>1</w:t>
      </w:r>
      <w:r>
        <w:rPr>
          <w:color w:val="000000"/>
          <w:shd w:val="clear" w:color="auto" w:fill="FFFFFF"/>
        </w:rPr>
        <w:t xml:space="preserve">. Они должны быть знакомы </w:t>
      </w:r>
      <w:r>
        <w:rPr>
          <w:b/>
          <w:color w:val="000000"/>
          <w:shd w:val="clear" w:color="auto" w:fill="FFFFFF"/>
        </w:rPr>
        <w:t>2.</w:t>
      </w:r>
      <w:r>
        <w:rPr>
          <w:color w:val="000000"/>
          <w:shd w:val="clear" w:color="auto" w:fill="FFFFFF"/>
        </w:rPr>
        <w:t xml:space="preserve"> Ему нужна фотография персонажа, на которого он хочет быть похож (при себе, чтобы показывать всем, перед кем предстает персонаж). Настоящая маскировка под кого-нибудь связана с определенными проблемами. Персонаж должен владеть хотя бы базовой информацией об индивидууме; для особенно сложного обмана (ввести в заблуждение любовника или близкого друга) требуется хотя бы в некоторой степени знать копируемого, чтобы преуспеть (стиль одежды, манеры и </w:t>
      </w:r>
      <w:proofErr w:type="spellStart"/>
      <w:r>
        <w:rPr>
          <w:color w:val="000000"/>
          <w:shd w:val="clear" w:color="auto" w:fill="FFFFFF"/>
        </w:rPr>
        <w:t>тп</w:t>
      </w:r>
      <w:proofErr w:type="spellEnd"/>
      <w:r>
        <w:rPr>
          <w:color w:val="000000"/>
          <w:shd w:val="clear" w:color="auto" w:fill="FFFFFF"/>
        </w:rPr>
        <w:t>).</w:t>
      </w:r>
      <w:r>
        <w:rPr>
          <w:rStyle w:val="apple-converted-space"/>
          <w:color w:val="000000"/>
          <w:shd w:val="clear" w:color="auto" w:fill="FFFFFF"/>
        </w:rPr>
        <w:t> </w:t>
      </w:r>
      <w:r>
        <w:rPr>
          <w:color w:val="000000"/>
          <w:shd w:val="clear" w:color="auto" w:fill="FFFFFF"/>
        </w:rPr>
        <w:br/>
      </w:r>
      <w:r>
        <w:rPr>
          <w:b/>
          <w:bCs/>
        </w:rPr>
        <w:t>Стоимость</w:t>
      </w:r>
      <w:r>
        <w:t>: 1  ПК за 15 минут.</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xml:space="preserve">: Специальная </w:t>
      </w:r>
    </w:p>
    <w:p w:rsidR="00BE70F9" w:rsidRDefault="00BE70F9" w:rsidP="00BE70F9">
      <w:r>
        <w:rPr>
          <w:b/>
          <w:bCs/>
        </w:rPr>
        <w:t xml:space="preserve">Нарушение маскарада: </w:t>
      </w:r>
      <w:r>
        <w:t>нет</w:t>
      </w:r>
    </w:p>
    <w:p w:rsidR="00BE70F9" w:rsidRDefault="00BE70F9" w:rsidP="00BE70F9">
      <w:pPr>
        <w:rPr>
          <w:color w:val="000000"/>
          <w:shd w:val="clear" w:color="auto" w:fill="FFFFFF"/>
        </w:rPr>
      </w:pPr>
      <w:r>
        <w:rPr>
          <w:color w:val="000000"/>
          <w:shd w:val="clear" w:color="auto" w:fill="FFFFFF"/>
        </w:rPr>
        <w:br/>
      </w:r>
      <w:r>
        <w:rPr>
          <w:b/>
          <w:color w:val="000000"/>
          <w:shd w:val="clear" w:color="auto" w:fill="FFFFFF"/>
        </w:rPr>
        <w:t>Уровень 4. Уход от Мысленного Взгляда</w:t>
      </w:r>
      <w:r>
        <w:rPr>
          <w:color w:val="000000"/>
          <w:shd w:val="clear" w:color="auto" w:fill="FFFFFF"/>
        </w:rPr>
        <w:t xml:space="preserve">. </w:t>
      </w:r>
    </w:p>
    <w:p w:rsidR="00BE70F9" w:rsidRDefault="00BE70F9" w:rsidP="00BE70F9">
      <w:pPr>
        <w:jc w:val="both"/>
        <w:rPr>
          <w:color w:val="000000"/>
          <w:shd w:val="clear" w:color="auto" w:fill="FFFFFF"/>
        </w:rPr>
      </w:pPr>
      <w:r>
        <w:rPr>
          <w:color w:val="000000"/>
          <w:shd w:val="clear" w:color="auto" w:fill="FFFFFF"/>
        </w:rPr>
        <w:lastRenderedPageBreak/>
        <w:t xml:space="preserve">Это могущественное проявление «Затемнения» позволяет вампиру исчезать прямо на виду. Это исчезновение настолько совершенно, что </w:t>
      </w:r>
      <w:proofErr w:type="gramStart"/>
      <w:r>
        <w:rPr>
          <w:color w:val="000000"/>
          <w:shd w:val="clear" w:color="auto" w:fill="FFFFFF"/>
        </w:rPr>
        <w:t>бессмертный</w:t>
      </w:r>
      <w:proofErr w:type="gramEnd"/>
      <w:r>
        <w:rPr>
          <w:color w:val="000000"/>
          <w:shd w:val="clear" w:color="auto" w:fill="FFFFFF"/>
        </w:rPr>
        <w:t xml:space="preserve"> может пропасть, даже если стоит прямо перед наблюдателем.</w:t>
      </w:r>
    </w:p>
    <w:p w:rsidR="00BE70F9" w:rsidRDefault="00BE70F9" w:rsidP="00BE70F9">
      <w:pPr>
        <w:jc w:val="both"/>
        <w:rPr>
          <w:color w:val="000000"/>
          <w:shd w:val="clear" w:color="auto" w:fill="FFFFFF"/>
        </w:rPr>
      </w:pPr>
      <w:r>
        <w:rPr>
          <w:color w:val="000000"/>
          <w:shd w:val="clear" w:color="auto" w:fill="FFFFFF"/>
        </w:rPr>
        <w:t>Хотя само исчезновение и еле уловимо, впечатление, которое оно оставляет на зрителей, куда явственнее. Большинство смертных после этого впадают в панику и убегают. Хотя вампиров и не так легко сломить, даже Сородичи могут быть на мгновение ошарашены внезапным исчезновением.</w:t>
      </w:r>
    </w:p>
    <w:p w:rsidR="00BE70F9" w:rsidRDefault="00BE70F9" w:rsidP="00BE70F9">
      <w:pPr>
        <w:jc w:val="both"/>
        <w:rPr>
          <w:color w:val="000000"/>
          <w:shd w:val="clear" w:color="auto" w:fill="FFFFFF"/>
        </w:rPr>
      </w:pPr>
      <w:r>
        <w:rPr>
          <w:b/>
          <w:color w:val="000000"/>
          <w:shd w:val="clear" w:color="auto" w:fill="FFFFFF"/>
        </w:rPr>
        <w:t>Система</w:t>
      </w:r>
      <w:r>
        <w:rPr>
          <w:color w:val="000000"/>
          <w:shd w:val="clear" w:color="auto" w:fill="FFFFFF"/>
        </w:rPr>
        <w:t>: Для применения этой способности нужно хлопнуть в ладоши, произнести маркер «Исчез», после намотать на обе руки белые ленты. До тех пор пока персонаж не говорит, не атакует или иным образом не привлекает к себе внимания он остается незамеченным. Смертные впадают в ступор на 10 секунд. Окружающие смертные (</w:t>
      </w:r>
      <w:proofErr w:type="gramStart"/>
      <w:r>
        <w:rPr>
          <w:color w:val="000000"/>
          <w:shd w:val="clear" w:color="auto" w:fill="FFFFFF"/>
        </w:rPr>
        <w:t>гули</w:t>
      </w:r>
      <w:proofErr w:type="gramEnd"/>
      <w:r>
        <w:rPr>
          <w:color w:val="000000"/>
          <w:shd w:val="clear" w:color="auto" w:fill="FFFFFF"/>
        </w:rPr>
        <w:t>) забывают, где стоял персонаж.</w:t>
      </w:r>
    </w:p>
    <w:p w:rsidR="00BE70F9" w:rsidRDefault="00BE70F9" w:rsidP="00BE70F9">
      <w:pPr>
        <w:jc w:val="both"/>
      </w:pPr>
      <w:r>
        <w:rPr>
          <w:b/>
          <w:bCs/>
        </w:rPr>
        <w:t>Стоимость</w:t>
      </w:r>
      <w:r>
        <w:t>: 4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xml:space="preserve">: Специальная </w:t>
      </w:r>
    </w:p>
    <w:p w:rsidR="00BE70F9" w:rsidRDefault="00BE70F9" w:rsidP="00BE70F9">
      <w:pPr>
        <w:rPr>
          <w:color w:val="000000"/>
          <w:shd w:val="clear" w:color="auto" w:fill="FFFFFF"/>
        </w:rPr>
      </w:pPr>
      <w:r>
        <w:rPr>
          <w:b/>
          <w:color w:val="000000"/>
          <w:shd w:val="clear" w:color="auto" w:fill="FFFFFF"/>
        </w:rPr>
        <w:t>Нарушение маскарада:</w:t>
      </w:r>
      <w:r>
        <w:rPr>
          <w:color w:val="000000"/>
          <w:shd w:val="clear" w:color="auto" w:fill="FFFFFF"/>
        </w:rPr>
        <w:t xml:space="preserve"> Да</w:t>
      </w:r>
      <w:r>
        <w:rPr>
          <w:rStyle w:val="apple-converted-space"/>
          <w:color w:val="000000"/>
          <w:shd w:val="clear" w:color="auto" w:fill="FFFFFF"/>
        </w:rPr>
        <w:t> </w:t>
      </w:r>
      <w:r>
        <w:rPr>
          <w:color w:val="000000"/>
          <w:shd w:val="clear" w:color="auto" w:fill="FFFFFF"/>
        </w:rPr>
        <w:br/>
      </w:r>
      <w:r>
        <w:rPr>
          <w:color w:val="000000"/>
          <w:shd w:val="clear" w:color="auto" w:fill="FFFFFF"/>
        </w:rPr>
        <w:br/>
      </w:r>
      <w:r>
        <w:rPr>
          <w:b/>
          <w:color w:val="000000"/>
          <w:shd w:val="clear" w:color="auto" w:fill="FFFFFF"/>
        </w:rPr>
        <w:t>Уровень 5. Общий Покров</w:t>
      </w:r>
      <w:r>
        <w:rPr>
          <w:color w:val="000000"/>
          <w:shd w:val="clear" w:color="auto" w:fill="FFFFFF"/>
        </w:rPr>
        <w:t xml:space="preserve">. </w:t>
      </w:r>
    </w:p>
    <w:p w:rsidR="00BE70F9" w:rsidRDefault="00BE70F9" w:rsidP="00BE70F9">
      <w:pPr>
        <w:jc w:val="both"/>
        <w:rPr>
          <w:color w:val="000000"/>
          <w:shd w:val="clear" w:color="auto" w:fill="FFFFFF"/>
        </w:rPr>
      </w:pPr>
      <w:r>
        <w:rPr>
          <w:color w:val="000000"/>
          <w:shd w:val="clear" w:color="auto" w:fill="FFFFFF"/>
        </w:rPr>
        <w:t xml:space="preserve">На этом уровне мастерства вампир может распространить свои способности маскировки для сокрытия целой области. При желании </w:t>
      </w:r>
      <w:proofErr w:type="gramStart"/>
      <w:r>
        <w:rPr>
          <w:color w:val="000000"/>
          <w:shd w:val="clear" w:color="auto" w:fill="FFFFFF"/>
        </w:rPr>
        <w:t>бессмертный</w:t>
      </w:r>
      <w:proofErr w:type="gramEnd"/>
      <w:r>
        <w:rPr>
          <w:color w:val="000000"/>
          <w:shd w:val="clear" w:color="auto" w:fill="FFFFFF"/>
        </w:rPr>
        <w:t xml:space="preserve"> может применять любую способность «Затемнения» на находящихся рядом так же, как и на себя.</w:t>
      </w:r>
      <w:r>
        <w:rPr>
          <w:color w:val="000000"/>
          <w:shd w:val="clear" w:color="auto" w:fill="FFFFFF"/>
        </w:rPr>
        <w:br/>
        <w:t>Эта способность особенно полезна, если вампиру необходимо провести свое сопровождение через охраняемую зону, не привлекая внимания окружающих.</w:t>
      </w:r>
      <w:r>
        <w:rPr>
          <w:color w:val="000000"/>
          <w:shd w:val="clear" w:color="auto" w:fill="FFFFFF"/>
        </w:rPr>
        <w:br/>
      </w:r>
      <w:r>
        <w:rPr>
          <w:b/>
          <w:color w:val="000000"/>
          <w:shd w:val="clear" w:color="auto" w:fill="FFFFFF"/>
        </w:rPr>
        <w:t>Система:</w:t>
      </w:r>
      <w:r>
        <w:rPr>
          <w:color w:val="000000"/>
          <w:shd w:val="clear" w:color="auto" w:fill="FFFFFF"/>
        </w:rPr>
        <w:t xml:space="preserve"> Персонаж может укрыть троих персонажей (НЕ ПРЕДМЕТЫ сверх тех, что персонажи несут с собой). Он может применять любую одну способность «Затемнения» одновременно на всю группу. Любой укрытый индивидуум, нарушивший покров, становится видимым. Кроме того, если активировавший способность выдает себя, покров спадает со всех. Для активации способности вампиру нужно: произнести «Покров» и исполнить визуальный маркер соответствующий уровню дисциплины. При этом другие персонажи должны </w:t>
      </w:r>
      <w:r w:rsidR="001A24B2">
        <w:rPr>
          <w:color w:val="000000"/>
          <w:shd w:val="clear" w:color="auto" w:fill="FFFFFF"/>
        </w:rPr>
        <w:t xml:space="preserve">1. Также использовать визуальный маркер, 2. </w:t>
      </w:r>
      <w:r>
        <w:rPr>
          <w:color w:val="000000"/>
          <w:shd w:val="clear" w:color="auto" w:fill="FFFFFF"/>
        </w:rPr>
        <w:t xml:space="preserve">держатся руками за </w:t>
      </w:r>
      <w:proofErr w:type="gramStart"/>
      <w:r>
        <w:rPr>
          <w:color w:val="000000"/>
          <w:shd w:val="clear" w:color="auto" w:fill="FFFFFF"/>
        </w:rPr>
        <w:t>активирующего</w:t>
      </w:r>
      <w:proofErr w:type="gramEnd"/>
      <w:r>
        <w:rPr>
          <w:color w:val="000000"/>
          <w:shd w:val="clear" w:color="auto" w:fill="FFFFFF"/>
        </w:rPr>
        <w:t>.</w:t>
      </w:r>
    </w:p>
    <w:p w:rsidR="00BE70F9" w:rsidRDefault="00BE70F9" w:rsidP="00BE70F9">
      <w:pPr>
        <w:jc w:val="both"/>
      </w:pPr>
      <w:r>
        <w:rPr>
          <w:b/>
          <w:bCs/>
        </w:rPr>
        <w:t>Стоимость</w:t>
      </w:r>
      <w:r>
        <w:t>: 5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xml:space="preserve">: Специальная </w:t>
      </w:r>
    </w:p>
    <w:p w:rsidR="003039B0" w:rsidRDefault="00BE70F9" w:rsidP="001A24B2">
      <w:pPr>
        <w:rPr>
          <w:color w:val="FF0000"/>
          <w:shd w:val="clear" w:color="auto" w:fill="FFFFFF"/>
        </w:rPr>
      </w:pPr>
      <w:r>
        <w:rPr>
          <w:b/>
          <w:color w:val="000000"/>
          <w:shd w:val="clear" w:color="auto" w:fill="FFFFFF"/>
        </w:rPr>
        <w:t>Нарушение маскарада:</w:t>
      </w:r>
      <w:r>
        <w:rPr>
          <w:color w:val="000000"/>
          <w:shd w:val="clear" w:color="auto" w:fill="FFFFFF"/>
        </w:rPr>
        <w:t xml:space="preserve"> Да</w:t>
      </w:r>
      <w:r>
        <w:rPr>
          <w:rStyle w:val="apple-converted-space"/>
          <w:color w:val="000000"/>
          <w:shd w:val="clear" w:color="auto" w:fill="FFFFFF"/>
        </w:rPr>
        <w:t> </w:t>
      </w:r>
      <w:r>
        <w:rPr>
          <w:color w:val="000000"/>
          <w:shd w:val="clear" w:color="auto" w:fill="FFFFFF"/>
        </w:rPr>
        <w:br/>
      </w:r>
      <w:r>
        <w:rPr>
          <w:color w:val="000000"/>
          <w:shd w:val="clear" w:color="auto" w:fill="FFFFFF"/>
        </w:rPr>
        <w:br/>
      </w:r>
      <w:r>
        <w:rPr>
          <w:b/>
          <w:color w:val="000000"/>
          <w:shd w:val="clear" w:color="auto" w:fill="FFFFFF"/>
        </w:rPr>
        <w:t xml:space="preserve">Уровень 5. Каракули  </w:t>
      </w:r>
      <w:r>
        <w:rPr>
          <w:b/>
          <w:color w:val="FF0000"/>
          <w:shd w:val="clear" w:color="auto" w:fill="FFFFFF"/>
        </w:rPr>
        <w:t>* только для малкавиан</w:t>
      </w:r>
      <w:r>
        <w:rPr>
          <w:color w:val="FF0000"/>
          <w:shd w:val="clear" w:color="auto" w:fill="FFFFFF"/>
        </w:rPr>
        <w:t>.</w:t>
      </w:r>
    </w:p>
    <w:p w:rsidR="00BE70F9" w:rsidRDefault="00BE70F9" w:rsidP="003039B0">
      <w:pPr>
        <w:jc w:val="both"/>
      </w:pPr>
      <w:r>
        <w:rPr>
          <w:color w:val="000000"/>
          <w:shd w:val="clear" w:color="auto" w:fill="FFFFFF"/>
        </w:rPr>
        <w:t xml:space="preserve">Малкавиан может погрузиться в глубины своего безумия и зашифровать свои иррациональные мысли в письменной форме. Его надпись ничем не отличается от любого другого граффити (хотя она и может быть явственно иррациональной, словно каракули на стене палаты сумасшедшего); однако другие </w:t>
      </w:r>
      <w:proofErr w:type="spellStart"/>
      <w:r>
        <w:rPr>
          <w:color w:val="000000"/>
          <w:shd w:val="clear" w:color="auto" w:fill="FFFFFF"/>
        </w:rPr>
        <w:t>Малкавианы</w:t>
      </w:r>
      <w:proofErr w:type="spellEnd"/>
      <w:r>
        <w:rPr>
          <w:color w:val="000000"/>
          <w:shd w:val="clear" w:color="auto" w:fill="FFFFFF"/>
        </w:rPr>
        <w:t xml:space="preserve"> способны взглянуть на нее и извлечь оттуда спрятанное послание. По сути, заразное безумие крови </w:t>
      </w:r>
      <w:proofErr w:type="spellStart"/>
      <w:r>
        <w:rPr>
          <w:color w:val="000000"/>
          <w:shd w:val="clear" w:color="auto" w:fill="FFFFFF"/>
        </w:rPr>
        <w:t>Малкава</w:t>
      </w:r>
      <w:proofErr w:type="spellEnd"/>
      <w:r>
        <w:rPr>
          <w:color w:val="000000"/>
          <w:shd w:val="clear" w:color="auto" w:fill="FFFFFF"/>
        </w:rPr>
        <w:t xml:space="preserve"> служит проводником этой информации. По выбору автора, послание могут прочесть или любые </w:t>
      </w:r>
      <w:proofErr w:type="spellStart"/>
      <w:r>
        <w:rPr>
          <w:color w:val="000000"/>
          <w:shd w:val="clear" w:color="auto" w:fill="FFFFFF"/>
        </w:rPr>
        <w:t>Малкавианы</w:t>
      </w:r>
      <w:proofErr w:type="spellEnd"/>
      <w:r>
        <w:rPr>
          <w:color w:val="000000"/>
          <w:shd w:val="clear" w:color="auto" w:fill="FFFFFF"/>
        </w:rPr>
        <w:t xml:space="preserve">, или </w:t>
      </w:r>
      <w:proofErr w:type="gramStart"/>
      <w:r>
        <w:rPr>
          <w:color w:val="000000"/>
          <w:shd w:val="clear" w:color="auto" w:fill="FFFFFF"/>
        </w:rPr>
        <w:t>конкретный</w:t>
      </w:r>
      <w:proofErr w:type="gramEnd"/>
      <w:r>
        <w:rPr>
          <w:color w:val="000000"/>
          <w:shd w:val="clear" w:color="auto" w:fill="FFFFFF"/>
        </w:rPr>
        <w:t xml:space="preserve"> Малкавиан.</w:t>
      </w:r>
      <w:r>
        <w:rPr>
          <w:color w:val="000000"/>
          <w:shd w:val="clear" w:color="auto" w:fill="FFFFFF"/>
        </w:rPr>
        <w:br/>
      </w:r>
      <w:r>
        <w:rPr>
          <w:b/>
          <w:color w:val="000000"/>
          <w:shd w:val="clear" w:color="auto" w:fill="FFFFFF"/>
        </w:rPr>
        <w:t>Система:</w:t>
      </w:r>
      <w:r>
        <w:rPr>
          <w:color w:val="000000"/>
          <w:shd w:val="clear" w:color="auto" w:fill="FFFFFF"/>
        </w:rPr>
        <w:t xml:space="preserve"> Малкавиан который </w:t>
      </w:r>
      <w:proofErr w:type="gramStart"/>
      <w:r>
        <w:rPr>
          <w:color w:val="000000"/>
          <w:shd w:val="clear" w:color="auto" w:fill="FFFFFF"/>
        </w:rPr>
        <w:t>владеет этой дисциплиной получает</w:t>
      </w:r>
      <w:proofErr w:type="gramEnd"/>
      <w:r>
        <w:rPr>
          <w:color w:val="000000"/>
          <w:shd w:val="clear" w:color="auto" w:fill="FFFFFF"/>
        </w:rPr>
        <w:t xml:space="preserve"> от мастера специальный шифр для написания послания. Чтобы оставить скрытое послание для конкретного </w:t>
      </w:r>
      <w:proofErr w:type="spellStart"/>
      <w:r>
        <w:rPr>
          <w:color w:val="000000"/>
          <w:shd w:val="clear" w:color="auto" w:fill="FFFFFF"/>
        </w:rPr>
        <w:t>соклановца</w:t>
      </w:r>
      <w:proofErr w:type="spellEnd"/>
      <w:r>
        <w:rPr>
          <w:color w:val="000000"/>
          <w:shd w:val="clear" w:color="auto" w:fill="FFFFFF"/>
        </w:rPr>
        <w:t>, он должен лично знать желаемого адресата, сира адресата или одного из потомков адресата, чтобы мастера могли передать ключ адресат</w:t>
      </w:r>
      <w:proofErr w:type="gramStart"/>
      <w:r>
        <w:rPr>
          <w:color w:val="000000"/>
          <w:shd w:val="clear" w:color="auto" w:fill="FFFFFF"/>
        </w:rPr>
        <w:t>у(</w:t>
      </w:r>
      <w:proofErr w:type="gramEnd"/>
      <w:r>
        <w:rPr>
          <w:color w:val="000000"/>
          <w:shd w:val="clear" w:color="auto" w:fill="FFFFFF"/>
        </w:rPr>
        <w:t>игроку) .</w:t>
      </w:r>
      <w:r>
        <w:rPr>
          <w:color w:val="000000"/>
          <w:shd w:val="clear" w:color="auto" w:fill="FFFFFF"/>
        </w:rPr>
        <w:br/>
        <w:t>Не-</w:t>
      </w:r>
      <w:proofErr w:type="spellStart"/>
      <w:r>
        <w:rPr>
          <w:color w:val="000000"/>
          <w:shd w:val="clear" w:color="auto" w:fill="FFFFFF"/>
        </w:rPr>
        <w:t>Малкавианы</w:t>
      </w:r>
      <w:proofErr w:type="spellEnd"/>
      <w:r>
        <w:rPr>
          <w:color w:val="000000"/>
          <w:shd w:val="clear" w:color="auto" w:fill="FFFFFF"/>
        </w:rPr>
        <w:t xml:space="preserve"> с «</w:t>
      </w:r>
      <w:r>
        <w:rPr>
          <w:b/>
          <w:color w:val="000000"/>
          <w:shd w:val="clear" w:color="auto" w:fill="FFFFFF"/>
        </w:rPr>
        <w:t>Прорицанием» 5</w:t>
      </w:r>
      <w:r>
        <w:rPr>
          <w:color w:val="000000"/>
          <w:shd w:val="clear" w:color="auto" w:fill="FFFFFF"/>
        </w:rPr>
        <w:t xml:space="preserve"> или выше, подозревающие, что тут кроется тайное послание или рисунок, могут попытаться понять смысл каракулей; для этого требуется взломать шифр. Однако неудача или взлом шифра без надлежащего уровня Прорицания </w:t>
      </w:r>
      <w:r>
        <w:rPr>
          <w:color w:val="000000"/>
          <w:shd w:val="clear" w:color="auto" w:fill="FFFFFF"/>
        </w:rPr>
        <w:lastRenderedPageBreak/>
        <w:t>наградит читающего временным психозом, поскольку он увидит безумия автора.</w:t>
      </w:r>
      <w:r>
        <w:rPr>
          <w:color w:val="000000"/>
          <w:shd w:val="clear" w:color="auto" w:fill="FFFFFF"/>
        </w:rPr>
        <w:br/>
      </w:r>
      <w:r>
        <w:rPr>
          <w:b/>
          <w:bCs/>
        </w:rPr>
        <w:t>Стоимость</w:t>
      </w:r>
      <w:r>
        <w:t>: 2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30 минут на одно послание.</w:t>
      </w:r>
    </w:p>
    <w:p w:rsidR="00BE70F9" w:rsidRDefault="00BE70F9" w:rsidP="00BE70F9">
      <w:pPr>
        <w:rPr>
          <w:color w:val="000000"/>
          <w:shd w:val="clear" w:color="auto" w:fill="FFFFFF"/>
        </w:rPr>
      </w:pPr>
      <w:r>
        <w:rPr>
          <w:b/>
          <w:color w:val="000000"/>
          <w:shd w:val="clear" w:color="auto" w:fill="FFFFFF"/>
        </w:rPr>
        <w:t>Нарушение маскарада:</w:t>
      </w:r>
      <w:r>
        <w:rPr>
          <w:color w:val="000000"/>
          <w:shd w:val="clear" w:color="auto" w:fill="FFFFFF"/>
        </w:rPr>
        <w:t xml:space="preserve"> нет</w:t>
      </w:r>
    </w:p>
    <w:p w:rsidR="00BE70F9" w:rsidRDefault="00BE70F9" w:rsidP="00BE70F9">
      <w:pPr>
        <w:rPr>
          <w:color w:val="000000"/>
          <w:shd w:val="clear" w:color="auto" w:fill="FFFFFF"/>
        </w:rPr>
      </w:pPr>
    </w:p>
    <w:p w:rsidR="00BE70F9" w:rsidRDefault="00BE70F9" w:rsidP="00BE70F9">
      <w:pPr>
        <w:jc w:val="both"/>
        <w:rPr>
          <w:rStyle w:val="apple-converted-space"/>
          <w:b/>
          <w:sz w:val="28"/>
          <w:szCs w:val="28"/>
        </w:rPr>
      </w:pPr>
      <w:r>
        <w:rPr>
          <w:b/>
          <w:color w:val="000000"/>
          <w:sz w:val="28"/>
          <w:szCs w:val="28"/>
          <w:shd w:val="clear" w:color="auto" w:fill="FFFFFF"/>
        </w:rPr>
        <w:t>Прорицание</w:t>
      </w:r>
      <w:r>
        <w:rPr>
          <w:rStyle w:val="apple-converted-space"/>
          <w:b/>
          <w:color w:val="000000"/>
          <w:sz w:val="28"/>
          <w:szCs w:val="28"/>
          <w:shd w:val="clear" w:color="auto" w:fill="FFFFFF"/>
        </w:rPr>
        <w:t> </w:t>
      </w:r>
    </w:p>
    <w:p w:rsidR="00BE70F9" w:rsidRDefault="00BE70F9" w:rsidP="00BE70F9">
      <w:pPr>
        <w:jc w:val="both"/>
      </w:pPr>
      <w:r>
        <w:rPr>
          <w:color w:val="000000"/>
          <w:sz w:val="14"/>
          <w:szCs w:val="14"/>
        </w:rPr>
        <w:br/>
      </w:r>
      <w:r>
        <w:rPr>
          <w:b/>
          <w:color w:val="000000"/>
          <w:shd w:val="clear" w:color="auto" w:fill="FFFFFF"/>
        </w:rPr>
        <w:t>Уровень 1. Восприятие Ауры</w:t>
      </w:r>
      <w:r>
        <w:rPr>
          <w:color w:val="000000"/>
          <w:shd w:val="clear" w:color="auto" w:fill="FFFFFF"/>
        </w:rPr>
        <w:t>.</w:t>
      </w:r>
    </w:p>
    <w:p w:rsidR="00BE70F9" w:rsidRDefault="00BE70F9" w:rsidP="00BE70F9">
      <w:pPr>
        <w:jc w:val="both"/>
        <w:rPr>
          <w:color w:val="000000"/>
          <w:shd w:val="clear" w:color="auto" w:fill="FFFFFF"/>
        </w:rPr>
      </w:pPr>
      <w:r>
        <w:rPr>
          <w:color w:val="000000"/>
          <w:shd w:val="clear" w:color="auto" w:fill="FFFFFF"/>
        </w:rPr>
        <w:t>Применяя эту способность, вампир может видеть нематериальные «ауры», излучаемые как смертными, так и сверхъестественными существами. Эти ореолы состоят из серий меняющихся цветов, и требуется практика, чтобы четко их различать. Вампир используют «Восприятие Ауры» для определения сверхъестественных существ.</w:t>
      </w:r>
    </w:p>
    <w:p w:rsidR="00BE70F9" w:rsidRDefault="00BE70F9" w:rsidP="00BE70F9">
      <w:pPr>
        <w:jc w:val="both"/>
        <w:rPr>
          <w:rStyle w:val="apple-converted-space"/>
        </w:rPr>
      </w:pPr>
      <w:r>
        <w:rPr>
          <w:b/>
          <w:color w:val="000000"/>
          <w:shd w:val="clear" w:color="auto" w:fill="FFFFFF"/>
        </w:rPr>
        <w:t>Система:</w:t>
      </w:r>
      <w:r>
        <w:rPr>
          <w:color w:val="000000"/>
          <w:shd w:val="clear" w:color="auto" w:fill="FFFFFF"/>
        </w:rPr>
        <w:t xml:space="preserve"> Игрок подходит к персонажу, чью ауру хочет посмотреть, произносит формулу «восприятие ауры». Далее смотрит </w:t>
      </w:r>
      <w:proofErr w:type="spellStart"/>
      <w:r>
        <w:rPr>
          <w:color w:val="000000"/>
          <w:shd w:val="clear" w:color="auto" w:fill="FFFFFF"/>
        </w:rPr>
        <w:t>аусвайс</w:t>
      </w:r>
      <w:proofErr w:type="spellEnd"/>
      <w:r>
        <w:rPr>
          <w:color w:val="000000"/>
          <w:shd w:val="clear" w:color="auto" w:fill="FFFFFF"/>
        </w:rPr>
        <w:t xml:space="preserve"> – страницу с разноцветными лентами. Опытным в использовании дисциплины персонажам хорошо известны все цвета, молодым персонажам только некоторые.</w:t>
      </w:r>
      <w:r>
        <w:rPr>
          <w:rStyle w:val="apple-converted-space"/>
          <w:color w:val="000000"/>
          <w:shd w:val="clear" w:color="auto" w:fill="FFFFFF"/>
        </w:rPr>
        <w:t> </w:t>
      </w:r>
    </w:p>
    <w:p w:rsidR="00BE70F9" w:rsidRDefault="00BE70F9" w:rsidP="00BE70F9">
      <w:pPr>
        <w:jc w:val="both"/>
      </w:pPr>
      <w:r>
        <w:rPr>
          <w:b/>
          <w:bCs/>
        </w:rPr>
        <w:t>Стоимость</w:t>
      </w:r>
      <w:r>
        <w:t>: 1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r>
        <w:rPr>
          <w:b/>
          <w:bCs/>
        </w:rPr>
        <w:t>Длительность</w:t>
      </w:r>
      <w:r>
        <w:t>: мгновенно</w:t>
      </w:r>
    </w:p>
    <w:p w:rsidR="00BE70F9" w:rsidRDefault="00BE70F9" w:rsidP="00BE70F9">
      <w:pPr>
        <w:rPr>
          <w:color w:val="000000"/>
          <w:shd w:val="clear" w:color="auto" w:fill="FFFFFF"/>
        </w:rPr>
      </w:pPr>
      <w:r>
        <w:rPr>
          <w:b/>
          <w:color w:val="000000"/>
          <w:shd w:val="clear" w:color="auto" w:fill="FFFFFF"/>
        </w:rPr>
        <w:t>Нарушение маскарада:</w:t>
      </w:r>
      <w:r>
        <w:rPr>
          <w:color w:val="000000"/>
          <w:shd w:val="clear" w:color="auto" w:fill="FFFFFF"/>
        </w:rPr>
        <w:t xml:space="preserve"> нет</w:t>
      </w:r>
      <w:r>
        <w:rPr>
          <w:color w:val="000000"/>
          <w:shd w:val="clear" w:color="auto" w:fill="FFFFFF"/>
        </w:rPr>
        <w:br/>
      </w:r>
      <w:r>
        <w:rPr>
          <w:color w:val="000000"/>
          <w:shd w:val="clear" w:color="auto" w:fill="FFFFFF"/>
        </w:rPr>
        <w:br/>
      </w:r>
      <w:r>
        <w:rPr>
          <w:b/>
          <w:color w:val="000000"/>
          <w:shd w:val="clear" w:color="auto" w:fill="FFFFFF"/>
        </w:rPr>
        <w:t>Уровень 2.Прикосновение Духа.</w:t>
      </w:r>
    </w:p>
    <w:p w:rsidR="00BE70F9" w:rsidRDefault="00BE70F9" w:rsidP="00BE70F9">
      <w:pPr>
        <w:jc w:val="both"/>
        <w:rPr>
          <w:color w:val="000000"/>
          <w:shd w:val="clear" w:color="auto" w:fill="FFFFFF"/>
        </w:rPr>
      </w:pPr>
      <w:r>
        <w:rPr>
          <w:color w:val="000000"/>
          <w:shd w:val="clear" w:color="auto" w:fill="FFFFFF"/>
        </w:rPr>
        <w:t>Когда кто-нибудь держит предмет в течение некоторого времени, он оставляет на объекте душевный отпечаток. Вампир, владеющий данным уровнем «Прорицания» способен «считывать» эти ощущения, узнавая, кто держал предмет, когда его в последний раз держали, и что недавно делалось им. Хотя большинство видений относятся к последнему индивидууму, державшему предмет, долговременные владельцы оставляют более сильный отпечаток, чем те, кто держали объект недолго. Чтобы извлечь информацию из оставленного душой отпечатка, вампир должен взять предмет и погрузиться в неглубокий транс. Во время использования «Прикосновения Духа», он лишь отдаленно осознает происходящее вокруг себя, но громкий шум или резкое физическое воздействие немедленно прервут транс.</w:t>
      </w:r>
    </w:p>
    <w:p w:rsidR="00BE70F9" w:rsidRDefault="00BE70F9" w:rsidP="00BE70F9">
      <w:pPr>
        <w:jc w:val="both"/>
        <w:rPr>
          <w:rStyle w:val="apple-converted-space"/>
        </w:rPr>
      </w:pPr>
      <w:r>
        <w:rPr>
          <w:b/>
          <w:color w:val="000000"/>
          <w:shd w:val="clear" w:color="auto" w:fill="FFFFFF"/>
        </w:rPr>
        <w:t>Система:</w:t>
      </w:r>
      <w:r>
        <w:rPr>
          <w:color w:val="000000"/>
          <w:shd w:val="clear" w:color="auto" w:fill="FFFFFF"/>
        </w:rPr>
        <w:t xml:space="preserve"> Игрок заявляет использование дисциплины и, используя ультрафиолетовый фонарик, ищет на предмете (на одном предмете) «отпечатки души». Чем внимательнее персонаж вглядывается в предмет, тем больше информации может узнать. Пока игрок использует фонарик, его персонаж находится в трансе и не может драться (в том числе защищаться).</w:t>
      </w:r>
      <w:r>
        <w:rPr>
          <w:rStyle w:val="apple-converted-space"/>
          <w:color w:val="000000"/>
          <w:shd w:val="clear" w:color="auto" w:fill="FFFFFF"/>
        </w:rPr>
        <w:t> </w:t>
      </w:r>
      <w:r>
        <w:rPr>
          <w:color w:val="000000"/>
          <w:shd w:val="clear" w:color="auto" w:fill="FFFFFF"/>
        </w:rPr>
        <w:br/>
        <w:t>Чем сильнее эмоциональная связь индивидуума с объектом, тем более сильный отпечаток он на нем оставляет — и тем больше сведений может извлечь оттуда Сородич. Кроме того, события, связанные с сильными переживаниями (дарение, пытки, долгая семейная история), также оставляют более сильные отпечатки, чем короткое и случайное соприкосновение.</w:t>
      </w:r>
      <w:r>
        <w:rPr>
          <w:rStyle w:val="apple-converted-space"/>
          <w:color w:val="000000"/>
          <w:shd w:val="clear" w:color="auto" w:fill="FFFFFF"/>
        </w:rPr>
        <w:t> </w:t>
      </w:r>
    </w:p>
    <w:p w:rsidR="00BE70F9" w:rsidRDefault="00BE70F9" w:rsidP="00BE70F9">
      <w:r>
        <w:rPr>
          <w:b/>
          <w:bCs/>
        </w:rPr>
        <w:t>Стоимость</w:t>
      </w:r>
      <w:r>
        <w:t>: 1ПК</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нет </w:t>
      </w:r>
    </w:p>
    <w:p w:rsidR="00BE70F9" w:rsidRDefault="00BE70F9" w:rsidP="00BE70F9">
      <w:pPr>
        <w:jc w:val="both"/>
        <w:rPr>
          <w:color w:val="000000"/>
          <w:shd w:val="clear" w:color="auto" w:fill="FFFFFF"/>
        </w:rPr>
      </w:pPr>
      <w:r>
        <w:rPr>
          <w:color w:val="000000"/>
          <w:shd w:val="clear" w:color="auto" w:fill="FFFFFF"/>
        </w:rPr>
        <w:br/>
      </w:r>
      <w:r>
        <w:rPr>
          <w:b/>
          <w:color w:val="000000"/>
          <w:shd w:val="clear" w:color="auto" w:fill="FFFFFF"/>
        </w:rPr>
        <w:t>Уровень 3.Телепатия</w:t>
      </w:r>
    </w:p>
    <w:p w:rsidR="00BE70F9" w:rsidRDefault="00BE70F9" w:rsidP="00BE70F9">
      <w:pPr>
        <w:jc w:val="both"/>
        <w:rPr>
          <w:rStyle w:val="apple-converted-space"/>
        </w:rPr>
      </w:pPr>
      <w:r>
        <w:rPr>
          <w:color w:val="000000"/>
          <w:shd w:val="clear" w:color="auto" w:fill="FFFFFF"/>
        </w:rPr>
        <w:t>Вампир проецирует часть своего сознания в разум находящегося поблизости существа, создавая ментальную связь, через которую он может читать самые сокровенные мысли цели.</w:t>
      </w:r>
      <w:r>
        <w:rPr>
          <w:rStyle w:val="apple-converted-space"/>
          <w:color w:val="000000"/>
          <w:shd w:val="clear" w:color="auto" w:fill="FFFFFF"/>
        </w:rPr>
        <w:t> </w:t>
      </w:r>
      <w:r>
        <w:rPr>
          <w:color w:val="000000"/>
          <w:shd w:val="clear" w:color="auto" w:fill="FFFFFF"/>
        </w:rPr>
        <w:br/>
      </w:r>
      <w:r>
        <w:rPr>
          <w:b/>
          <w:color w:val="000000"/>
          <w:shd w:val="clear" w:color="auto" w:fill="FFFFFF"/>
        </w:rPr>
        <w:t>Система:</w:t>
      </w:r>
      <w:r>
        <w:rPr>
          <w:color w:val="000000"/>
          <w:shd w:val="clear" w:color="auto" w:fill="FFFFFF"/>
        </w:rPr>
        <w:t xml:space="preserve"> Игрок заводит разговор с целью и, если задевает «больную тему», то может </w:t>
      </w:r>
      <w:r>
        <w:rPr>
          <w:color w:val="000000"/>
          <w:shd w:val="clear" w:color="auto" w:fill="FFFFFF"/>
        </w:rPr>
        <w:lastRenderedPageBreak/>
        <w:t>заявить использование дисциплины («телепатия») и получить честные ответы на пять последующих вопросов.</w:t>
      </w:r>
      <w:r>
        <w:rPr>
          <w:rStyle w:val="apple-converted-space"/>
          <w:color w:val="000000"/>
          <w:shd w:val="clear" w:color="auto" w:fill="FFFFFF"/>
        </w:rPr>
        <w:t> </w:t>
      </w:r>
    </w:p>
    <w:p w:rsidR="00BE70F9" w:rsidRDefault="00BE70F9" w:rsidP="00BE70F9">
      <w:r>
        <w:rPr>
          <w:b/>
          <w:bCs/>
        </w:rPr>
        <w:t>Стоимость</w:t>
      </w:r>
      <w:r>
        <w:t xml:space="preserve">: 1 ПК </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нет</w:t>
      </w:r>
    </w:p>
    <w:p w:rsidR="00BE70F9" w:rsidRDefault="00BE70F9" w:rsidP="00BE70F9">
      <w:pPr>
        <w:rPr>
          <w:color w:val="000000"/>
          <w:shd w:val="clear" w:color="auto" w:fill="FFFFFF"/>
        </w:rPr>
      </w:pPr>
      <w:r>
        <w:rPr>
          <w:color w:val="000000"/>
          <w:shd w:val="clear" w:color="auto" w:fill="FFFFFF"/>
        </w:rPr>
        <w:br/>
      </w:r>
      <w:r>
        <w:rPr>
          <w:b/>
          <w:color w:val="000000"/>
          <w:shd w:val="clear" w:color="auto" w:fill="FFFFFF"/>
        </w:rPr>
        <w:t>Уровень 4. Духовная Проекция</w:t>
      </w:r>
      <w:r>
        <w:rPr>
          <w:color w:val="000000"/>
          <w:shd w:val="clear" w:color="auto" w:fill="FFFFFF"/>
        </w:rPr>
        <w:t xml:space="preserve">. </w:t>
      </w:r>
    </w:p>
    <w:p w:rsidR="00BE70F9" w:rsidRDefault="00BE70F9" w:rsidP="00BE70F9">
      <w:pPr>
        <w:jc w:val="both"/>
        <w:rPr>
          <w:b/>
          <w:i/>
          <w:color w:val="000000"/>
          <w:shd w:val="clear" w:color="auto" w:fill="FFFFFF"/>
        </w:rPr>
      </w:pPr>
      <w:r>
        <w:rPr>
          <w:color w:val="000000"/>
          <w:shd w:val="clear" w:color="auto" w:fill="FFFFFF"/>
        </w:rPr>
        <w:t xml:space="preserve">При помощи этого поразительного умения Сородич проецирует собственное восприятие за пределы своей физической оболочки, покидая тело в виде сущности, состоящей из чистой мысли. Астральная форма вампира неуязвима для физического урона или усталости, и способна «летать» с молниеносной скоростью (с вашей максимальной скоростью) где угодно на земле — или даже под землей. Пока его астральная половина активна, физическая форма Сородича лежит в </w:t>
      </w:r>
      <w:proofErr w:type="spellStart"/>
      <w:r>
        <w:rPr>
          <w:color w:val="000000"/>
          <w:shd w:val="clear" w:color="auto" w:fill="FFFFFF"/>
        </w:rPr>
        <w:t>торпороподобном</w:t>
      </w:r>
      <w:proofErr w:type="spellEnd"/>
      <w:r>
        <w:rPr>
          <w:color w:val="000000"/>
          <w:shd w:val="clear" w:color="auto" w:fill="FFFFFF"/>
        </w:rPr>
        <w:t xml:space="preserve"> состоянии, и вампир не осознает ничего, что происходит с его телом, до тех пор, пока не вернется к нему.</w:t>
      </w:r>
      <w:r>
        <w:rPr>
          <w:rStyle w:val="apple-converted-space"/>
          <w:color w:val="000000"/>
          <w:shd w:val="clear" w:color="auto" w:fill="FFFFFF"/>
        </w:rPr>
        <w:t> </w:t>
      </w:r>
      <w:r>
        <w:rPr>
          <w:color w:val="000000"/>
          <w:shd w:val="clear" w:color="auto" w:fill="FFFFFF"/>
        </w:rPr>
        <w:br/>
      </w:r>
      <w:r>
        <w:rPr>
          <w:b/>
          <w:color w:val="000000"/>
          <w:shd w:val="clear" w:color="auto" w:fill="FFFFFF"/>
        </w:rPr>
        <w:t>Система:</w:t>
      </w:r>
      <w:r>
        <w:rPr>
          <w:color w:val="000000"/>
          <w:shd w:val="clear" w:color="auto" w:fill="FFFFFF"/>
        </w:rPr>
        <w:t xml:space="preserve"> Чтобы путешествовать в астральной форме, игрок должен снять приметную часть своей одежды и  вместе с чипом «Тело в торпоре» оставить в том месте, где остается его физическое тело. Далее нужно накинуть на себя вуаль (прозрачный плащ с капюшоном, мантию, </w:t>
      </w:r>
      <w:proofErr w:type="spellStart"/>
      <w:r>
        <w:rPr>
          <w:color w:val="000000"/>
          <w:shd w:val="clear" w:color="auto" w:fill="FFFFFF"/>
        </w:rPr>
        <w:t>т</w:t>
      </w:r>
      <w:proofErr w:type="gramStart"/>
      <w:r>
        <w:rPr>
          <w:color w:val="000000"/>
          <w:shd w:val="clear" w:color="auto" w:fill="FFFFFF"/>
        </w:rPr>
        <w:t>.п</w:t>
      </w:r>
      <w:proofErr w:type="spellEnd"/>
      <w:proofErr w:type="gramEnd"/>
      <w:r>
        <w:rPr>
          <w:color w:val="000000"/>
          <w:shd w:val="clear" w:color="auto" w:fill="FFFFFF"/>
        </w:rPr>
        <w:t xml:space="preserve"> – главное, чтобы лицо было закрыто) и отправиться по своим делам.</w:t>
      </w:r>
      <w:r>
        <w:rPr>
          <w:rStyle w:val="apple-converted-space"/>
          <w:color w:val="000000"/>
          <w:shd w:val="clear" w:color="auto" w:fill="FFFFFF"/>
        </w:rPr>
        <w:t> </w:t>
      </w:r>
      <w:r>
        <w:rPr>
          <w:color w:val="000000"/>
          <w:shd w:val="clear" w:color="auto" w:fill="FFFFFF"/>
        </w:rPr>
        <w:br/>
        <w:t xml:space="preserve">Во время использования «Духовной Проекции» взаимодействие с материальным миром невозможно. В лучшем случае персонаж может потратить 2 ПК, чтобы показаться в виде призрачной фигуры. Это видение существует один ход, прежде чем истаять (10 сек); хотя персонаж в это время и не способен ни на что повлиять физически, он может говорить. Не смотря на отсутствие материальной сущности, персонаж в астральной форме может пользоваться «Прорицанием» как обычно. А также помешательством, доминированием, некромантией, властью над тенью, присутствием и </w:t>
      </w:r>
      <w:proofErr w:type="spellStart"/>
      <w:r>
        <w:rPr>
          <w:color w:val="000000"/>
          <w:shd w:val="clear" w:color="auto" w:fill="FFFFFF"/>
        </w:rPr>
        <w:t>тауматургией</w:t>
      </w:r>
      <w:proofErr w:type="spellEnd"/>
      <w:r>
        <w:rPr>
          <w:color w:val="000000"/>
          <w:shd w:val="clear" w:color="auto" w:fill="FFFFFF"/>
        </w:rPr>
        <w:t xml:space="preserve"> с удвоенной тратой крови </w:t>
      </w:r>
      <w:r>
        <w:rPr>
          <w:b/>
          <w:i/>
          <w:color w:val="FF0000"/>
          <w:sz w:val="28"/>
          <w:szCs w:val="28"/>
          <w:shd w:val="clear" w:color="auto" w:fill="FFFFFF"/>
        </w:rPr>
        <w:t>в том случае, если применение способности не требует физического контакта.</w:t>
      </w:r>
    </w:p>
    <w:p w:rsidR="00BE70F9" w:rsidRDefault="00BE70F9" w:rsidP="00BE70F9">
      <w:pPr>
        <w:jc w:val="both"/>
        <w:rPr>
          <w:rStyle w:val="apple-converted-space"/>
        </w:rPr>
      </w:pPr>
      <w:r>
        <w:rPr>
          <w:color w:val="000000"/>
          <w:shd w:val="clear" w:color="auto" w:fill="FFFFFF"/>
        </w:rPr>
        <w:t>Если две астральных формы встречаются, они могут взаимодействовать так, словно они материальны. Они могут разговаривать, соприкасаться и даже сражаться друг с другом, как если бы находились в материальном мире.</w:t>
      </w:r>
      <w:r>
        <w:rPr>
          <w:rStyle w:val="apple-converted-space"/>
          <w:color w:val="000000"/>
          <w:shd w:val="clear" w:color="auto" w:fill="FFFFFF"/>
        </w:rPr>
        <w:t> </w:t>
      </w:r>
      <w:r>
        <w:rPr>
          <w:color w:val="000000"/>
          <w:shd w:val="clear" w:color="auto" w:fill="FFFFFF"/>
        </w:rPr>
        <w:br/>
        <w:t>Проецированный астрально персонаж пребывает в отражении обычного мира. Другие существа, вроде призраков, оборотней и даже редких магов также путешествуют по астральному плану, и могут обычным образом взаимодействовать с духовным воплощением вампира.</w:t>
      </w:r>
      <w:r>
        <w:rPr>
          <w:rStyle w:val="apple-converted-space"/>
          <w:color w:val="000000"/>
          <w:shd w:val="clear" w:color="auto" w:fill="FFFFFF"/>
        </w:rPr>
        <w:t> </w:t>
      </w:r>
    </w:p>
    <w:p w:rsidR="00BE70F9" w:rsidRDefault="00BE70F9" w:rsidP="00BE70F9">
      <w:pPr>
        <w:jc w:val="both"/>
      </w:pPr>
      <w:r>
        <w:rPr>
          <w:b/>
          <w:bCs/>
        </w:rPr>
        <w:t>Стоимость</w:t>
      </w:r>
      <w:r>
        <w:t xml:space="preserve">: 5 ПК </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да </w:t>
      </w:r>
    </w:p>
    <w:p w:rsidR="00BE70F9" w:rsidRDefault="00BE70F9" w:rsidP="00BE70F9">
      <w:pPr>
        <w:jc w:val="both"/>
        <w:rPr>
          <w:color w:val="000000"/>
          <w:shd w:val="clear" w:color="auto" w:fill="FFFFFF"/>
        </w:rPr>
      </w:pPr>
      <w:r>
        <w:rPr>
          <w:color w:val="000000"/>
          <w:shd w:val="clear" w:color="auto" w:fill="FFFFFF"/>
        </w:rPr>
        <w:br/>
      </w:r>
      <w:r>
        <w:rPr>
          <w:b/>
          <w:color w:val="000000"/>
          <w:shd w:val="clear" w:color="auto" w:fill="FFFFFF"/>
        </w:rPr>
        <w:t>Уровень 5. Тайнопись</w:t>
      </w:r>
      <w:r>
        <w:rPr>
          <w:color w:val="000000"/>
          <w:shd w:val="clear" w:color="auto" w:fill="FFFFFF"/>
        </w:rPr>
        <w:t xml:space="preserve"> </w:t>
      </w:r>
    </w:p>
    <w:p w:rsidR="00BE70F9" w:rsidRDefault="00BE70F9" w:rsidP="00BE70F9">
      <w:pPr>
        <w:jc w:val="both"/>
        <w:rPr>
          <w:b/>
          <w:bCs/>
        </w:rPr>
      </w:pPr>
      <w:r>
        <w:rPr>
          <w:color w:val="000000"/>
          <w:shd w:val="clear" w:color="auto" w:fill="FFFFFF"/>
        </w:rPr>
        <w:t xml:space="preserve">Персонаж способен понять любые письменные данные, даже на языке, которого он не знает или зашифрованные кодом. Лишь записи сверхъестественного толка — вроде Каракулей Малкавиан или </w:t>
      </w:r>
      <w:proofErr w:type="spellStart"/>
      <w:r>
        <w:rPr>
          <w:color w:val="000000"/>
          <w:shd w:val="clear" w:color="auto" w:fill="FFFFFF"/>
        </w:rPr>
        <w:t>тауматургических</w:t>
      </w:r>
      <w:proofErr w:type="spellEnd"/>
      <w:r>
        <w:rPr>
          <w:color w:val="000000"/>
          <w:shd w:val="clear" w:color="auto" w:fill="FFFFFF"/>
        </w:rPr>
        <w:t xml:space="preserve"> рун — не попадают под действие этого эффекта.</w:t>
      </w:r>
      <w:r>
        <w:rPr>
          <w:color w:val="000000"/>
          <w:shd w:val="clear" w:color="auto" w:fill="FFFFFF"/>
        </w:rPr>
        <w:br/>
      </w:r>
      <w:r>
        <w:rPr>
          <w:b/>
          <w:color w:val="000000"/>
          <w:shd w:val="clear" w:color="auto" w:fill="FFFFFF"/>
        </w:rPr>
        <w:t>Система:</w:t>
      </w:r>
      <w:r>
        <w:rPr>
          <w:color w:val="000000"/>
          <w:shd w:val="clear" w:color="auto" w:fill="FFFFFF"/>
        </w:rPr>
        <w:t xml:space="preserve"> Для использования «Тайнописи» требуется потратить пункт крови и заявить мастеру дисциплину (мастер обязателен!). Мастер выдает на полчаса код к шифру. Если не помогло за полчаса, то использование дисциплины считается провальным и можно сделать вторую попытку. Каждая новая попытка требует пунктов крови.</w:t>
      </w:r>
      <w:r>
        <w:rPr>
          <w:color w:val="000000"/>
          <w:shd w:val="clear" w:color="auto" w:fill="FFFFFF"/>
        </w:rPr>
        <w:br/>
        <w:t xml:space="preserve">Если персонаж пытается прочесть сверхъестественную запись, сравнивается его общий уровень «Прорицания» с уровнем соответствующей Дисциплины писавшего на момент, </w:t>
      </w:r>
      <w:r>
        <w:rPr>
          <w:color w:val="000000"/>
          <w:shd w:val="clear" w:color="auto" w:fill="FFFFFF"/>
        </w:rPr>
        <w:lastRenderedPageBreak/>
        <w:t xml:space="preserve">когда производилась запись слов. К примеру, если персонаж пытается прочесть </w:t>
      </w:r>
      <w:proofErr w:type="spellStart"/>
      <w:r>
        <w:rPr>
          <w:color w:val="000000"/>
          <w:shd w:val="clear" w:color="auto" w:fill="FFFFFF"/>
        </w:rPr>
        <w:t>малкавианские</w:t>
      </w:r>
      <w:proofErr w:type="spellEnd"/>
      <w:r>
        <w:rPr>
          <w:color w:val="000000"/>
          <w:shd w:val="clear" w:color="auto" w:fill="FFFFFF"/>
        </w:rPr>
        <w:t xml:space="preserve"> Каракули, сравните его «Прорицание» с «Затемнением» </w:t>
      </w:r>
      <w:proofErr w:type="spellStart"/>
      <w:r>
        <w:rPr>
          <w:color w:val="000000"/>
          <w:shd w:val="clear" w:color="auto" w:fill="FFFFFF"/>
        </w:rPr>
        <w:t>Малкавиана</w:t>
      </w:r>
      <w:proofErr w:type="spellEnd"/>
      <w:r>
        <w:rPr>
          <w:color w:val="000000"/>
          <w:shd w:val="clear" w:color="auto" w:fill="FFFFFF"/>
        </w:rPr>
        <w:t xml:space="preserve">. </w:t>
      </w:r>
      <w:proofErr w:type="gramStart"/>
      <w:r>
        <w:rPr>
          <w:color w:val="000000"/>
          <w:shd w:val="clear" w:color="auto" w:fill="FFFFFF"/>
        </w:rPr>
        <w:t>Если «Прорицание» выше то, слова получится прочесть; если «Затемнение» ровно или выше, то нет.</w:t>
      </w:r>
      <w:proofErr w:type="gramEnd"/>
      <w:r>
        <w:rPr>
          <w:color w:val="000000"/>
          <w:shd w:val="clear" w:color="auto" w:fill="FFFFFF"/>
        </w:rPr>
        <w:t xml:space="preserve"> Если показатели дисциплин равны, то МГ дает ключ для расшифровки.</w:t>
      </w:r>
      <w:r>
        <w:rPr>
          <w:b/>
          <w:bCs/>
        </w:rPr>
        <w:t xml:space="preserve"> </w:t>
      </w:r>
    </w:p>
    <w:p w:rsidR="00BE70F9" w:rsidRDefault="00BE70F9" w:rsidP="00BE70F9">
      <w:r>
        <w:rPr>
          <w:b/>
          <w:bCs/>
        </w:rPr>
        <w:t>Стоимость</w:t>
      </w:r>
      <w:r>
        <w:t xml:space="preserve">:4 ПК </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нет</w:t>
      </w:r>
    </w:p>
    <w:p w:rsidR="00BE70F9" w:rsidRDefault="00BE70F9" w:rsidP="00BE70F9">
      <w:pPr>
        <w:jc w:val="both"/>
        <w:rPr>
          <w:color w:val="FF0000"/>
          <w:shd w:val="clear" w:color="auto" w:fill="FFFFFF"/>
        </w:rPr>
      </w:pPr>
      <w:r>
        <w:rPr>
          <w:color w:val="000000"/>
          <w:shd w:val="clear" w:color="auto" w:fill="FFFFFF"/>
        </w:rPr>
        <w:br/>
      </w:r>
      <w:r>
        <w:rPr>
          <w:b/>
          <w:color w:val="000000"/>
          <w:shd w:val="clear" w:color="auto" w:fill="FFFFFF"/>
        </w:rPr>
        <w:t>5. Гомон</w:t>
      </w:r>
      <w:proofErr w:type="gramStart"/>
      <w:r>
        <w:rPr>
          <w:color w:val="000000"/>
          <w:shd w:val="clear" w:color="auto" w:fill="FFFFFF"/>
        </w:rPr>
        <w:t>.</w:t>
      </w:r>
      <w:proofErr w:type="gramEnd"/>
      <w:r>
        <w:rPr>
          <w:color w:val="FF0000"/>
          <w:shd w:val="clear" w:color="auto" w:fill="FFFFFF"/>
        </w:rPr>
        <w:t xml:space="preserve"> </w:t>
      </w:r>
      <w:r>
        <w:rPr>
          <w:b/>
          <w:color w:val="FF0000"/>
          <w:shd w:val="clear" w:color="auto" w:fill="FFFFFF"/>
        </w:rPr>
        <w:t xml:space="preserve">* </w:t>
      </w:r>
      <w:proofErr w:type="gramStart"/>
      <w:r>
        <w:rPr>
          <w:b/>
          <w:color w:val="FF0000"/>
          <w:shd w:val="clear" w:color="auto" w:fill="FFFFFF"/>
        </w:rPr>
        <w:t>т</w:t>
      </w:r>
      <w:proofErr w:type="gramEnd"/>
      <w:r>
        <w:rPr>
          <w:b/>
          <w:color w:val="FF0000"/>
          <w:shd w:val="clear" w:color="auto" w:fill="FFFFFF"/>
        </w:rPr>
        <w:t>олько для малкавиан</w:t>
      </w:r>
      <w:r>
        <w:rPr>
          <w:color w:val="FF0000"/>
          <w:shd w:val="clear" w:color="auto" w:fill="FFFFFF"/>
        </w:rPr>
        <w:t>.</w:t>
      </w:r>
    </w:p>
    <w:p w:rsidR="00BE70F9" w:rsidRDefault="00BE70F9" w:rsidP="00BE70F9">
      <w:pPr>
        <w:jc w:val="both"/>
        <w:rPr>
          <w:color w:val="000000"/>
          <w:shd w:val="clear" w:color="auto" w:fill="FFFFFF"/>
        </w:rPr>
      </w:pPr>
      <w:r>
        <w:rPr>
          <w:color w:val="000000"/>
          <w:shd w:val="clear" w:color="auto" w:fill="FFFFFF"/>
        </w:rPr>
        <w:t>Одна из классических способностей среди старейшин-Малкавиан, «Гомон» позволяет общаться через большие расстояния, используя возможности Сети. Малкавиан, владеющий этой способностью, может связать между собой нескольких индивидуумов, давая им всем возможность беседовать, как им будет угодно — впрочем, все участники должны говорить вслух. Кроме того, каждый из беседующих слышит остальных так, как если бы они стояли рядом с ним.</w:t>
      </w:r>
    </w:p>
    <w:p w:rsidR="00BE70F9" w:rsidRDefault="00BE70F9" w:rsidP="00BE70F9">
      <w:pPr>
        <w:jc w:val="both"/>
        <w:rPr>
          <w:rStyle w:val="apple-converted-space"/>
        </w:rPr>
      </w:pPr>
      <w:r>
        <w:rPr>
          <w:b/>
          <w:color w:val="000000"/>
          <w:shd w:val="clear" w:color="auto" w:fill="FFFFFF"/>
        </w:rPr>
        <w:t>Система:</w:t>
      </w:r>
      <w:r>
        <w:rPr>
          <w:color w:val="000000"/>
          <w:shd w:val="clear" w:color="auto" w:fill="FFFFFF"/>
        </w:rPr>
        <w:t xml:space="preserve"> Реализуется при помощи конференции в скайпе. Маркер в скайпе: «Гомон» и звонок. Малкавиан может за дополнительный П</w:t>
      </w:r>
      <w:proofErr w:type="gramStart"/>
      <w:r>
        <w:rPr>
          <w:color w:val="000000"/>
          <w:shd w:val="clear" w:color="auto" w:fill="FFFFFF"/>
        </w:rPr>
        <w:t>К(</w:t>
      </w:r>
      <w:proofErr w:type="spellStart"/>
      <w:proofErr w:type="gramEnd"/>
      <w:r>
        <w:rPr>
          <w:color w:val="000000"/>
          <w:shd w:val="clear" w:color="auto" w:fill="FFFFFF"/>
        </w:rPr>
        <w:t>т.е</w:t>
      </w:r>
      <w:proofErr w:type="spellEnd"/>
      <w:r>
        <w:rPr>
          <w:color w:val="000000"/>
          <w:shd w:val="clear" w:color="auto" w:fill="FFFFFF"/>
        </w:rPr>
        <w:t xml:space="preserve"> за 2 ПК\не </w:t>
      </w:r>
      <w:proofErr w:type="spellStart"/>
      <w:r>
        <w:rPr>
          <w:color w:val="000000"/>
          <w:shd w:val="clear" w:color="auto" w:fill="FFFFFF"/>
        </w:rPr>
        <w:t>малкав</w:t>
      </w:r>
      <w:proofErr w:type="spellEnd"/>
      <w:r>
        <w:rPr>
          <w:color w:val="000000"/>
          <w:shd w:val="clear" w:color="auto" w:fill="FFFFFF"/>
        </w:rPr>
        <w:t xml:space="preserve">) присоединить к гомону не </w:t>
      </w:r>
      <w:proofErr w:type="spellStart"/>
      <w:r>
        <w:rPr>
          <w:color w:val="000000"/>
          <w:shd w:val="clear" w:color="auto" w:fill="FFFFFF"/>
        </w:rPr>
        <w:t>малкавиана</w:t>
      </w:r>
      <w:proofErr w:type="spellEnd"/>
      <w:r>
        <w:rPr>
          <w:color w:val="000000"/>
          <w:shd w:val="clear" w:color="auto" w:fill="FFFFFF"/>
        </w:rPr>
        <w:t>, но только если у персонажа имеются психозы.</w:t>
      </w:r>
      <w:r>
        <w:rPr>
          <w:rStyle w:val="apple-converted-space"/>
          <w:color w:val="000000"/>
          <w:shd w:val="clear" w:color="auto" w:fill="FFFFFF"/>
        </w:rPr>
        <w:t> </w:t>
      </w:r>
    </w:p>
    <w:p w:rsidR="00BE70F9" w:rsidRDefault="00BE70F9" w:rsidP="00BE70F9">
      <w:pPr>
        <w:jc w:val="both"/>
      </w:pPr>
      <w:r>
        <w:rPr>
          <w:b/>
          <w:bCs/>
        </w:rPr>
        <w:t>Стоимость</w:t>
      </w:r>
      <w:r>
        <w:t>:</w:t>
      </w:r>
      <w:r>
        <w:rPr>
          <w:color w:val="000000"/>
          <w:shd w:val="clear" w:color="auto" w:fill="FFFFFF"/>
        </w:rPr>
        <w:t xml:space="preserve"> 1ПК за каждого участника конференции, 2 ПК\не </w:t>
      </w:r>
      <w:proofErr w:type="spellStart"/>
      <w:r>
        <w:rPr>
          <w:color w:val="000000"/>
          <w:shd w:val="clear" w:color="auto" w:fill="FFFFFF"/>
        </w:rPr>
        <w:t>малкав</w:t>
      </w:r>
      <w:proofErr w:type="spellEnd"/>
      <w:r>
        <w:rPr>
          <w:color w:val="000000"/>
          <w:shd w:val="clear" w:color="auto" w:fill="FFFFFF"/>
        </w:rPr>
        <w:t>.</w:t>
      </w:r>
    </w:p>
    <w:p w:rsidR="00BE70F9" w:rsidRDefault="00BE70F9" w:rsidP="00BE70F9">
      <w:r>
        <w:rPr>
          <w:b/>
          <w:bCs/>
        </w:rPr>
        <w:t>Воздействие</w:t>
      </w:r>
      <w:r>
        <w:t xml:space="preserve">: ментальное </w:t>
      </w:r>
    </w:p>
    <w:p w:rsidR="00BE70F9" w:rsidRDefault="00BE70F9" w:rsidP="00BE70F9">
      <w:r>
        <w:rPr>
          <w:b/>
          <w:bCs/>
        </w:rPr>
        <w:t>Длительность</w:t>
      </w:r>
      <w:r>
        <w:t xml:space="preserve">: специальная </w:t>
      </w:r>
    </w:p>
    <w:p w:rsidR="00BE70F9" w:rsidRDefault="00BE70F9" w:rsidP="00BE70F9">
      <w:r>
        <w:rPr>
          <w:b/>
          <w:color w:val="000000"/>
          <w:shd w:val="clear" w:color="auto" w:fill="FFFFFF"/>
        </w:rPr>
        <w:t>Нарушение маскарада:</w:t>
      </w:r>
      <w:r>
        <w:rPr>
          <w:color w:val="000000"/>
          <w:shd w:val="clear" w:color="auto" w:fill="FFFFFF"/>
        </w:rPr>
        <w:t xml:space="preserve"> нет</w:t>
      </w:r>
    </w:p>
    <w:p w:rsidR="00BE70F9" w:rsidRDefault="00BE70F9" w:rsidP="00BE70F9">
      <w:pPr>
        <w:pStyle w:val="2"/>
        <w:shd w:val="clear" w:color="auto" w:fill="FFFFFF"/>
        <w:spacing w:before="0" w:line="477" w:lineRule="atLeast"/>
        <w:rPr>
          <w:rFonts w:ascii="Times New Roman" w:hAnsi="Times New Roman" w:cs="Times New Roman"/>
          <w:bCs w:val="0"/>
          <w:color w:val="000000"/>
          <w:sz w:val="28"/>
          <w:szCs w:val="28"/>
        </w:rPr>
      </w:pPr>
      <w:r>
        <w:rPr>
          <w:rFonts w:ascii="Times New Roman" w:hAnsi="Times New Roman" w:cs="Times New Roman"/>
          <w:bCs w:val="0"/>
          <w:color w:val="000000"/>
          <w:sz w:val="28"/>
          <w:szCs w:val="28"/>
        </w:rPr>
        <w:t xml:space="preserve">Помешательство </w:t>
      </w:r>
    </w:p>
    <w:p w:rsidR="00BE70F9" w:rsidRDefault="00BE70F9" w:rsidP="00BE70F9">
      <w:pPr>
        <w:rPr>
          <w:b/>
        </w:rPr>
      </w:pPr>
      <w:r>
        <w:rPr>
          <w:b/>
          <w:bCs/>
        </w:rPr>
        <w:t>Уровень 1</w:t>
      </w:r>
      <w:r>
        <w:rPr>
          <w:b/>
        </w:rPr>
        <w:t xml:space="preserve">: Разжигание страсти </w:t>
      </w:r>
    </w:p>
    <w:p w:rsidR="00BE70F9" w:rsidRDefault="00BE70F9" w:rsidP="00BE70F9">
      <w:r>
        <w:rPr>
          <w:b/>
          <w:bCs/>
        </w:rPr>
        <w:t>Стоимость</w:t>
      </w:r>
      <w:r>
        <w:t xml:space="preserve">: 2 ПК </w:t>
      </w:r>
    </w:p>
    <w:p w:rsidR="00BE70F9" w:rsidRDefault="00BE70F9" w:rsidP="00BE70F9">
      <w:r>
        <w:rPr>
          <w:b/>
          <w:bCs/>
        </w:rPr>
        <w:t>Воздействие</w:t>
      </w:r>
      <w:r>
        <w:t>: Ментальное.</w:t>
      </w:r>
    </w:p>
    <w:p w:rsidR="00BE70F9" w:rsidRDefault="00BE70F9" w:rsidP="00BE70F9">
      <w:r>
        <w:rPr>
          <w:b/>
          <w:bCs/>
        </w:rPr>
        <w:t>Длительность</w:t>
      </w:r>
      <w:r>
        <w:t>: До тех пор, пока Малкавиан находится рядом с жертвой.</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Малкавиан, </w:t>
      </w:r>
      <w:proofErr w:type="gramStart"/>
      <w:r>
        <w:t>использующий</w:t>
      </w:r>
      <w:proofErr w:type="gramEnd"/>
      <w:r>
        <w:t xml:space="preserve"> «Разжигание страсти», значительно увеличивает эмоциональные переживания жертвы. Вампир может вызвать какую либо эмоцию, либо усилить уже имеющуюся. Усиленная эмоция становится для жертвы доминирующей. Это действует на вампиров так же, как и на смертных и животных.</w:t>
      </w:r>
    </w:p>
    <w:p w:rsidR="00BE70F9" w:rsidRDefault="00BE70F9" w:rsidP="00BE70F9">
      <w:r>
        <w:rPr>
          <w:b/>
          <w:bCs/>
        </w:rPr>
        <w:t>Система</w:t>
      </w:r>
      <w:r>
        <w:t xml:space="preserve">: </w:t>
      </w:r>
      <w:proofErr w:type="gramStart"/>
      <w:r>
        <w:t>Указать на жертву, заявить «Разжигание страсти», назвать эмоцию (например:</w:t>
      </w:r>
      <w:proofErr w:type="gramEnd"/>
      <w:r>
        <w:t xml:space="preserve"> «Разжигание страсти! </w:t>
      </w:r>
      <w:proofErr w:type="gramStart"/>
      <w:r>
        <w:t>Страх!»).</w:t>
      </w:r>
      <w:proofErr w:type="gramEnd"/>
    </w:p>
    <w:p w:rsidR="00BE70F9" w:rsidRDefault="00BE70F9" w:rsidP="00BE70F9">
      <w:r>
        <w:rPr>
          <w:b/>
          <w:bCs/>
        </w:rPr>
        <w:t>Примечание</w:t>
      </w:r>
      <w:r>
        <w:t xml:space="preserve">: Жертва ОБЯЗАНА действовать в соответствии с тем, что диктует усиленная эмоция. </w:t>
      </w:r>
    </w:p>
    <w:p w:rsidR="00BE70F9" w:rsidRDefault="00BE70F9" w:rsidP="00BE70F9"/>
    <w:p w:rsidR="00BE70F9" w:rsidRDefault="00BE70F9" w:rsidP="00BE70F9">
      <w:pPr>
        <w:rPr>
          <w:b/>
        </w:rPr>
      </w:pPr>
      <w:r>
        <w:rPr>
          <w:b/>
          <w:bCs/>
        </w:rPr>
        <w:t>Уровень 2</w:t>
      </w:r>
      <w:r>
        <w:rPr>
          <w:b/>
        </w:rPr>
        <w:t xml:space="preserve">: Душевное беспокойство </w:t>
      </w:r>
    </w:p>
    <w:p w:rsidR="00BE70F9" w:rsidRDefault="00BE70F9" w:rsidP="00BE70F9">
      <w:r>
        <w:rPr>
          <w:b/>
          <w:bCs/>
        </w:rPr>
        <w:t>Стоимость</w:t>
      </w:r>
      <w:r>
        <w:t xml:space="preserve">: 4 ПК </w:t>
      </w:r>
    </w:p>
    <w:p w:rsidR="00BE70F9" w:rsidRDefault="00BE70F9" w:rsidP="00BE70F9">
      <w:r>
        <w:rPr>
          <w:b/>
          <w:bCs/>
        </w:rPr>
        <w:t>Воздействие</w:t>
      </w:r>
      <w:r>
        <w:t>: Ментальное</w:t>
      </w:r>
    </w:p>
    <w:p w:rsidR="00BE70F9" w:rsidRDefault="00BE70F9" w:rsidP="00BE70F9">
      <w:r>
        <w:rPr>
          <w:b/>
          <w:bCs/>
        </w:rPr>
        <w:t>Длительность</w:t>
      </w:r>
      <w:r>
        <w:t>: 5 минут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Вампир может стимулировать разум жертвы, наполняя его галлюцинациями, затрагивающими все 5 чувств. Галлюцинации кажутся очень реальными, но появляются только на мгновения (в боковом зрении жертвы, при случайном прикосновении или при мимолетном дуновении ветра). Вампир не может контролировать, что будет чувствовать жертва. Это может быть что угодно от образов чертей или привидений, до событий прошлой жизни жертвы. Под действием данной дисциплины жертва не может применять никаких дисциплин, кроме Стремительности, Стойкости и Могущества.</w:t>
      </w:r>
    </w:p>
    <w:p w:rsidR="00BE70F9" w:rsidRDefault="00BE70F9" w:rsidP="00BE70F9">
      <w:r>
        <w:rPr>
          <w:b/>
          <w:bCs/>
        </w:rPr>
        <w:t>Система</w:t>
      </w:r>
      <w:r>
        <w:t>: С расстояния не более чем 10 шагов (шагов, а не прыжков!) указать на жертву и выкрикнуть «Душевное беспокойство».</w:t>
      </w:r>
    </w:p>
    <w:p w:rsidR="00BE70F9" w:rsidRDefault="00BE70F9" w:rsidP="00BE70F9"/>
    <w:p w:rsidR="00BE70F9" w:rsidRDefault="00BE70F9" w:rsidP="00BE70F9">
      <w:r>
        <w:rPr>
          <w:b/>
          <w:bCs/>
        </w:rPr>
        <w:t>Уровень 3</w:t>
      </w:r>
      <w:r>
        <w:t xml:space="preserve">: </w:t>
      </w:r>
      <w:r>
        <w:rPr>
          <w:b/>
        </w:rPr>
        <w:t>Глаза хаоса</w:t>
      </w:r>
      <w:r>
        <w:t xml:space="preserve"> </w:t>
      </w:r>
    </w:p>
    <w:p w:rsidR="00BE70F9" w:rsidRDefault="00BE70F9" w:rsidP="00BE70F9">
      <w:r>
        <w:rPr>
          <w:b/>
          <w:bCs/>
        </w:rPr>
        <w:t>Стоимость</w:t>
      </w:r>
      <w:r>
        <w:t xml:space="preserve">: 2 ПК </w:t>
      </w:r>
    </w:p>
    <w:p w:rsidR="00BE70F9" w:rsidRDefault="00BE70F9" w:rsidP="00BE70F9">
      <w:r>
        <w:rPr>
          <w:b/>
          <w:bCs/>
        </w:rPr>
        <w:t>Воздействие</w:t>
      </w:r>
      <w:r>
        <w:t xml:space="preserve">: </w:t>
      </w:r>
      <w:proofErr w:type="gramStart"/>
      <w:r>
        <w:t>Ментальное</w:t>
      </w:r>
      <w:proofErr w:type="gramEnd"/>
      <w:r>
        <w:t>/Оценка состояния</w:t>
      </w:r>
    </w:p>
    <w:p w:rsidR="00BE70F9" w:rsidRDefault="00BE70F9" w:rsidP="00BE70F9">
      <w:r>
        <w:rPr>
          <w:b/>
          <w:bCs/>
        </w:rPr>
        <w:t>Длительность</w:t>
      </w:r>
      <w:r>
        <w:t>: Отсутствует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С помощью этой необычной способности Малкавиан может узнать истинную натуру другого индивидуума, хотя каждый видит это по-своему (клан); «Глаза хаоса» также позволяет получить информацию о том, что происходило в том месте, где Малкавиан находится. Информация  приходит в виде хаотичных, но не лишенных смысла видений, интерпретация и расшифровка которых остается на совести </w:t>
      </w:r>
      <w:proofErr w:type="spellStart"/>
      <w:r>
        <w:t>Малкавиана</w:t>
      </w:r>
      <w:proofErr w:type="spellEnd"/>
      <w:r>
        <w:t xml:space="preserve">.   </w:t>
      </w:r>
    </w:p>
    <w:p w:rsidR="00BE70F9" w:rsidRDefault="00BE70F9" w:rsidP="00BE70F9">
      <w:pPr>
        <w:jc w:val="both"/>
      </w:pPr>
      <w:r>
        <w:rPr>
          <w:b/>
          <w:bCs/>
        </w:rPr>
        <w:t>Система</w:t>
      </w:r>
      <w:r>
        <w:t>: Подойти к жертве, заявить «Глаза хаоса». Жертва должна честно назвать свой клан. При использовании на местность – позвонить мастеру, описать место и ждать мастерских откровений.</w:t>
      </w:r>
    </w:p>
    <w:p w:rsidR="00BE70F9" w:rsidRDefault="00BE70F9" w:rsidP="00BE70F9"/>
    <w:p w:rsidR="00BE70F9" w:rsidRDefault="00BE70F9" w:rsidP="00BE70F9">
      <w:r>
        <w:rPr>
          <w:b/>
          <w:bCs/>
        </w:rPr>
        <w:t>Уровень 4</w:t>
      </w:r>
      <w:r>
        <w:t xml:space="preserve">: </w:t>
      </w:r>
      <w:r>
        <w:rPr>
          <w:b/>
        </w:rPr>
        <w:t xml:space="preserve">Замешательство </w:t>
      </w:r>
    </w:p>
    <w:p w:rsidR="00BE70F9" w:rsidRDefault="00BE70F9" w:rsidP="00BE70F9">
      <w:r>
        <w:rPr>
          <w:b/>
          <w:bCs/>
        </w:rPr>
        <w:t>Стоимость</w:t>
      </w:r>
      <w:r>
        <w:t xml:space="preserve">: 3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20 минут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r>
        <w:t>Малкавиан может спутать чувства своей жертвы посредством разговора тет-а-тет. Чувства жертвы смешиваются на 20 минут, она теряет память и бесцельно блуждает, не реагируя на окружающий мир.</w:t>
      </w:r>
    </w:p>
    <w:p w:rsidR="00BE70F9" w:rsidRDefault="00BE70F9" w:rsidP="00BE70F9">
      <w:pPr>
        <w:jc w:val="both"/>
      </w:pPr>
      <w:r>
        <w:rPr>
          <w:b/>
          <w:bCs/>
        </w:rPr>
        <w:t>Система</w:t>
      </w:r>
      <w:r>
        <w:t xml:space="preserve">: Вампир должен поймать взгляд жертвы во время разговора и взять ее за руку, заведя «душевный» разговор на любую тему, буквально, в течение 30 секунд. После чего – сообщить об использовании «Замешательства» и наслаждаться эффектом. Что касается жертвы – в течение ближайших 20 минут вы даже не </w:t>
      </w:r>
      <w:proofErr w:type="gramStart"/>
      <w:r>
        <w:t>понимаете</w:t>
      </w:r>
      <w:proofErr w:type="gramEnd"/>
      <w:r>
        <w:t xml:space="preserve"> как вас зовут, так что забудьте о мести и отыгрывайте тихо помешанного, ходите кругами и тихонько бормочите себе под нос всякую бурду. Однако любое нанесенное повреждение сбивает эффект замешательства.</w:t>
      </w:r>
    </w:p>
    <w:p w:rsidR="00BE70F9" w:rsidRDefault="00BE70F9" w:rsidP="00BE70F9"/>
    <w:p w:rsidR="00BE70F9" w:rsidRDefault="00BE70F9" w:rsidP="00BE70F9">
      <w:r>
        <w:rPr>
          <w:b/>
          <w:bCs/>
        </w:rPr>
        <w:t>Уровень 5</w:t>
      </w:r>
      <w:r>
        <w:t xml:space="preserve">: </w:t>
      </w:r>
      <w:r>
        <w:rPr>
          <w:b/>
        </w:rPr>
        <w:t>Рев безумия</w:t>
      </w:r>
      <w:r>
        <w:t xml:space="preserve"> </w:t>
      </w:r>
    </w:p>
    <w:p w:rsidR="00BE70F9" w:rsidRDefault="00BE70F9" w:rsidP="00BE70F9">
      <w:r>
        <w:rPr>
          <w:b/>
          <w:bCs/>
        </w:rPr>
        <w:t>Стоимость</w:t>
      </w:r>
      <w:r>
        <w:t xml:space="preserve">: 9 ПК </w:t>
      </w:r>
    </w:p>
    <w:p w:rsidR="00BE70F9" w:rsidRDefault="00BE70F9" w:rsidP="00BE70F9">
      <w:r>
        <w:rPr>
          <w:b/>
          <w:bCs/>
        </w:rPr>
        <w:t>Воздействие</w:t>
      </w:r>
      <w:r>
        <w:t>: Ментальное</w:t>
      </w:r>
    </w:p>
    <w:p w:rsidR="00BE70F9" w:rsidRDefault="00BE70F9" w:rsidP="00BE70F9">
      <w:r>
        <w:rPr>
          <w:b/>
          <w:bCs/>
        </w:rPr>
        <w:t>Длительность</w:t>
      </w:r>
      <w:r>
        <w:t>: 10 минут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Этой способностью Малкавиан может ввергнуть своих жертв в сумасшествие, не зависимо от их характера и от того смертные это или вампиры. </w:t>
      </w:r>
    </w:p>
    <w:p w:rsidR="00BE70F9" w:rsidRDefault="00BE70F9" w:rsidP="00BE70F9">
      <w:pPr>
        <w:jc w:val="both"/>
      </w:pPr>
      <w:r>
        <w:rPr>
          <w:b/>
          <w:bCs/>
        </w:rPr>
        <w:t>Система</w:t>
      </w:r>
      <w:r>
        <w:t xml:space="preserve">: </w:t>
      </w:r>
      <w:proofErr w:type="gramStart"/>
      <w:r>
        <w:t>Прокричать «Безумие!», после чего все, кроме применившего дисциплину, в радиусе 5 метров попадают под воздействие дисциплины.</w:t>
      </w:r>
      <w:proofErr w:type="gramEnd"/>
      <w:r>
        <w:t xml:space="preserve"> </w:t>
      </w:r>
      <w:r>
        <w:rPr>
          <w:color w:val="000000"/>
          <w:shd w:val="clear" w:color="auto" w:fill="FFFFFF"/>
        </w:rPr>
        <w:t>Попавшие под воздействие жертвы (Сородичи или другие существа, способные впадать в Безумие, например</w:t>
      </w:r>
      <w:proofErr w:type="gramStart"/>
      <w:r>
        <w:rPr>
          <w:color w:val="000000"/>
          <w:shd w:val="clear" w:color="auto" w:fill="FFFFFF"/>
        </w:rPr>
        <w:t>,</w:t>
      </w:r>
      <w:proofErr w:type="gramEnd"/>
      <w:r>
        <w:rPr>
          <w:color w:val="000000"/>
          <w:shd w:val="clear" w:color="auto" w:fill="FFFFFF"/>
        </w:rPr>
        <w:t xml:space="preserve"> Люпины) немедленно впадают в Безумие\</w:t>
      </w:r>
      <w:proofErr w:type="spellStart"/>
      <w:r>
        <w:rPr>
          <w:color w:val="000000"/>
          <w:shd w:val="clear" w:color="auto" w:fill="FFFFFF"/>
        </w:rPr>
        <w:t>Frenzy</w:t>
      </w:r>
      <w:proofErr w:type="spellEnd"/>
      <w:r>
        <w:rPr>
          <w:color w:val="000000"/>
          <w:shd w:val="clear" w:color="auto" w:fill="FFFFFF"/>
        </w:rPr>
        <w:t xml:space="preserve"> или слепой страх, наподобие Алого ужаса. Смертные попадают под воздействие автоматически и не помнят, что они делали во время безумия. </w:t>
      </w:r>
    </w:p>
    <w:p w:rsidR="00BE70F9" w:rsidRDefault="00BE70F9" w:rsidP="00BE70F9">
      <w:pPr>
        <w:pStyle w:val="4"/>
        <w:numPr>
          <w:ilvl w:val="0"/>
          <w:numId w:val="0"/>
        </w:numPr>
        <w:shd w:val="clear" w:color="auto" w:fill="FFFFFF"/>
        <w:tabs>
          <w:tab w:val="left" w:pos="708"/>
        </w:tabs>
        <w:jc w:val="left"/>
        <w:rPr>
          <w:b w:val="0"/>
          <w:bCs w:val="0"/>
        </w:rPr>
      </w:pPr>
    </w:p>
    <w:p w:rsidR="00BE70F9" w:rsidRDefault="00BE70F9" w:rsidP="00BE70F9">
      <w:pPr>
        <w:pStyle w:val="4"/>
        <w:numPr>
          <w:ilvl w:val="0"/>
          <w:numId w:val="0"/>
        </w:numPr>
        <w:shd w:val="clear" w:color="auto" w:fill="FFFFFF"/>
        <w:tabs>
          <w:tab w:val="left" w:pos="708"/>
        </w:tabs>
        <w:jc w:val="left"/>
        <w:rPr>
          <w:rStyle w:val="ae"/>
          <w:color w:val="000000"/>
        </w:rPr>
      </w:pPr>
      <w:r>
        <w:rPr>
          <w:bCs w:val="0"/>
        </w:rPr>
        <w:t>Уровень 6</w:t>
      </w:r>
      <w:r>
        <w:t xml:space="preserve">: </w:t>
      </w:r>
      <w:r>
        <w:rPr>
          <w:rStyle w:val="ae"/>
          <w:b/>
          <w:bCs/>
          <w:color w:val="000000"/>
        </w:rPr>
        <w:t>Дьявол в Голове</w:t>
      </w:r>
      <w:r>
        <w:rPr>
          <w:rStyle w:val="ae"/>
          <w:bCs/>
          <w:color w:val="000000"/>
        </w:rPr>
        <w:t xml:space="preserve"> </w:t>
      </w:r>
    </w:p>
    <w:p w:rsidR="00BE70F9" w:rsidRDefault="00BE70F9" w:rsidP="00BE70F9">
      <w:r>
        <w:rPr>
          <w:b/>
          <w:bCs/>
        </w:rPr>
        <w:t>Стоимость</w:t>
      </w:r>
      <w:r>
        <w:t xml:space="preserve">: 9 ПК </w:t>
      </w:r>
    </w:p>
    <w:p w:rsidR="00BE70F9" w:rsidRDefault="00BE70F9" w:rsidP="00BE70F9">
      <w:r>
        <w:rPr>
          <w:b/>
          <w:bCs/>
        </w:rPr>
        <w:t>Воздействие</w:t>
      </w:r>
      <w:r>
        <w:t>: Ментальное</w:t>
      </w:r>
    </w:p>
    <w:p w:rsidR="00BE70F9" w:rsidRDefault="00BE70F9" w:rsidP="00BE70F9">
      <w:r>
        <w:rPr>
          <w:b/>
          <w:bCs/>
        </w:rPr>
        <w:t>Длительность</w:t>
      </w:r>
      <w:r>
        <w:t>: до конца ночи</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color w:val="000000"/>
        </w:rPr>
        <w:t xml:space="preserve">Эта способность становится проклятием для любых социальных взаимодействий жертвы, поскольку ломает все барьеры и социальные традиции, одновременно выводя </w:t>
      </w:r>
      <w:r>
        <w:rPr>
          <w:rFonts w:ascii="Times New Roman" w:hAnsi="Times New Roman" w:cs="Times New Roman"/>
          <w:color w:val="000000"/>
        </w:rPr>
        <w:lastRenderedPageBreak/>
        <w:t xml:space="preserve">на поверхность подсознательные импульсы, идеи и взгляды. </w:t>
      </w:r>
      <w:proofErr w:type="spellStart"/>
      <w:r>
        <w:rPr>
          <w:rFonts w:ascii="Times New Roman" w:hAnsi="Times New Roman" w:cs="Times New Roman"/>
          <w:color w:val="000000"/>
        </w:rPr>
        <w:t>Малкавианка</w:t>
      </w:r>
      <w:proofErr w:type="spellEnd"/>
      <w:r>
        <w:rPr>
          <w:rFonts w:ascii="Times New Roman" w:hAnsi="Times New Roman" w:cs="Times New Roman"/>
          <w:color w:val="000000"/>
        </w:rPr>
        <w:t xml:space="preserve"> Жизель Фурия пользовалась этой способностью, чтобы сорвать деликатные переговоры группы </w:t>
      </w:r>
      <w:r>
        <w:rPr>
          <w:rFonts w:ascii="Times New Roman" w:eastAsiaTheme="majorEastAsia" w:hAnsi="Times New Roman" w:cs="Times New Roman"/>
          <w:color w:val="000000"/>
        </w:rPr>
        <w:t>старейшин-Тореадоров</w:t>
      </w:r>
      <w:r>
        <w:rPr>
          <w:rStyle w:val="apple-converted-space"/>
          <w:rFonts w:ascii="Times New Roman" w:hAnsi="Times New Roman" w:cs="Times New Roman"/>
          <w:color w:val="000000"/>
        </w:rPr>
        <w:t> </w:t>
      </w:r>
      <w:r>
        <w:rPr>
          <w:rFonts w:ascii="Times New Roman" w:hAnsi="Times New Roman" w:cs="Times New Roman"/>
          <w:color w:val="000000"/>
        </w:rPr>
        <w:t>во Дворе Любви, и впоследствии</w:t>
      </w:r>
      <w:r>
        <w:rPr>
          <w:rStyle w:val="apple-converted-space"/>
          <w:rFonts w:ascii="Times New Roman" w:hAnsi="Times New Roman" w:cs="Times New Roman"/>
          <w:color w:val="000000"/>
        </w:rPr>
        <w:t> </w:t>
      </w:r>
      <w:r>
        <w:rPr>
          <w:rFonts w:ascii="Times New Roman" w:hAnsi="Times New Roman" w:cs="Times New Roman"/>
          <w:color w:val="000000"/>
        </w:rPr>
        <w:t>старейшина-Малкавиан</w:t>
      </w:r>
      <w:r>
        <w:rPr>
          <w:rStyle w:val="apple-converted-space"/>
          <w:rFonts w:ascii="Times New Roman" w:hAnsi="Times New Roman" w:cs="Times New Roman"/>
          <w:color w:val="000000"/>
        </w:rPr>
        <w:t> </w:t>
      </w:r>
      <w:r>
        <w:rPr>
          <w:rFonts w:ascii="Times New Roman" w:hAnsi="Times New Roman" w:cs="Times New Roman"/>
          <w:color w:val="000000"/>
        </w:rPr>
        <w:t>стала объектом Кровавой Охоты, когда ее жертвы выявили вероятный источник своих несчастий.</w:t>
      </w:r>
    </w:p>
    <w:p w:rsidR="00BE70F9" w:rsidRDefault="00BE70F9" w:rsidP="00BE70F9">
      <w:pPr>
        <w:pStyle w:val="Web"/>
        <w:spacing w:before="0" w:after="0"/>
        <w:jc w:val="both"/>
        <w:rPr>
          <w:rFonts w:ascii="Times New Roman" w:hAnsi="Times New Roman" w:cs="Times New Roman"/>
          <w:color w:val="000000"/>
        </w:rPr>
      </w:pPr>
      <w:r>
        <w:rPr>
          <w:rStyle w:val="ae"/>
          <w:rFonts w:hint="eastAsia"/>
          <w:color w:val="000000"/>
        </w:rPr>
        <w:t>Система:</w:t>
      </w:r>
      <w:r>
        <w:rPr>
          <w:rStyle w:val="apple-converted-space"/>
          <w:rFonts w:ascii="Times New Roman" w:hAnsi="Times New Roman" w:cs="Times New Roman"/>
          <w:color w:val="000000"/>
        </w:rPr>
        <w:t> </w:t>
      </w:r>
      <w:r>
        <w:rPr>
          <w:rFonts w:ascii="Times New Roman" w:hAnsi="Times New Roman" w:cs="Times New Roman"/>
          <w:color w:val="000000"/>
        </w:rPr>
        <w:t xml:space="preserve">Чтобы применить «Дьявола в Голове», персонаж должен посмотреть в глаза своей жертве и произнести «Дьявол в Голове». «Дьявол в Голове» действует в двух направлениях. Прежде всего, он снимает обычные социальные барьеры, которые не позволяют людям говорить то, что они думают, таким образом, заставляя жертву говорить именно то, что она чувствует и думает, вместо того, чтобы выражаться завуалированно. Это весьма эффективный способ сорвать деликатные действия вроде соблазнения, переговоров или осложнить дипломатическую ситуацию. Второе — это усилить позывы, которые в обычной ситуации были бы подавлены, и заставить жертву сосредоточиться на идеях и взглядах, которые совершенно не подходят для текущей ситуации. </w:t>
      </w:r>
      <w:proofErr w:type="gramStart"/>
      <w:r>
        <w:rPr>
          <w:rFonts w:ascii="Times New Roman" w:hAnsi="Times New Roman" w:cs="Times New Roman"/>
          <w:color w:val="000000"/>
        </w:rPr>
        <w:t>Например, женщина, пытающаяся вытянуть информацию из мужчины, которого считает непривлекательным, может внезапно начать думать лишь о том, насколько он на самом деле отвратителен, и ей приходится прикладывать все усилия, чтобы не заявить об этом вслух; а слуга, объектом зависти которого является теплый плащ хозяина, может просто попытаться взять вещь, и потребовать ее для себя, если его начнут останавливать.</w:t>
      </w:r>
      <w:proofErr w:type="gramEnd"/>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color w:val="000000"/>
        </w:rPr>
        <w:t xml:space="preserve">«Дьявол в Голове» действует до конца ночи.  Сверхъестественные существа (в том числе и гули) могут сопротивляться ему, тратя по 2 ПК в час, хотя противясь </w:t>
      </w:r>
      <w:proofErr w:type="gramStart"/>
      <w:r>
        <w:rPr>
          <w:rFonts w:ascii="Times New Roman" w:hAnsi="Times New Roman" w:cs="Times New Roman"/>
          <w:color w:val="000000"/>
        </w:rPr>
        <w:t>импульсу</w:t>
      </w:r>
      <w:proofErr w:type="gramEnd"/>
      <w:r>
        <w:rPr>
          <w:rFonts w:ascii="Times New Roman" w:hAnsi="Times New Roman" w:cs="Times New Roman"/>
          <w:color w:val="000000"/>
        </w:rPr>
        <w:t xml:space="preserve"> персонаж становится зажатым, отказывая себе даже в самом необходимом. Как только этот эффект перестает действовать, жертва понимает, что</w:t>
      </w:r>
      <w:r>
        <w:rPr>
          <w:rStyle w:val="apple-converted-space"/>
          <w:rFonts w:ascii="Times New Roman" w:hAnsi="Times New Roman" w:cs="Times New Roman"/>
          <w:color w:val="000000"/>
        </w:rPr>
        <w:t> </w:t>
      </w:r>
      <w:r>
        <w:rPr>
          <w:rFonts w:ascii="Times New Roman" w:hAnsi="Times New Roman" w:cs="Times New Roman"/>
          <w:color w:val="000000"/>
        </w:rPr>
        <w:t>что-то</w:t>
      </w:r>
      <w:r>
        <w:rPr>
          <w:rStyle w:val="apple-converted-space"/>
          <w:rFonts w:ascii="Times New Roman" w:hAnsi="Times New Roman" w:cs="Times New Roman"/>
          <w:color w:val="000000"/>
        </w:rPr>
        <w:t> </w:t>
      </w:r>
      <w:r>
        <w:rPr>
          <w:rFonts w:ascii="Times New Roman" w:hAnsi="Times New Roman" w:cs="Times New Roman"/>
          <w:color w:val="000000"/>
        </w:rPr>
        <w:t>было не так, хотя и не обязательно заподозрит внешнее воздействие.</w:t>
      </w:r>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b/>
          <w:color w:val="000000"/>
        </w:rPr>
        <w:t>Примечания:</w:t>
      </w:r>
      <w:r>
        <w:rPr>
          <w:rFonts w:ascii="Times New Roman" w:hAnsi="Times New Roman" w:cs="Times New Roman"/>
          <w:color w:val="000000"/>
        </w:rPr>
        <w:t xml:space="preserve"> Не действует на персонажей с достоинством Железная Воля. См. Достоинства/Недостатки. </w:t>
      </w:r>
    </w:p>
    <w:p w:rsidR="00BE70F9" w:rsidRDefault="00BE70F9" w:rsidP="00BE70F9">
      <w:pPr>
        <w:pStyle w:val="4"/>
        <w:numPr>
          <w:ilvl w:val="0"/>
          <w:numId w:val="0"/>
        </w:numPr>
        <w:shd w:val="clear" w:color="auto" w:fill="FFFFFF"/>
        <w:tabs>
          <w:tab w:val="left" w:pos="708"/>
        </w:tabs>
        <w:jc w:val="left"/>
        <w:rPr>
          <w:bCs w:val="0"/>
        </w:rPr>
      </w:pPr>
    </w:p>
    <w:p w:rsidR="00BE70F9" w:rsidRDefault="00BE70F9" w:rsidP="00BE70F9">
      <w:pPr>
        <w:pStyle w:val="4"/>
        <w:numPr>
          <w:ilvl w:val="0"/>
          <w:numId w:val="0"/>
        </w:numPr>
        <w:shd w:val="clear" w:color="auto" w:fill="FFFFFF"/>
        <w:tabs>
          <w:tab w:val="left" w:pos="708"/>
        </w:tabs>
        <w:jc w:val="left"/>
        <w:rPr>
          <w:rStyle w:val="ae"/>
          <w:b/>
          <w:color w:val="000000"/>
        </w:rPr>
      </w:pPr>
      <w:r>
        <w:rPr>
          <w:bCs w:val="0"/>
        </w:rPr>
        <w:t>Уровень 6</w:t>
      </w:r>
      <w:r>
        <w:t xml:space="preserve">: </w:t>
      </w:r>
      <w:r>
        <w:rPr>
          <w:rStyle w:val="ae"/>
          <w:b/>
          <w:bCs/>
          <w:color w:val="000000"/>
        </w:rPr>
        <w:t>Разбитое зеркало.</w:t>
      </w:r>
      <w:r>
        <w:rPr>
          <w:rStyle w:val="ae"/>
          <w:bCs/>
          <w:color w:val="000000"/>
        </w:rPr>
        <w:t xml:space="preserve"> </w:t>
      </w:r>
    </w:p>
    <w:p w:rsidR="00BE70F9" w:rsidRDefault="00BE70F9" w:rsidP="00BE70F9">
      <w:r>
        <w:rPr>
          <w:b/>
          <w:bCs/>
        </w:rPr>
        <w:t>Стоимость</w:t>
      </w:r>
      <w:r>
        <w:t xml:space="preserve">: 5 ПК </w:t>
      </w:r>
    </w:p>
    <w:p w:rsidR="00BE70F9" w:rsidRDefault="00BE70F9" w:rsidP="00BE70F9">
      <w:r>
        <w:rPr>
          <w:b/>
          <w:bCs/>
        </w:rPr>
        <w:t>Воздействие</w:t>
      </w:r>
      <w:r>
        <w:t>: Ментальное</w:t>
      </w:r>
    </w:p>
    <w:p w:rsidR="00BE70F9" w:rsidRDefault="00BE70F9" w:rsidP="00BE70F9">
      <w:r>
        <w:rPr>
          <w:b/>
          <w:bCs/>
        </w:rPr>
        <w:t>Длительность</w:t>
      </w:r>
      <w:r>
        <w:t>: до конца ночи</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rPr>
        <w:t>Хотя низкоуровневые эффекты «Помешательства» в основном вызывают или стимулируют безумие, а не создают его спонтанно, некоторые из могущественных проявлений Дисциплины не столь мягки. Владеющий этой страшной способностью может передавать собственное сумасшествие в душу несчастной жертвы, распространяя собственный вид безумия, словно вирус.</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Для применения этой способности вампир должен посмотреть в глаза выбранной жертве и произнести  «Я разбиваю зерцало». Затем жертва получает все психозы и ментальные Недостатки применившего дисциплину (игрок сам описывает ему психозы</w:t>
      </w:r>
      <w:proofErr w:type="gramStart"/>
      <w:r>
        <w:rPr>
          <w:rFonts w:ascii="Times New Roman" w:hAnsi="Times New Roman" w:cs="Times New Roman"/>
        </w:rPr>
        <w:t xml:space="preserve"> )</w:t>
      </w:r>
      <w:proofErr w:type="gramEnd"/>
      <w:r>
        <w:rPr>
          <w:rFonts w:ascii="Times New Roman" w:hAnsi="Times New Roman" w:cs="Times New Roman"/>
        </w:rPr>
        <w:t xml:space="preserve"> до конца ночи.</w:t>
      </w:r>
    </w:p>
    <w:p w:rsidR="00BE70F9" w:rsidRDefault="00BE70F9" w:rsidP="00BE70F9">
      <w:pPr>
        <w:pStyle w:val="4"/>
        <w:numPr>
          <w:ilvl w:val="3"/>
          <w:numId w:val="2"/>
        </w:numPr>
        <w:tabs>
          <w:tab w:val="left" w:pos="0"/>
        </w:tabs>
        <w:jc w:val="left"/>
      </w:pPr>
    </w:p>
    <w:p w:rsidR="00BE70F9" w:rsidRDefault="00BE70F9" w:rsidP="00BE70F9">
      <w:pPr>
        <w:pStyle w:val="4"/>
        <w:numPr>
          <w:ilvl w:val="3"/>
          <w:numId w:val="2"/>
        </w:numPr>
        <w:tabs>
          <w:tab w:val="left" w:pos="0"/>
        </w:tabs>
        <w:jc w:val="both"/>
        <w:rPr>
          <w:sz w:val="28"/>
          <w:szCs w:val="28"/>
        </w:rPr>
      </w:pPr>
      <w:r>
        <w:rPr>
          <w:sz w:val="28"/>
          <w:szCs w:val="28"/>
        </w:rPr>
        <w:t>Доминирование</w:t>
      </w:r>
    </w:p>
    <w:p w:rsidR="00BE70F9" w:rsidRDefault="00BE70F9" w:rsidP="00BE70F9">
      <w:pPr>
        <w:jc w:val="both"/>
      </w:pPr>
      <w:r>
        <w:t>Эта дисциплина дает вампиру власть над чужим сознанием и поступками. Эта дисциплина одинаково действует как на смертных, так и на вампиров. Для удачного применения Доминирования к другому Собрату, вампир должен иметь более низкое Поколение, иначе дисциплина не возымеет своего эффекта. Применение доминирования в боевой ситуации НЕВОЗМОЖНО.</w:t>
      </w:r>
    </w:p>
    <w:p w:rsidR="00BE70F9" w:rsidRDefault="00BE70F9" w:rsidP="00BE70F9">
      <w:pPr>
        <w:rPr>
          <w:b/>
          <w:bCs/>
        </w:rPr>
      </w:pPr>
    </w:p>
    <w:p w:rsidR="00BE70F9" w:rsidRDefault="00BE70F9" w:rsidP="00BE70F9">
      <w:r>
        <w:rPr>
          <w:b/>
          <w:bCs/>
        </w:rPr>
        <w:t>Уровень 1</w:t>
      </w:r>
      <w:r>
        <w:t xml:space="preserve">: </w:t>
      </w:r>
      <w:r>
        <w:rPr>
          <w:b/>
        </w:rPr>
        <w:t>Приказ</w:t>
      </w:r>
      <w:r>
        <w:t xml:space="preserve"> </w:t>
      </w:r>
    </w:p>
    <w:p w:rsidR="00BE70F9" w:rsidRDefault="00BE70F9" w:rsidP="00BE70F9">
      <w:r>
        <w:rPr>
          <w:b/>
          <w:bCs/>
        </w:rPr>
        <w:t>Стоимость</w:t>
      </w:r>
      <w:r>
        <w:t xml:space="preserve">: 1 ПК </w:t>
      </w:r>
    </w:p>
    <w:p w:rsidR="00BE70F9" w:rsidRDefault="00BE70F9" w:rsidP="00BE70F9">
      <w:r>
        <w:rPr>
          <w:b/>
          <w:bCs/>
        </w:rPr>
        <w:lastRenderedPageBreak/>
        <w:t>Воздействие</w:t>
      </w:r>
      <w: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простое действие</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 xml:space="preserve">Вампир смотрит в глаза жертвы и говорит односложную команду, которая должна быть немедленно выполнена. </w:t>
      </w:r>
      <w:proofErr w:type="gramStart"/>
      <w:r>
        <w:t>Приказ должен быть четким и простым — стой, не шевелись, беги, кашляй, падай, прыгай, смейся, ко мне и т.п.</w:t>
      </w:r>
      <w:proofErr w:type="gramEnd"/>
      <w:r>
        <w:t xml:space="preserve"> Жертве нельзя приказать сделать что-то напрямую причиняющее ей вред, например команда «умри» не будет иметь эффекта. В «приказе» нет приложения действию, только само действие: "стой", "упади", "не двигайся". "Догони" – уже не понятно кого. Однако приказы типа "догони", "возьми" возможны и </w:t>
      </w:r>
      <w:proofErr w:type="gramStart"/>
      <w:r>
        <w:t>обязательны к исполнению</w:t>
      </w:r>
      <w:proofErr w:type="gramEnd"/>
      <w:r>
        <w:t>, хотя и допускают трактовку на усмотрение жертвы. Неприменимо в боевом взаимодействии.</w:t>
      </w:r>
    </w:p>
    <w:p w:rsidR="00BE70F9" w:rsidRDefault="00BE70F9" w:rsidP="00BE70F9">
      <w:pPr>
        <w:jc w:val="both"/>
      </w:pPr>
      <w:r>
        <w:rPr>
          <w:b/>
          <w:bCs/>
        </w:rPr>
        <w:t>Система</w:t>
      </w:r>
      <w:r>
        <w:t xml:space="preserve">: Посмотреть жертве в глаза, сказать «Приказ!», назвать цифру своего поколения и отдать приказ. Если поколение жертвы равно или выше, чем поколение </w:t>
      </w:r>
      <w:proofErr w:type="gramStart"/>
      <w:r>
        <w:t>применившего</w:t>
      </w:r>
      <w:proofErr w:type="gramEnd"/>
      <w:r>
        <w:t xml:space="preserve"> – приказ исполняется НЕМЕДЛЕННО. В противном случае – не работает. </w:t>
      </w:r>
      <w:r>
        <w:rPr>
          <w:b/>
          <w:i/>
        </w:rPr>
        <w:t xml:space="preserve">Цель обязана непрерывно совершать это действие в течение минуты. </w:t>
      </w:r>
      <w:r>
        <w:t xml:space="preserve">Действие дисциплины заканчивается сразу же после исполнения приказа. </w:t>
      </w:r>
    </w:p>
    <w:p w:rsidR="00BE70F9" w:rsidRDefault="00BE70F9" w:rsidP="00BE70F9">
      <w:pPr>
        <w:rPr>
          <w:b/>
          <w:bCs/>
        </w:rPr>
      </w:pPr>
    </w:p>
    <w:p w:rsidR="00BE70F9" w:rsidRDefault="00BE70F9" w:rsidP="00BE70F9">
      <w:r>
        <w:rPr>
          <w:b/>
          <w:bCs/>
        </w:rPr>
        <w:t>Уровень 2</w:t>
      </w:r>
      <w:r>
        <w:t>:</w:t>
      </w:r>
      <w:r>
        <w:rPr>
          <w:b/>
        </w:rPr>
        <w:t xml:space="preserve"> Гипноз</w:t>
      </w:r>
      <w:r>
        <w:t xml:space="preserve">  </w:t>
      </w:r>
    </w:p>
    <w:p w:rsidR="00BE70F9" w:rsidRDefault="00BE70F9" w:rsidP="00BE70F9">
      <w:r>
        <w:rPr>
          <w:b/>
          <w:bCs/>
        </w:rPr>
        <w:t>Стоимость</w:t>
      </w:r>
      <w:r>
        <w:t xml:space="preserve">: 3 ПК </w:t>
      </w:r>
    </w:p>
    <w:p w:rsidR="00BE70F9" w:rsidRDefault="00BE70F9" w:rsidP="00BE70F9">
      <w:r>
        <w:rPr>
          <w:b/>
          <w:bCs/>
        </w:rPr>
        <w:t>Воздействие</w:t>
      </w:r>
      <w: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выполнения приказа</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Используя эту способность, вампир может устно вложить в сознание жертвы ложную мысль или гипнотическое внушение.  Гипноз требует полной концентрации вампира и его жертвы, малейшее отвлечение приведет к провалу. Внушение требует точной формулировки, что должна сделать жертва. Вампир может внушить немедленное действие или отложить его на потом, оставив в подсознании жертвы стимул, по которому она выполнит внушенное. Жертва может носить в подсознании только одно внушение.</w:t>
      </w:r>
    </w:p>
    <w:p w:rsidR="00BE70F9" w:rsidRDefault="00BE70F9" w:rsidP="00BE70F9">
      <w:pPr>
        <w:jc w:val="both"/>
      </w:pPr>
      <w:r>
        <w:rPr>
          <w:b/>
          <w:bCs/>
        </w:rPr>
        <w:t>Система</w:t>
      </w:r>
      <w:r>
        <w:t>: Поймать взгляд жертвы, сказать: «Гипноз» и в течение 30 секунд, отсчитывая вслух время,  смотреть в глаза жертвы. Жертва не может самостоятельно отвести взгляд, однако, если применивший дисциплину  отведет взгляд, запнется в процессе отсчета времени, или некто третий разорвет контакт глаза в глаза (любым способом), гипноз считается неудавшимся, но ПК при этом тратятся. Если Гипноз прошел без помех, можно смело отдавать приказ. Если вы закладываете в сознание жертвы приказ на отложенное действие, необходимо указать условие, при котором приказ будет исполнен. Исполнение внушенной мысли не должно напрямую привести к смерти.</w:t>
      </w:r>
    </w:p>
    <w:p w:rsidR="00BE70F9" w:rsidRDefault="00BE70F9" w:rsidP="00BE70F9"/>
    <w:p w:rsidR="00BE70F9" w:rsidRDefault="00BE70F9" w:rsidP="00BE70F9">
      <w:r>
        <w:rPr>
          <w:b/>
          <w:bCs/>
        </w:rPr>
        <w:t>Уровень 3</w:t>
      </w:r>
      <w:r>
        <w:t xml:space="preserve">: </w:t>
      </w:r>
      <w:r>
        <w:rPr>
          <w:b/>
        </w:rPr>
        <w:t xml:space="preserve">Забвение </w:t>
      </w:r>
    </w:p>
    <w:p w:rsidR="00BE70F9" w:rsidRDefault="00BE70F9" w:rsidP="00BE70F9">
      <w:r>
        <w:rPr>
          <w:b/>
          <w:bCs/>
        </w:rPr>
        <w:t>Стоимость</w:t>
      </w:r>
      <w:r>
        <w:t>: 3 ПК на считывание + 1 ПК на каждую измененную деталь или 5 пунктов на полностью измененную память</w:t>
      </w:r>
    </w:p>
    <w:p w:rsidR="00BE70F9" w:rsidRDefault="00BE70F9" w:rsidP="00BE70F9">
      <w:r>
        <w:rPr>
          <w:b/>
        </w:rPr>
        <w:t>Воздействие:</w:t>
      </w:r>
      <w:r>
        <w:t xml:space="preserve"> Ментальное</w:t>
      </w:r>
    </w:p>
    <w:p w:rsidR="00BE70F9" w:rsidRDefault="00BE70F9" w:rsidP="00BE70F9">
      <w:pPr>
        <w:jc w:val="both"/>
      </w:pPr>
      <w:r>
        <w:rPr>
          <w:b/>
          <w:bCs/>
        </w:rPr>
        <w:t>Длительность</w:t>
      </w:r>
      <w:r>
        <w:t>: максим полчаса на чтение. Относительно изменения – отыгрывайте, но экономьте свое и чужое реальное время.</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При взгляде в глаза жертвы вы можете изучить ее воспоминания, стирать воспоминания, оставляя вместо них амнезию, либо надиктовать ложные воспоминания. Под понятие «воспоминания» попадают исключительно факты – что видел, слышал, делал, но не мысли и планы жертвы. Это не подобно телепатическому контакту, вампир гипнотизирует жертву, и, задавая нужные вопросы, «копается» в ее памяти. Он может изменить память жертвы по своему желанию – можно изменить лишь некоторые детали или полностью переписать заново все, что может вспомнить жертва.</w:t>
      </w:r>
    </w:p>
    <w:p w:rsidR="00BE70F9" w:rsidRDefault="00BE70F9" w:rsidP="00BE70F9">
      <w:pPr>
        <w:jc w:val="both"/>
      </w:pPr>
      <w:r>
        <w:lastRenderedPageBreak/>
        <w:t>Во время предварительного «сканирования» памяти жертвы вампир может обнаружить следы применения на нее Забвения, и даже восстановить стертую память. Однако вампир не может восстановить свою собственную память, стертую Забвением.</w:t>
      </w:r>
    </w:p>
    <w:p w:rsidR="00BE70F9" w:rsidRDefault="00BE70F9" w:rsidP="00BE70F9">
      <w:pPr>
        <w:jc w:val="both"/>
      </w:pPr>
      <w:r>
        <w:t>Жертва не помнит, что находилась под действием забвения. Если жертву во время применения на неё дисциплины пытаются убить – действие забвения прекращается.</w:t>
      </w:r>
    </w:p>
    <w:p w:rsidR="00BE70F9" w:rsidRDefault="00BE70F9" w:rsidP="00BE70F9">
      <w:pPr>
        <w:jc w:val="both"/>
      </w:pPr>
      <w:r>
        <w:rPr>
          <w:b/>
          <w:bCs/>
        </w:rPr>
        <w:t>Система</w:t>
      </w:r>
      <w:r>
        <w:t xml:space="preserve">: положить руку на голову жертве и смотря в глаза  произнести: «Забвение» и цифру поколения, после чего задавать вопросы и менять память жертвы. Если </w:t>
      </w:r>
      <w:proofErr w:type="gramStart"/>
      <w:r>
        <w:t>использующий</w:t>
      </w:r>
      <w:proofErr w:type="gramEnd"/>
      <w:r>
        <w:t xml:space="preserve"> дисциплину убрал руку или отвел глаза действие дисциплины прекращается, но все изменения остаются в силе. Будьте точны в формулировках.</w:t>
      </w:r>
    </w:p>
    <w:p w:rsidR="00BE70F9" w:rsidRDefault="00BE70F9" w:rsidP="00BE70F9">
      <w:pPr>
        <w:jc w:val="both"/>
      </w:pPr>
      <w:r>
        <w:rPr>
          <w:b/>
          <w:bCs/>
        </w:rPr>
        <w:t>Примечание</w:t>
      </w:r>
      <w:r>
        <w:t xml:space="preserve">: Для того чтобы почувствовать ложную память и восстановить стертые воспоминания поколение вампира должно быть равно или ниже поколения того, кто изменил память жертвы. </w:t>
      </w:r>
    </w:p>
    <w:p w:rsidR="00BE70F9" w:rsidRDefault="00BE70F9" w:rsidP="00BE70F9">
      <w:r>
        <w:t xml:space="preserve">Если поколение жертвы на 1 и </w:t>
      </w:r>
      <w:proofErr w:type="gramStart"/>
      <w:r>
        <w:t>более ниже</w:t>
      </w:r>
      <w:proofErr w:type="gramEnd"/>
      <w:r>
        <w:t xml:space="preserve"> применяющего, то дисциплина не  сработала.</w:t>
      </w:r>
    </w:p>
    <w:p w:rsidR="00BE70F9" w:rsidRDefault="00BE70F9" w:rsidP="00BE70F9"/>
    <w:p w:rsidR="00BE70F9" w:rsidRDefault="00BE70F9" w:rsidP="00BE70F9">
      <w:pPr>
        <w:rPr>
          <w:b/>
        </w:rPr>
      </w:pPr>
      <w:r>
        <w:rPr>
          <w:b/>
          <w:bCs/>
        </w:rPr>
        <w:t>Уровень 4</w:t>
      </w:r>
      <w:r>
        <w:t xml:space="preserve">: </w:t>
      </w:r>
      <w:r>
        <w:rPr>
          <w:b/>
        </w:rPr>
        <w:t xml:space="preserve">Промывка мозгов </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Ментальное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3 часов</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jc w:val="both"/>
      </w:pPr>
      <w:r>
        <w:t>С помощью этой дисциплины вампир может на срок до 3 часов полностью подавить волю и разум смертного или даже другого вампира. Подвергнувшиеся Промывке мозгов во многом теряют свою индивидуальность и эмоции. Они выполняют любые приказы  буквально, не проявляя инициативы и не используя свое воображение и интеллект. Многие из них просто превращаются в бездушные автоматы.</w:t>
      </w:r>
    </w:p>
    <w:p w:rsidR="00BE70F9" w:rsidRDefault="00BE70F9" w:rsidP="00BE70F9">
      <w:pPr>
        <w:jc w:val="both"/>
      </w:pPr>
      <w:r>
        <w:rPr>
          <w:b/>
          <w:bCs/>
        </w:rPr>
        <w:t>Система</w:t>
      </w:r>
      <w:r>
        <w:t>: положить ладони на виски жертвы, произнести: «Промывка мозгов» и цифру поколения, а дальше нужно выполнить два условия 1.Поколение применившего дисциплину должно быть равно или ниже чем у объекта. 2. В течени</w:t>
      </w:r>
      <w:proofErr w:type="gramStart"/>
      <w:r>
        <w:t>и</w:t>
      </w:r>
      <w:proofErr w:type="gramEnd"/>
      <w:r>
        <w:t xml:space="preserve"> 5 минут разговора шепотом вампир пытается задеть «больную тему» жертвы (жертва не может физически сопротивляться и звать на помощь. Если удается, то дисциплина сработала (</w:t>
      </w:r>
      <w:proofErr w:type="spellStart"/>
      <w:r>
        <w:t>см</w:t>
      </w:r>
      <w:proofErr w:type="gramStart"/>
      <w:r>
        <w:t>.э</w:t>
      </w:r>
      <w:proofErr w:type="gramEnd"/>
      <w:r>
        <w:t>ффект</w:t>
      </w:r>
      <w:proofErr w:type="spellEnd"/>
      <w:r>
        <w:t>). Если нет, то Воля жертвы оказалась не сломлена. В случаи неудачи Доминирование этого конкретного вампира больше не работает на эту жертву. НИКАКОЕ.</w:t>
      </w:r>
    </w:p>
    <w:p w:rsidR="00BE70F9" w:rsidRDefault="00BE70F9" w:rsidP="00BE70F9">
      <w:pPr>
        <w:jc w:val="both"/>
      </w:pPr>
    </w:p>
    <w:p w:rsidR="00BE70F9" w:rsidRDefault="00BE70F9" w:rsidP="00BE70F9">
      <w:pPr>
        <w:jc w:val="both"/>
        <w:rPr>
          <w:b/>
        </w:rPr>
      </w:pPr>
      <w:r>
        <w:rPr>
          <w:b/>
        </w:rPr>
        <w:t xml:space="preserve">Уровень 5. Одержимость </w:t>
      </w:r>
    </w:p>
    <w:p w:rsidR="00BE70F9" w:rsidRDefault="00BE70F9" w:rsidP="00BE70F9">
      <w:pPr>
        <w:jc w:val="both"/>
      </w:pPr>
      <w:r>
        <w:rPr>
          <w:b/>
        </w:rPr>
        <w:t>Стоимость:</w:t>
      </w:r>
      <w:r>
        <w:t xml:space="preserve"> 5 ПК </w:t>
      </w:r>
    </w:p>
    <w:p w:rsidR="00BE70F9" w:rsidRDefault="00BE70F9" w:rsidP="00BE70F9">
      <w:pPr>
        <w:jc w:val="both"/>
      </w:pPr>
      <w:r>
        <w:rPr>
          <w:b/>
        </w:rPr>
        <w:t>Воздействие:</w:t>
      </w:r>
      <w:r>
        <w:t xml:space="preserve"> Ментальное</w:t>
      </w:r>
    </w:p>
    <w:p w:rsidR="00BE70F9" w:rsidRDefault="00BE70F9" w:rsidP="00BE70F9">
      <w:pPr>
        <w:jc w:val="both"/>
      </w:pPr>
      <w:r>
        <w:rPr>
          <w:b/>
        </w:rPr>
        <w:t>Длительность:</w:t>
      </w:r>
      <w:r>
        <w:t xml:space="preserve"> 1 час </w:t>
      </w:r>
    </w:p>
    <w:p w:rsidR="00BE70F9" w:rsidRDefault="00BE70F9" w:rsidP="00BE70F9">
      <w:pPr>
        <w:jc w:val="both"/>
      </w:pPr>
      <w:r>
        <w:rPr>
          <w:b/>
        </w:rPr>
        <w:t>Нарушение маскарада:</w:t>
      </w:r>
      <w:r>
        <w:t xml:space="preserve"> нет</w:t>
      </w:r>
    </w:p>
    <w:p w:rsidR="00BE70F9" w:rsidRDefault="00BE70F9" w:rsidP="00BE70F9">
      <w:pPr>
        <w:jc w:val="both"/>
      </w:pPr>
      <w:r>
        <w:t>На этом уровне Доминирования сила духа Сородича настолько велика, что может полностью вытеснять сознание смертного (</w:t>
      </w:r>
      <w:proofErr w:type="gramStart"/>
      <w:r>
        <w:t>гуля</w:t>
      </w:r>
      <w:proofErr w:type="gramEnd"/>
      <w:r>
        <w:t>, мага) индивидуума. Говорить не обязательно, но вампир должен поймать взгляд жертвы. Во время духовного противоборства противники смотрят друг другу в глаза.</w:t>
      </w:r>
    </w:p>
    <w:p w:rsidR="00BE70F9" w:rsidRDefault="00BE70F9" w:rsidP="00BE70F9">
      <w:pPr>
        <w:jc w:val="both"/>
      </w:pPr>
      <w:r>
        <w:t>После того, как Сородич сокрушит разум индивидуума, вампир перемещает свое сознание в тело жертвы и управляет им так же легко, как пользуется и своим собственным. Смертный во время одержимости впадает в ментальное оцепенение. Он осознает происходящее лишь искаженно, словно во сне. В свою очередь, разум вампира всецело сосредотачивается на управлении смертным индивидуумом. Его бессмертное тело лежит в состоянии, похожем на состояние оцепенения, не способное препятствовать никаким предпринимаемым против него действиям.</w:t>
      </w:r>
    </w:p>
    <w:p w:rsidR="00BE70F9" w:rsidRDefault="00BE70F9" w:rsidP="00BE70F9">
      <w:pPr>
        <w:jc w:val="both"/>
      </w:pPr>
      <w:r>
        <w:t>Вампиры не могут таким образом вселяться друг в друга, поскольку разум даже самого слабого Сородича достаточно силен, чтобы сопротивляться настолько откровенному ментальному порабощению. Лишь при помощи уз крови один вампир может настолько полно контролировать другого.</w:t>
      </w:r>
    </w:p>
    <w:p w:rsidR="00BE70F9" w:rsidRDefault="00BE70F9" w:rsidP="00BE70F9">
      <w:pPr>
        <w:jc w:val="both"/>
      </w:pPr>
      <w:r>
        <w:rPr>
          <w:b/>
        </w:rPr>
        <w:lastRenderedPageBreak/>
        <w:t>Система:</w:t>
      </w:r>
      <w:r>
        <w:t xml:space="preserve"> Прежде чем вселиться в жертву, вампир должен полностью лишить ее Силы Воли. (См: «Промывка мозгов»</w:t>
      </w:r>
      <w:proofErr w:type="gramStart"/>
      <w:r>
        <w:t xml:space="preserve"> )</w:t>
      </w:r>
      <w:proofErr w:type="gramEnd"/>
      <w:r>
        <w:t xml:space="preserve"> и после этого заявить « Теперь ты одержим мной». Затем игрок должен снять приметную часть своей одежды и вместе с чипом «Тело в торпоре» оставить в том месте, где остается его физическое тело. Далее нужно накинуть на себя вуаль (прозрачный плащ с капюшоном, мантию, </w:t>
      </w:r>
      <w:proofErr w:type="spellStart"/>
      <w:r>
        <w:t>т</w:t>
      </w:r>
      <w:proofErr w:type="gramStart"/>
      <w:r>
        <w:t>.п</w:t>
      </w:r>
      <w:proofErr w:type="spellEnd"/>
      <w:proofErr w:type="gramEnd"/>
      <w:r>
        <w:t xml:space="preserve"> – главное, чтобы лицо было закрыто) и отправиться вместе с жертвой и четко сообщать ей что нужно делать. Говорит с другими персонажами не жертва, а кукловод. В этой форме можно применять Прорицание, а также помешательство, доминирование, некромантией, властью над тенью, присутствие и тауматургию с удвоенной тратой крови. </w:t>
      </w:r>
    </w:p>
    <w:p w:rsidR="00BE70F9" w:rsidRDefault="00BE70F9" w:rsidP="00BE70F9">
      <w:pPr>
        <w:jc w:val="both"/>
      </w:pPr>
      <w:r>
        <w:rPr>
          <w:b/>
        </w:rPr>
        <w:t>Примечание:</w:t>
      </w:r>
      <w:r>
        <w:t xml:space="preserve"> Никто не видит кукловода, но есть способы как его можно обнаружить. </w:t>
      </w:r>
    </w:p>
    <w:p w:rsidR="00BE70F9" w:rsidRDefault="00BE70F9" w:rsidP="00BE70F9">
      <w:pPr>
        <w:jc w:val="both"/>
      </w:pPr>
      <w:r>
        <w:t xml:space="preserve">Если «куклу» смертельно ранят, то вампир возвращается в свое тело немедленно. У человека остается 1 </w:t>
      </w:r>
      <w:proofErr w:type="gramStart"/>
      <w:r>
        <w:t>минута</w:t>
      </w:r>
      <w:proofErr w:type="gramEnd"/>
      <w:r>
        <w:t xml:space="preserve"> чтобы либо спастись, либо завершить свои земные дела.</w:t>
      </w:r>
    </w:p>
    <w:p w:rsidR="00BE70F9" w:rsidRDefault="00BE70F9" w:rsidP="00BE70F9">
      <w:pPr>
        <w:jc w:val="both"/>
      </w:pPr>
    </w:p>
    <w:p w:rsidR="00BE70F9" w:rsidRDefault="00BE70F9" w:rsidP="00BE70F9">
      <w:pPr>
        <w:jc w:val="both"/>
      </w:pPr>
      <w:r>
        <w:rPr>
          <w:b/>
        </w:rPr>
        <w:t>Уровень 6 Подчинение</w:t>
      </w:r>
      <w:r>
        <w:t xml:space="preserve"> *</w:t>
      </w:r>
      <w:r>
        <w:rPr>
          <w:color w:val="FF0000"/>
        </w:rPr>
        <w:t xml:space="preserve"> только для Вентру </w:t>
      </w:r>
    </w:p>
    <w:p w:rsidR="00BE70F9" w:rsidRDefault="00BE70F9" w:rsidP="00BE70F9">
      <w:pPr>
        <w:jc w:val="both"/>
      </w:pPr>
      <w:r>
        <w:rPr>
          <w:b/>
        </w:rPr>
        <w:t>Стоимость</w:t>
      </w:r>
      <w:r>
        <w:t>: 5 ПК</w:t>
      </w:r>
    </w:p>
    <w:p w:rsidR="00BE70F9" w:rsidRDefault="00BE70F9" w:rsidP="00BE70F9">
      <w:pPr>
        <w:jc w:val="both"/>
      </w:pPr>
      <w:r>
        <w:rPr>
          <w:b/>
        </w:rPr>
        <w:t>Воздействие:</w:t>
      </w:r>
      <w:r>
        <w:t xml:space="preserve"> Ментальное</w:t>
      </w:r>
    </w:p>
    <w:p w:rsidR="00BE70F9" w:rsidRDefault="00BE70F9" w:rsidP="00BE70F9">
      <w:pPr>
        <w:jc w:val="both"/>
      </w:pPr>
      <w:r>
        <w:rPr>
          <w:b/>
        </w:rPr>
        <w:t>Длительность</w:t>
      </w:r>
      <w:r>
        <w:t xml:space="preserve">: мгновенно  </w:t>
      </w:r>
    </w:p>
    <w:p w:rsidR="00BE70F9" w:rsidRDefault="00BE70F9" w:rsidP="00BE70F9">
      <w:pPr>
        <w:jc w:val="both"/>
      </w:pPr>
      <w:r>
        <w:rPr>
          <w:b/>
        </w:rPr>
        <w:t>Нарушение маскарада:</w:t>
      </w:r>
      <w:r>
        <w:t xml:space="preserve"> нет</w:t>
      </w:r>
    </w:p>
    <w:p w:rsidR="00BE70F9" w:rsidRDefault="00BE70F9" w:rsidP="00BE70F9">
      <w:pPr>
        <w:jc w:val="both"/>
      </w:pPr>
    </w:p>
    <w:p w:rsidR="00BE70F9" w:rsidRDefault="00BE70F9" w:rsidP="00BE70F9">
      <w:pPr>
        <w:jc w:val="both"/>
      </w:pPr>
      <w:r>
        <w:t>Хотя большинство Сородичей применяют Доминирование при помощи взгляда в глаза, некоторые могущественные старейшины способны вызвать повиновение даже малейшим касанием руки.</w:t>
      </w:r>
    </w:p>
    <w:p w:rsidR="00BE70F9" w:rsidRDefault="00BE70F9" w:rsidP="00BE70F9">
      <w:pPr>
        <w:jc w:val="both"/>
      </w:pPr>
      <w:r>
        <w:rPr>
          <w:b/>
        </w:rPr>
        <w:t>Система:</w:t>
      </w:r>
      <w:r>
        <w:t xml:space="preserve"> Персонаж может применять все способности Доминирования посредством прикосновения, вместо взгляда в глаза (хотя и взгляд по-прежнему подействует). Необходимо соприкосновение кожей — просто прикоснуться к одежде жертвы или чему-то, что она держит, будет недостаточно. Соприкосновение не обязательно удерживать в течение всего времени, пока отдается команда Доминирования, но для повторных попыток Доминирования одной и той же жертвы персонажу понадобится вновь прикоснуться к ней. </w:t>
      </w:r>
    </w:p>
    <w:p w:rsidR="00BE70F9" w:rsidRDefault="00BE70F9" w:rsidP="00BE70F9">
      <w:pPr>
        <w:jc w:val="both"/>
      </w:pPr>
      <w:r>
        <w:t xml:space="preserve">Чтобы воспользоваться этой способностью Вентру выбирает, какой из уровней дисциплины он применит, но вместо всех условий он лишь озвучивает свое поколение, звуковой маркер и прикасается к коже жертвы.  Промывка мозгов и Одержимость по-прежнему требуют </w:t>
      </w:r>
      <w:proofErr w:type="gramStart"/>
      <w:r>
        <w:t>сломать волю</w:t>
      </w:r>
      <w:proofErr w:type="gramEnd"/>
      <w:r>
        <w:t xml:space="preserve"> жертвы.</w:t>
      </w:r>
    </w:p>
    <w:p w:rsidR="00BE70F9" w:rsidRDefault="00BE70F9" w:rsidP="00BE70F9">
      <w:pPr>
        <w:jc w:val="both"/>
      </w:pPr>
    </w:p>
    <w:p w:rsidR="00BE70F9" w:rsidRDefault="00BE70F9" w:rsidP="00BE70F9">
      <w:pPr>
        <w:jc w:val="both"/>
        <w:rPr>
          <w:b/>
        </w:rPr>
      </w:pPr>
      <w:r>
        <w:rPr>
          <w:b/>
        </w:rPr>
        <w:t xml:space="preserve">Уровень 7. Манипулирование Массами </w:t>
      </w:r>
    </w:p>
    <w:p w:rsidR="00BE70F9" w:rsidRDefault="00BE70F9" w:rsidP="00BE70F9">
      <w:pPr>
        <w:jc w:val="both"/>
      </w:pPr>
      <w:r>
        <w:rPr>
          <w:b/>
        </w:rPr>
        <w:t>Стоимость</w:t>
      </w:r>
      <w:r>
        <w:t>: 10 ПК</w:t>
      </w:r>
    </w:p>
    <w:p w:rsidR="00BE70F9" w:rsidRDefault="00BE70F9" w:rsidP="00BE70F9">
      <w:pPr>
        <w:jc w:val="both"/>
      </w:pPr>
      <w:r>
        <w:rPr>
          <w:b/>
        </w:rPr>
        <w:t>Воздействие:</w:t>
      </w:r>
      <w:r>
        <w:t xml:space="preserve"> Ментальное</w:t>
      </w:r>
    </w:p>
    <w:p w:rsidR="00BE70F9" w:rsidRDefault="00BE70F9" w:rsidP="00BE70F9">
      <w:pPr>
        <w:jc w:val="both"/>
      </w:pPr>
      <w:r>
        <w:rPr>
          <w:b/>
        </w:rPr>
        <w:t>Длительность</w:t>
      </w:r>
      <w:r>
        <w:t xml:space="preserve">: мгновенно  </w:t>
      </w:r>
    </w:p>
    <w:p w:rsidR="00BE70F9" w:rsidRDefault="00BE70F9" w:rsidP="00BE70F9">
      <w:pPr>
        <w:jc w:val="both"/>
      </w:pPr>
      <w:r>
        <w:rPr>
          <w:b/>
        </w:rPr>
        <w:t>Нарушение маскарада:</w:t>
      </w:r>
      <w:r>
        <w:t xml:space="preserve"> нет </w:t>
      </w:r>
    </w:p>
    <w:p w:rsidR="00BE70F9" w:rsidRDefault="00BE70F9" w:rsidP="00BE70F9">
      <w:pPr>
        <w:jc w:val="both"/>
      </w:pPr>
      <w:r>
        <w:br/>
        <w:t>Действительно сильный старейшина может манипулировать немногочисленными толпами благодаря использованию этой способности. Если сильнейшие разумы подчинены, то остальные</w:t>
      </w:r>
      <w:r>
        <w:tab/>
        <w:t>покорятся</w:t>
      </w:r>
      <w:r>
        <w:tab/>
        <w:t>воле</w:t>
      </w:r>
      <w:r>
        <w:tab/>
        <w:t>вампира.</w:t>
      </w:r>
      <w:r>
        <w:br/>
      </w:r>
      <w:r>
        <w:rPr>
          <w:b/>
        </w:rPr>
        <w:t>Система:</w:t>
      </w:r>
      <w:r>
        <w:t xml:space="preserve"> Игрок объявляет «Манипулирование Массами», и называет свое поколение. Для того чтобы </w:t>
      </w:r>
      <w:proofErr w:type="spellStart"/>
      <w:r>
        <w:t>задоминровать</w:t>
      </w:r>
      <w:proofErr w:type="spellEnd"/>
      <w:r>
        <w:t xml:space="preserve"> индивидуумов необходимо чтобы они смотрели в сторону применившего дисциплину. После этого произнести звуковой маркер необходимого уровня Одновременно под действие «Манипулирование Массами» может попасть не более 3 жертв.</w:t>
      </w:r>
    </w:p>
    <w:p w:rsidR="00BE70F9" w:rsidRDefault="00BE70F9" w:rsidP="00BE70F9">
      <w:pPr>
        <w:jc w:val="both"/>
      </w:pPr>
    </w:p>
    <w:p w:rsidR="00BE70F9" w:rsidRDefault="00BE70F9" w:rsidP="00BE70F9">
      <w:pPr>
        <w:jc w:val="both"/>
        <w:rPr>
          <w:b/>
          <w:sz w:val="28"/>
          <w:szCs w:val="28"/>
        </w:rPr>
      </w:pPr>
      <w:r>
        <w:rPr>
          <w:b/>
          <w:sz w:val="28"/>
          <w:szCs w:val="28"/>
        </w:rPr>
        <w:t xml:space="preserve">Власть над Тенью </w:t>
      </w:r>
    </w:p>
    <w:p w:rsidR="00BE70F9" w:rsidRDefault="00BE70F9" w:rsidP="00BE70F9">
      <w:pPr>
        <w:jc w:val="both"/>
      </w:pPr>
      <w:r>
        <w:t xml:space="preserve">Собственность клана </w:t>
      </w:r>
      <w:proofErr w:type="spellStart"/>
      <w:r>
        <w:t>Ласомбра</w:t>
      </w:r>
      <w:proofErr w:type="spellEnd"/>
      <w:r>
        <w:t xml:space="preserve">, дисциплина «Власть над Тенью» дарует своему владельцу способность повелевать тьмой. Конкретная природа призванной «тьмы» — предмет </w:t>
      </w:r>
      <w:r>
        <w:lastRenderedPageBreak/>
        <w:t>споров между Сторожами. Некоторые считают, что это тени, в то время как другие, возможно, более правы, считая, что данная способность дарует Сородичу власть над субстанцией, из которой состоит его душа, и позволяет материализовывать ее.</w:t>
      </w:r>
    </w:p>
    <w:p w:rsidR="00BE70F9" w:rsidRDefault="00BE70F9" w:rsidP="00BE70F9">
      <w:pPr>
        <w:jc w:val="both"/>
      </w:pPr>
      <w:r>
        <w:t xml:space="preserve">В любом случае, эффекты «Власти над Тенью» наводят ужас, когда волны окутывающей тьмы изливаются из вампира, смывая его цели, словно дьявольский прилив. Явное применение этой способности будет очевидным нарушением Маскарада — и конечно, поскольку «Власть над Тенью» является принадлежностью Шабаша, любому </w:t>
      </w:r>
      <w:proofErr w:type="spellStart"/>
      <w:r>
        <w:t>неонату</w:t>
      </w:r>
      <w:proofErr w:type="spellEnd"/>
      <w:r>
        <w:t xml:space="preserve"> или служителю Камарильи, пойманному на </w:t>
      </w:r>
      <w:r w:rsidR="003A04AB">
        <w:t>применении</w:t>
      </w:r>
      <w:r>
        <w:t xml:space="preserve"> этой дисциплины, лучше иметь в запасе безупречное объяснение.</w:t>
      </w:r>
    </w:p>
    <w:p w:rsidR="00BE70F9" w:rsidRDefault="00BE70F9" w:rsidP="00BE70F9">
      <w:pPr>
        <w:jc w:val="both"/>
      </w:pPr>
      <w:r>
        <w:rPr>
          <w:b/>
        </w:rPr>
        <w:t>Примечание</w:t>
      </w:r>
      <w:r>
        <w:t>: Вампир-</w:t>
      </w:r>
      <w:proofErr w:type="spellStart"/>
      <w:r>
        <w:t>ласомбра</w:t>
      </w:r>
      <w:proofErr w:type="spellEnd"/>
      <w:r>
        <w:t xml:space="preserve"> может видеть сквозь тьму, которой управляет сам, а другие </w:t>
      </w:r>
      <w:proofErr w:type="spellStart"/>
      <w:r>
        <w:t>Ласомбра</w:t>
      </w:r>
      <w:proofErr w:type="spellEnd"/>
      <w:r>
        <w:t xml:space="preserve"> не могут. Среди молодых членов клана ходят ужасающие слухи о соперниках-Сторожах, сражающихся за то, чтобы ослепить и окутать друг друга одним и тем же облаком тьмы, но ни один старейшина не подтверждал подобные заявления.</w:t>
      </w:r>
    </w:p>
    <w:p w:rsidR="00BE70F9" w:rsidRDefault="00BE70F9" w:rsidP="00BE70F9">
      <w:pPr>
        <w:jc w:val="both"/>
      </w:pPr>
    </w:p>
    <w:p w:rsidR="00BE70F9" w:rsidRDefault="00BE70F9" w:rsidP="00BE70F9">
      <w:pPr>
        <w:jc w:val="both"/>
        <w:rPr>
          <w:b/>
        </w:rPr>
      </w:pPr>
      <w:r>
        <w:rPr>
          <w:b/>
        </w:rPr>
        <w:t xml:space="preserve">Уровень 1. Игра Теней </w:t>
      </w:r>
    </w:p>
    <w:p w:rsidR="00BE70F9" w:rsidRDefault="00BE70F9" w:rsidP="00BE70F9">
      <w:pPr>
        <w:jc w:val="both"/>
      </w:pPr>
      <w:r>
        <w:rPr>
          <w:b/>
        </w:rPr>
        <w:t>Стоимость</w:t>
      </w:r>
      <w:r>
        <w:t>: 1 ПК</w:t>
      </w:r>
    </w:p>
    <w:p w:rsidR="00BE70F9" w:rsidRDefault="00BE70F9" w:rsidP="00BE70F9">
      <w:pPr>
        <w:jc w:val="both"/>
      </w:pPr>
      <w:r>
        <w:rPr>
          <w:b/>
        </w:rPr>
        <w:t>Воздействие</w:t>
      </w:r>
      <w:r>
        <w:t>: Мистическое</w:t>
      </w:r>
    </w:p>
    <w:p w:rsidR="00BE70F9" w:rsidRDefault="00BE70F9" w:rsidP="00BE70F9">
      <w:pPr>
        <w:jc w:val="both"/>
      </w:pPr>
      <w:r>
        <w:rPr>
          <w:b/>
        </w:rPr>
        <w:t>Длительность</w:t>
      </w:r>
      <w:r>
        <w:t xml:space="preserve">: Специальная </w:t>
      </w:r>
    </w:p>
    <w:p w:rsidR="00BE70F9" w:rsidRDefault="00BE70F9" w:rsidP="00BE70F9">
      <w:pPr>
        <w:jc w:val="both"/>
      </w:pPr>
      <w:r>
        <w:rPr>
          <w:b/>
        </w:rPr>
        <w:t>Нарушение маскарада</w:t>
      </w:r>
      <w:r>
        <w:t xml:space="preserve">: Да </w:t>
      </w:r>
    </w:p>
    <w:p w:rsidR="00BE70F9" w:rsidRDefault="00BE70F9" w:rsidP="00BE70F9">
      <w:pPr>
        <w:jc w:val="both"/>
      </w:pPr>
      <w:r>
        <w:t xml:space="preserve">Эта способность дарует вампиру ограниченную власть над тенями и другими видами окружающей темноты. Хотя вампир и не может по-настоящему «создавать» тьму, он может изменять и растягивать существующие тени, создавая обрывки мрака. </w:t>
      </w:r>
    </w:p>
    <w:p w:rsidR="00BE70F9" w:rsidRDefault="00BE70F9" w:rsidP="00BE70F9">
      <w:pPr>
        <w:jc w:val="both"/>
      </w:pPr>
      <w:r>
        <w:t xml:space="preserve">Как только Сородич обретает власть над тьмой или тенью, та под управлением вампира становится волшебным образом осязаемой. Становясь то </w:t>
      </w:r>
      <w:proofErr w:type="spellStart"/>
      <w:r>
        <w:t>холодой</w:t>
      </w:r>
      <w:proofErr w:type="spellEnd"/>
      <w:r>
        <w:t xml:space="preserve">, то адски горячей и густой, тьма может применяться для раздражения или даже для удушения жертв. Отдельные бесчувственные </w:t>
      </w:r>
      <w:proofErr w:type="spellStart"/>
      <w:r>
        <w:t>Ласомбра</w:t>
      </w:r>
      <w:proofErr w:type="spellEnd"/>
      <w:r>
        <w:t xml:space="preserve"> утверждают, что им удавалось задушить людей до смерти их же собственными тенями.</w:t>
      </w:r>
    </w:p>
    <w:p w:rsidR="00BE70F9" w:rsidRDefault="00BE70F9" w:rsidP="00BE70F9">
      <w:pPr>
        <w:jc w:val="both"/>
      </w:pPr>
      <w:r>
        <w:rPr>
          <w:b/>
        </w:rPr>
        <w:t>Система:</w:t>
      </w:r>
      <w:r>
        <w:t xml:space="preserve"> </w:t>
      </w:r>
      <w:r w:rsidR="00FB0494" w:rsidRPr="00FB0494">
        <w:rPr>
          <w:color w:val="000000"/>
          <w:shd w:val="clear" w:color="auto" w:fill="FFFFFF"/>
        </w:rPr>
        <w:t xml:space="preserve">Игрок заявляет «Игра Теней». Пока дисциплина активна никто не может подойти </w:t>
      </w:r>
      <w:proofErr w:type="gramStart"/>
      <w:r w:rsidR="00FB0494" w:rsidRPr="00FB0494">
        <w:rPr>
          <w:color w:val="000000"/>
          <w:shd w:val="clear" w:color="auto" w:fill="FFFFFF"/>
        </w:rPr>
        <w:t>к</w:t>
      </w:r>
      <w:proofErr w:type="gramEnd"/>
      <w:r w:rsidR="00FB0494" w:rsidRPr="00FB0494">
        <w:rPr>
          <w:color w:val="000000"/>
          <w:shd w:val="clear" w:color="auto" w:fill="FFFFFF"/>
        </w:rPr>
        <w:t xml:space="preserve"> применяющему дисциплину из-за ауры ужаса (см. </w:t>
      </w:r>
      <w:proofErr w:type="spellStart"/>
      <w:r w:rsidR="00FB0494" w:rsidRPr="00FB0494">
        <w:rPr>
          <w:color w:val="000000"/>
          <w:shd w:val="clear" w:color="auto" w:fill="FFFFFF"/>
        </w:rPr>
        <w:t>ротшерк</w:t>
      </w:r>
      <w:proofErr w:type="spellEnd"/>
      <w:r w:rsidR="00FB0494" w:rsidRPr="00FB0494">
        <w:rPr>
          <w:color w:val="000000"/>
          <w:shd w:val="clear" w:color="auto" w:fill="FFFFFF"/>
        </w:rPr>
        <w:t>) и может атаковать только на расстоянии.</w:t>
      </w:r>
    </w:p>
    <w:p w:rsidR="00BE70F9" w:rsidRDefault="00BE70F9" w:rsidP="00BE70F9">
      <w:pPr>
        <w:jc w:val="both"/>
      </w:pPr>
    </w:p>
    <w:p w:rsidR="00BE70F9" w:rsidRDefault="00BE70F9" w:rsidP="00BE70F9">
      <w:pPr>
        <w:jc w:val="both"/>
        <w:rPr>
          <w:b/>
        </w:rPr>
      </w:pPr>
      <w:r>
        <w:rPr>
          <w:b/>
        </w:rPr>
        <w:t xml:space="preserve">Уровень 2. Покров Ночи </w:t>
      </w:r>
    </w:p>
    <w:p w:rsidR="00BE70F9" w:rsidRDefault="00BE70F9" w:rsidP="00BE70F9">
      <w:pPr>
        <w:jc w:val="both"/>
      </w:pPr>
      <w:r>
        <w:rPr>
          <w:b/>
        </w:rPr>
        <w:t xml:space="preserve">Стоимость: 3  </w:t>
      </w:r>
      <w:r>
        <w:t xml:space="preserve">ПК за 10 сек </w:t>
      </w:r>
    </w:p>
    <w:p w:rsidR="00BE70F9" w:rsidRDefault="00BE70F9" w:rsidP="00BE70F9">
      <w:pPr>
        <w:jc w:val="both"/>
      </w:pPr>
      <w:r>
        <w:rPr>
          <w:b/>
        </w:rPr>
        <w:t>Воздействие</w:t>
      </w:r>
      <w:r>
        <w:t>: Мистическое</w:t>
      </w:r>
    </w:p>
    <w:p w:rsidR="00BE70F9" w:rsidRDefault="00BE70F9" w:rsidP="00BE70F9">
      <w:pPr>
        <w:jc w:val="both"/>
      </w:pPr>
      <w:r>
        <w:rPr>
          <w:b/>
        </w:rPr>
        <w:t>Длительность</w:t>
      </w:r>
      <w:r>
        <w:t>: Специальная</w:t>
      </w:r>
    </w:p>
    <w:p w:rsidR="00BE70F9" w:rsidRDefault="00BE70F9" w:rsidP="00BE70F9">
      <w:pPr>
        <w:jc w:val="both"/>
      </w:pPr>
      <w:r>
        <w:rPr>
          <w:b/>
        </w:rPr>
        <w:t>Нарушение маскарада</w:t>
      </w:r>
      <w:r>
        <w:t>: Да</w:t>
      </w:r>
    </w:p>
    <w:p w:rsidR="00BE70F9" w:rsidRDefault="00BE70F9" w:rsidP="00BE70F9">
      <w:pPr>
        <w:jc w:val="both"/>
      </w:pPr>
      <w:r>
        <w:t xml:space="preserve">Вампир может создать облако угольно-черной темноты. Облако полностью поглощает свет и даже в некоторой степени звук. Те, кто оказывались, заперты в нем (и выжили), говорят, что облако вязкое и лишает сил. Эта физическая демонстрация подкрепляет собою рассказы тех </w:t>
      </w:r>
      <w:proofErr w:type="spellStart"/>
      <w:r>
        <w:t>Ласомбра</w:t>
      </w:r>
      <w:proofErr w:type="spellEnd"/>
      <w:r>
        <w:t>, которые утверждают, что тьма — это не обычная тень.</w:t>
      </w:r>
    </w:p>
    <w:p w:rsidR="00BE70F9" w:rsidRDefault="00BE70F9" w:rsidP="00BE70F9">
      <w:pPr>
        <w:jc w:val="both"/>
      </w:pPr>
      <w:r>
        <w:rPr>
          <w:b/>
        </w:rPr>
        <w:t>Система:</w:t>
      </w:r>
      <w:r>
        <w:t xml:space="preserve"> Игрок заявляете «Покров Ночи» и указывает от одного до трех игроков стоящих рядом. Все попавшие под воздействия обязаны сесть на корточки  и не двигаться. Они не могут применять «Стремительность», но имеют право применить другие дисциплины. Если жертва живое существо (гуль, маг, демон, оборотень), то каждые 10 сек. пока дисциплина </w:t>
      </w:r>
      <w:proofErr w:type="gramStart"/>
      <w:r>
        <w:t>активна ему наносится</w:t>
      </w:r>
      <w:proofErr w:type="gramEnd"/>
      <w:r>
        <w:t xml:space="preserve"> урон в 1 хит. Жертвы не могут быть атакованы, т.к. их не видно. </w:t>
      </w:r>
      <w:proofErr w:type="gramStart"/>
      <w:r w:rsidR="006F4362">
        <w:t>В</w:t>
      </w:r>
      <w:r>
        <w:t>ампир</w:t>
      </w:r>
      <w:proofErr w:type="gramEnd"/>
      <w:r>
        <w:t xml:space="preserve"> активирующий дисциплину не может совершать других действий кроме, как держать «Покров». Если Вампир отвлекается – покров падает. Все не </w:t>
      </w:r>
      <w:proofErr w:type="spellStart"/>
      <w:r>
        <w:t>Ласомбры</w:t>
      </w:r>
      <w:proofErr w:type="spellEnd"/>
      <w:r>
        <w:t xml:space="preserve">, кроме </w:t>
      </w:r>
      <w:proofErr w:type="gramStart"/>
      <w:r>
        <w:t>активирующего</w:t>
      </w:r>
      <w:proofErr w:type="gramEnd"/>
      <w:r>
        <w:t xml:space="preserve"> Покров, во время активации разбегаются в ужасе от жертв. </w:t>
      </w:r>
    </w:p>
    <w:p w:rsidR="00BE70F9" w:rsidRDefault="00BE70F9" w:rsidP="00BE70F9">
      <w:pPr>
        <w:jc w:val="both"/>
      </w:pPr>
      <w:r>
        <w:rPr>
          <w:b/>
        </w:rPr>
        <w:t xml:space="preserve">Примечание: </w:t>
      </w:r>
      <w:r>
        <w:t>Даже если Сородич накинул Покров на 1 существо, другие персонажи в радиусе 1 метра от жертвы попадают под воздействия данной дисциплины.</w:t>
      </w:r>
    </w:p>
    <w:p w:rsidR="00BE70F9" w:rsidRDefault="00BE70F9" w:rsidP="00BE70F9">
      <w:pPr>
        <w:jc w:val="both"/>
      </w:pPr>
    </w:p>
    <w:p w:rsidR="00BE70F9" w:rsidRDefault="00BE70F9" w:rsidP="00BE70F9">
      <w:pPr>
        <w:jc w:val="both"/>
        <w:rPr>
          <w:b/>
        </w:rPr>
      </w:pPr>
      <w:r>
        <w:rPr>
          <w:b/>
        </w:rPr>
        <w:lastRenderedPageBreak/>
        <w:t xml:space="preserve">Уровень 3: Руки из бездны </w:t>
      </w:r>
    </w:p>
    <w:p w:rsidR="00BE70F9" w:rsidRDefault="00BE70F9" w:rsidP="00BE70F9">
      <w:pPr>
        <w:jc w:val="both"/>
      </w:pPr>
      <w:r>
        <w:rPr>
          <w:b/>
        </w:rPr>
        <w:t>Стоимость</w:t>
      </w:r>
      <w:r>
        <w:t xml:space="preserve">: 4 ПК </w:t>
      </w:r>
    </w:p>
    <w:p w:rsidR="00BE70F9" w:rsidRDefault="00BE70F9" w:rsidP="00BE70F9">
      <w:pPr>
        <w:jc w:val="both"/>
      </w:pPr>
      <w:r>
        <w:rPr>
          <w:b/>
        </w:rPr>
        <w:t>Воздействие:</w:t>
      </w:r>
      <w:r>
        <w:t xml:space="preserve"> Мистика </w:t>
      </w:r>
    </w:p>
    <w:p w:rsidR="00BE70F9" w:rsidRPr="006F4362" w:rsidRDefault="00BE70F9" w:rsidP="00BE70F9">
      <w:pPr>
        <w:jc w:val="both"/>
      </w:pPr>
      <w:r>
        <w:rPr>
          <w:b/>
        </w:rPr>
        <w:t>Длительность:</w:t>
      </w:r>
      <w:r>
        <w:t xml:space="preserve"> </w:t>
      </w:r>
      <w:r w:rsidR="006F4362" w:rsidRPr="006F4362">
        <w:rPr>
          <w:color w:val="000000"/>
          <w:shd w:val="clear" w:color="auto" w:fill="FFFFFF"/>
        </w:rPr>
        <w:t>Мгновенно (10 секунд)</w:t>
      </w:r>
      <w:r w:rsidR="006F4362" w:rsidRPr="006F4362">
        <w:rPr>
          <w:rStyle w:val="apple-converted-space"/>
          <w:rFonts w:eastAsiaTheme="majorEastAsia"/>
          <w:color w:val="000000"/>
          <w:shd w:val="clear" w:color="auto" w:fill="FFFFFF"/>
        </w:rPr>
        <w:t> </w:t>
      </w:r>
      <w:r w:rsidRPr="006F4362">
        <w:t xml:space="preserve"> </w:t>
      </w:r>
    </w:p>
    <w:p w:rsidR="00BE70F9" w:rsidRDefault="00BE70F9" w:rsidP="00BE70F9">
      <w:pPr>
        <w:jc w:val="both"/>
      </w:pPr>
      <w:r>
        <w:rPr>
          <w:b/>
        </w:rPr>
        <w:t>Нарушение маскарада</w:t>
      </w:r>
      <w:r>
        <w:t xml:space="preserve">: да </w:t>
      </w:r>
    </w:p>
    <w:p w:rsidR="00BE70F9" w:rsidRDefault="00BE70F9" w:rsidP="00BE70F9">
      <w:pPr>
        <w:jc w:val="both"/>
      </w:pPr>
      <w:r>
        <w:t xml:space="preserve">Вампир может вызвать щупальца тьмы, возникающие из тени и наносящие вред его врагам. </w:t>
      </w:r>
    </w:p>
    <w:p w:rsidR="000B71FD" w:rsidRDefault="00BE70F9" w:rsidP="00BE70F9">
      <w:pPr>
        <w:jc w:val="both"/>
        <w:rPr>
          <w:color w:val="000000"/>
          <w:shd w:val="clear" w:color="auto" w:fill="FFFFFF"/>
        </w:rPr>
      </w:pPr>
      <w:r>
        <w:rPr>
          <w:b/>
        </w:rPr>
        <w:t>Система</w:t>
      </w:r>
      <w:r w:rsidRPr="006F4362">
        <w:rPr>
          <w:b/>
        </w:rPr>
        <w:t xml:space="preserve">: </w:t>
      </w:r>
      <w:proofErr w:type="spellStart"/>
      <w:r w:rsidR="006F4362" w:rsidRPr="006F4362">
        <w:rPr>
          <w:color w:val="000000"/>
          <w:shd w:val="clear" w:color="auto" w:fill="FFFFFF"/>
        </w:rPr>
        <w:t>Ласомбра</w:t>
      </w:r>
      <w:proofErr w:type="spellEnd"/>
      <w:r w:rsidR="006F4362" w:rsidRPr="006F4362">
        <w:rPr>
          <w:color w:val="000000"/>
          <w:shd w:val="clear" w:color="auto" w:fill="FFFFFF"/>
        </w:rPr>
        <w:t xml:space="preserve"> </w:t>
      </w:r>
      <w:proofErr w:type="spellStart"/>
      <w:r w:rsidR="003071F2">
        <w:rPr>
          <w:color w:val="000000"/>
          <w:shd w:val="clear" w:color="auto" w:fill="FFFFFF"/>
        </w:rPr>
        <w:t>взамахивает</w:t>
      </w:r>
      <w:proofErr w:type="spellEnd"/>
      <w:r w:rsidR="003071F2">
        <w:rPr>
          <w:color w:val="000000"/>
          <w:shd w:val="clear" w:color="auto" w:fill="FFFFFF"/>
        </w:rPr>
        <w:t xml:space="preserve"> черной лентой в сторону  жертву с со звуковым маркером «Руки из Бездны»</w:t>
      </w:r>
      <w:proofErr w:type="gramStart"/>
      <w:r w:rsidR="000B71FD">
        <w:rPr>
          <w:color w:val="000000"/>
          <w:shd w:val="clear" w:color="auto" w:fill="FFFFFF"/>
        </w:rPr>
        <w:t xml:space="preserve"> </w:t>
      </w:r>
      <w:r w:rsidR="006F4362" w:rsidRPr="006F4362">
        <w:rPr>
          <w:color w:val="000000"/>
          <w:shd w:val="clear" w:color="auto" w:fill="FFFFFF"/>
        </w:rPr>
        <w:t>,</w:t>
      </w:r>
      <w:proofErr w:type="gramEnd"/>
      <w:r w:rsidR="006F4362" w:rsidRPr="006F4362">
        <w:rPr>
          <w:color w:val="000000"/>
          <w:shd w:val="clear" w:color="auto" w:fill="FFFFFF"/>
        </w:rPr>
        <w:t xml:space="preserve"> </w:t>
      </w:r>
      <w:r w:rsidR="000B71FD">
        <w:rPr>
          <w:color w:val="000000"/>
          <w:shd w:val="clear" w:color="auto" w:fill="FFFFFF"/>
        </w:rPr>
        <w:t xml:space="preserve">нанося </w:t>
      </w:r>
      <w:r w:rsidR="006F4362" w:rsidRPr="006F4362">
        <w:rPr>
          <w:color w:val="000000"/>
          <w:shd w:val="clear" w:color="auto" w:fill="FFFFFF"/>
        </w:rPr>
        <w:t xml:space="preserve">4 </w:t>
      </w:r>
      <w:proofErr w:type="spellStart"/>
      <w:r w:rsidR="000B71FD">
        <w:rPr>
          <w:color w:val="000000"/>
          <w:shd w:val="clear" w:color="auto" w:fill="FFFFFF"/>
        </w:rPr>
        <w:t>агравированных</w:t>
      </w:r>
      <w:proofErr w:type="spellEnd"/>
      <w:r w:rsidR="000B71FD">
        <w:rPr>
          <w:color w:val="000000"/>
          <w:shd w:val="clear" w:color="auto" w:fill="FFFFFF"/>
        </w:rPr>
        <w:t xml:space="preserve"> повреждениях.</w:t>
      </w:r>
      <w:r w:rsidR="006F4362" w:rsidRPr="006F4362">
        <w:rPr>
          <w:color w:val="000000"/>
          <w:shd w:val="clear" w:color="auto" w:fill="FFFFFF"/>
        </w:rPr>
        <w:t xml:space="preserve"> и</w:t>
      </w:r>
      <w:r w:rsidR="000B71FD">
        <w:rPr>
          <w:color w:val="000000"/>
          <w:shd w:val="clear" w:color="auto" w:fill="FFFFFF"/>
        </w:rPr>
        <w:t xml:space="preserve"> обездвиживает цель на 10 секунд/раунд </w:t>
      </w:r>
      <w:r w:rsidR="006F4362" w:rsidRPr="006F4362">
        <w:rPr>
          <w:color w:val="000000"/>
          <w:shd w:val="clear" w:color="auto" w:fill="FFFFFF"/>
        </w:rPr>
        <w:t xml:space="preserve">(не может сойти с места, но может действовать руками, заявлять дисциплины). </w:t>
      </w:r>
    </w:p>
    <w:p w:rsidR="000B71FD" w:rsidRDefault="000B71FD" w:rsidP="00BE70F9">
      <w:pPr>
        <w:jc w:val="both"/>
        <w:rPr>
          <w:color w:val="000000"/>
          <w:shd w:val="clear" w:color="auto" w:fill="FFFFFF"/>
        </w:rPr>
      </w:pPr>
    </w:p>
    <w:p w:rsidR="00BE70F9" w:rsidRDefault="00BE70F9" w:rsidP="00BE70F9">
      <w:pPr>
        <w:jc w:val="both"/>
        <w:rPr>
          <w:b/>
        </w:rPr>
      </w:pPr>
      <w:r>
        <w:rPr>
          <w:b/>
        </w:rPr>
        <w:t xml:space="preserve">Уровень 4: Черный метаморфоз </w:t>
      </w:r>
    </w:p>
    <w:p w:rsidR="00BE70F9" w:rsidRDefault="00BE70F9" w:rsidP="00BE70F9">
      <w:pPr>
        <w:jc w:val="both"/>
      </w:pPr>
      <w:r>
        <w:rPr>
          <w:b/>
        </w:rPr>
        <w:t>Стоимость</w:t>
      </w:r>
      <w:r>
        <w:t xml:space="preserve">: 5 ПК </w:t>
      </w:r>
    </w:p>
    <w:p w:rsidR="00BE70F9" w:rsidRDefault="00BE70F9" w:rsidP="00BE70F9">
      <w:pPr>
        <w:jc w:val="both"/>
      </w:pPr>
      <w:r>
        <w:rPr>
          <w:b/>
        </w:rPr>
        <w:t>Воздействие:</w:t>
      </w:r>
      <w:r>
        <w:t xml:space="preserve"> Мистика </w:t>
      </w:r>
    </w:p>
    <w:p w:rsidR="00BE70F9" w:rsidRDefault="00BE70F9" w:rsidP="00BE70F9">
      <w:pPr>
        <w:jc w:val="both"/>
      </w:pPr>
      <w:r>
        <w:rPr>
          <w:b/>
        </w:rPr>
        <w:t>Длительность:</w:t>
      </w:r>
      <w:r>
        <w:t xml:space="preserve"> </w:t>
      </w:r>
      <w:r w:rsidR="00D55322">
        <w:t>10 минут</w:t>
      </w:r>
      <w:r>
        <w:t xml:space="preserve"> </w:t>
      </w:r>
    </w:p>
    <w:p w:rsidR="00BE70F9" w:rsidRDefault="00BE70F9" w:rsidP="00BE70F9">
      <w:pPr>
        <w:jc w:val="both"/>
      </w:pPr>
      <w:r>
        <w:rPr>
          <w:b/>
        </w:rPr>
        <w:t>Нарушение маскарада</w:t>
      </w:r>
      <w:r>
        <w:t xml:space="preserve">: да </w:t>
      </w:r>
    </w:p>
    <w:p w:rsidR="00BE70F9" w:rsidRDefault="00BE70F9" w:rsidP="00BE70F9">
      <w:pPr>
        <w:jc w:val="both"/>
      </w:pPr>
      <w:proofErr w:type="spellStart"/>
      <w:r>
        <w:t>Ласомбра</w:t>
      </w:r>
      <w:proofErr w:type="spellEnd"/>
      <w:r>
        <w:t xml:space="preserve"> призывает свою внутреннюю тьму и наполняет себя ею, становясь чудовищной помесью материи и тени. Его тело пестрит пятнами мрака теней, и тонкие щупальца прорастают из его торса и живота. Пусть и оставаясь человекоподобным, </w:t>
      </w:r>
      <w:proofErr w:type="spellStart"/>
      <w:r>
        <w:t>Ласомбра</w:t>
      </w:r>
      <w:proofErr w:type="spellEnd"/>
      <w:r>
        <w:t xml:space="preserve"> обретает почти демонический вид, когда его внутренняя тьма вырывается на поверхность. </w:t>
      </w:r>
    </w:p>
    <w:p w:rsidR="00D55322" w:rsidRDefault="00BE70F9" w:rsidP="00D55322">
      <w:pPr>
        <w:jc w:val="both"/>
      </w:pPr>
      <w:r>
        <w:rPr>
          <w:b/>
        </w:rPr>
        <w:t>Система:</w:t>
      </w:r>
      <w:r>
        <w:t xml:space="preserve"> </w:t>
      </w:r>
      <w:r w:rsidR="00D55322">
        <w:t xml:space="preserve">Игрок тратит ПК и проделывает следующие: одевает черную кофту с длинными рукавами и капюшоном, одевает черную маску. Звукового маркера не требуется. </w:t>
      </w:r>
    </w:p>
    <w:p w:rsidR="00D55322" w:rsidRDefault="00D55322" w:rsidP="00D55322">
      <w:pPr>
        <w:jc w:val="both"/>
      </w:pPr>
      <w:r>
        <w:t xml:space="preserve">Находясь под действием «Черного Метаморфоза» вампир получает 4 </w:t>
      </w:r>
      <w:proofErr w:type="spellStart"/>
      <w:r>
        <w:t>доп</w:t>
      </w:r>
      <w:proofErr w:type="gramStart"/>
      <w:r>
        <w:t>.х</w:t>
      </w:r>
      <w:proofErr w:type="gramEnd"/>
      <w:r>
        <w:t>ита</w:t>
      </w:r>
      <w:proofErr w:type="spellEnd"/>
      <w:r>
        <w:t xml:space="preserve">, а так же его атаки руками наносят 4 урона (летальный) (может быть увеличен дисциплинами типа могущество), в дополнении к этому вампир может ориентироваться в окружающей обстановке, даже в кромешной и мистической темноте. </w:t>
      </w:r>
    </w:p>
    <w:p w:rsidR="00BE70F9" w:rsidRDefault="00D55322" w:rsidP="00D55322">
      <w:pPr>
        <w:jc w:val="both"/>
      </w:pPr>
      <w:r w:rsidRPr="00D55322">
        <w:rPr>
          <w:b/>
        </w:rPr>
        <w:t>Примечание:</w:t>
      </w:r>
      <w:r>
        <w:t xml:space="preserve"> Действие дисциплины может быть завершено ранее истечения срока (10 минут) по желанию задействовавшего её вампира.</w:t>
      </w:r>
    </w:p>
    <w:p w:rsidR="00D55322" w:rsidRDefault="00D55322" w:rsidP="00D55322">
      <w:pPr>
        <w:jc w:val="both"/>
      </w:pPr>
    </w:p>
    <w:p w:rsidR="00BE70F9" w:rsidRDefault="00BE70F9" w:rsidP="00BE70F9">
      <w:pPr>
        <w:jc w:val="both"/>
        <w:rPr>
          <w:b/>
        </w:rPr>
      </w:pPr>
      <w:r>
        <w:rPr>
          <w:b/>
        </w:rPr>
        <w:t xml:space="preserve">Уровень 5: Форма Мрака </w:t>
      </w:r>
    </w:p>
    <w:p w:rsidR="00BE70F9" w:rsidRDefault="00BE70F9" w:rsidP="00BE70F9">
      <w:pPr>
        <w:jc w:val="both"/>
      </w:pPr>
      <w:r>
        <w:rPr>
          <w:b/>
        </w:rPr>
        <w:t>Стоимость</w:t>
      </w:r>
      <w:r>
        <w:t xml:space="preserve">: 6 ПК </w:t>
      </w:r>
    </w:p>
    <w:p w:rsidR="00BE70F9" w:rsidRDefault="00BE70F9" w:rsidP="00BE70F9">
      <w:pPr>
        <w:jc w:val="both"/>
      </w:pPr>
      <w:r>
        <w:rPr>
          <w:b/>
        </w:rPr>
        <w:t>Воздействие:</w:t>
      </w:r>
      <w:r>
        <w:t xml:space="preserve"> Мистика </w:t>
      </w:r>
    </w:p>
    <w:p w:rsidR="00BE70F9" w:rsidRDefault="00BE70F9" w:rsidP="00BE70F9">
      <w:pPr>
        <w:jc w:val="both"/>
      </w:pPr>
      <w:r>
        <w:rPr>
          <w:b/>
        </w:rPr>
        <w:t>Длительность:</w:t>
      </w:r>
      <w:r>
        <w:t xml:space="preserve"> 1 час. </w:t>
      </w:r>
    </w:p>
    <w:p w:rsidR="00BE70F9" w:rsidRDefault="00BE70F9" w:rsidP="00BE70F9">
      <w:pPr>
        <w:jc w:val="both"/>
      </w:pPr>
      <w:r>
        <w:rPr>
          <w:b/>
        </w:rPr>
        <w:t>Нарушение маскарада</w:t>
      </w:r>
      <w:r>
        <w:t xml:space="preserve">: да </w:t>
      </w:r>
    </w:p>
    <w:p w:rsidR="00BE70F9" w:rsidRDefault="00BE70F9" w:rsidP="00BE70F9">
      <w:pPr>
        <w:jc w:val="both"/>
      </w:pPr>
      <w:r>
        <w:t xml:space="preserve">На этом уровне власть Сородича над тьмой настолько велика, что он может физически </w:t>
      </w:r>
      <w:r w:rsidR="0099307A">
        <w:t>превращаться</w:t>
      </w:r>
      <w:r>
        <w:t xml:space="preserve"> в нее. При активации этой способности вампир становится чернильно-черным, амебовидным сгустком тени. Вампиры в этой форме практически неуязвимы и способны просачиваться сквозь трещины и щели. Вдобавок, вампир-тень обретает способность видеть в полной темноте.</w:t>
      </w:r>
    </w:p>
    <w:p w:rsidR="00BE70F9" w:rsidRDefault="00BE70F9" w:rsidP="00BE70F9">
      <w:pPr>
        <w:jc w:val="both"/>
      </w:pPr>
      <w:r>
        <w:rPr>
          <w:b/>
        </w:rPr>
        <w:t>Система:</w:t>
      </w:r>
      <w:r>
        <w:t xml:space="preserve"> Надеть на голову бадану черного цвета и черную накидку на плечи. Звукового маркера не требуется.</w:t>
      </w:r>
    </w:p>
    <w:p w:rsidR="00BE70F9" w:rsidRDefault="00BE70F9" w:rsidP="00BE70F9">
      <w:pPr>
        <w:jc w:val="both"/>
      </w:pPr>
      <w:r>
        <w:t xml:space="preserve">Вампир может обратить свое тело в неясный образ тени. Огонь и солнечный свет наносят ему обычные повреждения. В остальном все работает по правилам «Астральной Проекции», за исключением того, что игрок не оставляет свое тело в торпоре. Так же Формы мрака не могут общаться между собой. Более того – любая фраза из Формы Мрака выводит Вампира из данного состояния. </w:t>
      </w:r>
    </w:p>
    <w:p w:rsidR="00BE70F9" w:rsidRDefault="00BE70F9" w:rsidP="00BE70F9">
      <w:pPr>
        <w:jc w:val="both"/>
      </w:pPr>
    </w:p>
    <w:p w:rsidR="00BE70F9" w:rsidRDefault="00BE70F9" w:rsidP="00BE70F9">
      <w:pPr>
        <w:jc w:val="both"/>
      </w:pPr>
      <w:r>
        <w:rPr>
          <w:b/>
        </w:rPr>
        <w:t>Уровень 6. Шаг в</w:t>
      </w:r>
      <w:r>
        <w:t xml:space="preserve"> </w:t>
      </w:r>
      <w:r>
        <w:rPr>
          <w:b/>
        </w:rPr>
        <w:t>тень</w:t>
      </w:r>
      <w:r>
        <w:t xml:space="preserve">  </w:t>
      </w:r>
      <w:r>
        <w:rPr>
          <w:color w:val="FF0000"/>
        </w:rPr>
        <w:t xml:space="preserve">*только для </w:t>
      </w:r>
      <w:proofErr w:type="spellStart"/>
      <w:r>
        <w:rPr>
          <w:color w:val="FF0000"/>
        </w:rPr>
        <w:t>Ласомбра</w:t>
      </w:r>
      <w:proofErr w:type="spellEnd"/>
    </w:p>
    <w:p w:rsidR="00BE70F9" w:rsidRDefault="00BE70F9" w:rsidP="00BE70F9">
      <w:pPr>
        <w:jc w:val="both"/>
      </w:pPr>
      <w:r>
        <w:rPr>
          <w:b/>
        </w:rPr>
        <w:t>Стоимость:</w:t>
      </w:r>
      <w:r>
        <w:t xml:space="preserve"> 3 ПК </w:t>
      </w:r>
    </w:p>
    <w:p w:rsidR="00BE70F9" w:rsidRDefault="00BE70F9" w:rsidP="00BE70F9">
      <w:pPr>
        <w:jc w:val="both"/>
      </w:pPr>
      <w:r>
        <w:rPr>
          <w:b/>
        </w:rPr>
        <w:t>Воздействие:</w:t>
      </w:r>
      <w:r>
        <w:t xml:space="preserve"> Мистика </w:t>
      </w:r>
    </w:p>
    <w:p w:rsidR="00BE70F9" w:rsidRDefault="00BE70F9" w:rsidP="00BE70F9">
      <w:pPr>
        <w:jc w:val="both"/>
      </w:pPr>
      <w:r>
        <w:rPr>
          <w:b/>
        </w:rPr>
        <w:t>Длительность</w:t>
      </w:r>
      <w:r>
        <w:t xml:space="preserve">: мгновенно  </w:t>
      </w:r>
    </w:p>
    <w:p w:rsidR="00BE70F9" w:rsidRDefault="00BE70F9" w:rsidP="00BE70F9">
      <w:pPr>
        <w:jc w:val="both"/>
      </w:pPr>
      <w:r>
        <w:rPr>
          <w:b/>
        </w:rPr>
        <w:lastRenderedPageBreak/>
        <w:t>Нарушение маскарада:</w:t>
      </w:r>
      <w:r>
        <w:t xml:space="preserve"> да </w:t>
      </w:r>
    </w:p>
    <w:p w:rsidR="00BE70F9" w:rsidRDefault="00BE70F9" w:rsidP="00BE70F9">
      <w:pPr>
        <w:jc w:val="both"/>
      </w:pPr>
      <w:r>
        <w:t>Вампир настолько хорошо управляет тьмой, что может полностью сливаться с нею и воссоздавать себя из любой находящейся поблизости темноты. Вампир может делать Шаг в Тень через стены, полы и даже магические барьеры. Каинит просто ступает в тень и появляется из другой тени на небольшом расстоянии от первой.</w:t>
      </w:r>
    </w:p>
    <w:p w:rsidR="00BE70F9" w:rsidRDefault="00BE70F9" w:rsidP="00BE70F9">
      <w:pPr>
        <w:jc w:val="both"/>
      </w:pPr>
      <w:r w:rsidRPr="00BE70F9">
        <w:rPr>
          <w:b/>
        </w:rPr>
        <w:t>Система</w:t>
      </w:r>
      <w:r>
        <w:t>: Игрок поднимает вверх руку с черной лентой и громко заявляет «Шаг в тень» и перемещается на расстояние ни больше 10 метров.  Пока игрок не достиг конечной точки или не опустил руку, он не уязвим для любых атак и дисциплин.</w:t>
      </w:r>
    </w:p>
    <w:p w:rsidR="00BE70F9" w:rsidRDefault="00BE70F9" w:rsidP="00BE70F9">
      <w:pPr>
        <w:jc w:val="both"/>
      </w:pPr>
    </w:p>
    <w:p w:rsidR="00BE70F9" w:rsidRDefault="00BE70F9" w:rsidP="00BE70F9">
      <w:pPr>
        <w:jc w:val="both"/>
        <w:rPr>
          <w:b/>
          <w:bCs/>
          <w:color w:val="000000"/>
          <w:sz w:val="28"/>
          <w:szCs w:val="28"/>
        </w:rPr>
      </w:pPr>
      <w:proofErr w:type="spellStart"/>
      <w:r>
        <w:rPr>
          <w:b/>
          <w:bCs/>
          <w:color w:val="000000"/>
          <w:sz w:val="28"/>
          <w:szCs w:val="28"/>
        </w:rPr>
        <w:t>Висцератика</w:t>
      </w:r>
      <w:proofErr w:type="spellEnd"/>
    </w:p>
    <w:p w:rsidR="00BE70F9" w:rsidRDefault="00BE70F9" w:rsidP="00BE70F9">
      <w:pPr>
        <w:jc w:val="both"/>
        <w:rPr>
          <w:color w:val="000000"/>
          <w:shd w:val="clear" w:color="auto" w:fill="FFFFFF"/>
        </w:rPr>
      </w:pPr>
      <w:proofErr w:type="spellStart"/>
      <w:r>
        <w:rPr>
          <w:color w:val="000000"/>
          <w:shd w:val="clear" w:color="auto" w:fill="FFFFFF"/>
        </w:rPr>
        <w:t>Висцератика</w:t>
      </w:r>
      <w:proofErr w:type="spellEnd"/>
      <w:r>
        <w:rPr>
          <w:color w:val="000000"/>
          <w:shd w:val="clear" w:color="auto" w:fill="FFFFFF"/>
        </w:rPr>
        <w:t>, эксклюзивная собственность линии крови Горгулий, это продолжение естественной связи Горгулий с камнем, землёй и всем, что из них состоит.</w:t>
      </w:r>
    </w:p>
    <w:p w:rsidR="00BE70F9" w:rsidRDefault="00BE70F9" w:rsidP="00BE70F9">
      <w:pPr>
        <w:jc w:val="both"/>
        <w:rPr>
          <w:color w:val="000000"/>
          <w:shd w:val="clear" w:color="auto" w:fill="FFFFFF"/>
        </w:rPr>
      </w:pPr>
    </w:p>
    <w:p w:rsidR="00BE70F9" w:rsidRDefault="00BE70F9" w:rsidP="00BE70F9">
      <w:pPr>
        <w:pStyle w:val="4"/>
        <w:numPr>
          <w:ilvl w:val="0"/>
          <w:numId w:val="0"/>
        </w:numPr>
        <w:shd w:val="clear" w:color="auto" w:fill="FFFFFF"/>
        <w:tabs>
          <w:tab w:val="left" w:pos="708"/>
        </w:tabs>
        <w:jc w:val="left"/>
        <w:rPr>
          <w:b w:val="0"/>
          <w:bCs w:val="0"/>
          <w:color w:val="000000"/>
        </w:rPr>
      </w:pPr>
      <w:r>
        <w:rPr>
          <w:color w:val="000000"/>
          <w:shd w:val="clear" w:color="auto" w:fill="FFFFFF"/>
        </w:rPr>
        <w:t xml:space="preserve">Уровень 1 </w:t>
      </w:r>
      <w:r>
        <w:rPr>
          <w:rStyle w:val="ae"/>
          <w:b/>
          <w:bCs/>
          <w:color w:val="000000"/>
        </w:rPr>
        <w:t>. Шёпоты Покоев</w:t>
      </w:r>
      <w:r>
        <w:rPr>
          <w:rFonts w:ascii="Verdana" w:hAnsi="Verdana"/>
          <w:shd w:val="clear" w:color="auto" w:fill="FFFFFF"/>
        </w:rPr>
        <w:t xml:space="preserve"> </w:t>
      </w:r>
    </w:p>
    <w:p w:rsidR="00BE70F9" w:rsidRDefault="00BE70F9" w:rsidP="00BE70F9">
      <w:r>
        <w:rPr>
          <w:b/>
          <w:bCs/>
        </w:rPr>
        <w:t>Стоимость</w:t>
      </w:r>
      <w:r>
        <w:t xml:space="preserve">: 3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BE70F9" w:rsidRDefault="00BE70F9" w:rsidP="00BE70F9">
      <w:pPr>
        <w:pStyle w:val="Web"/>
        <w:spacing w:before="0" w:after="0"/>
        <w:rPr>
          <w:rFonts w:ascii="Times New Roman" w:hAnsi="Times New Roman" w:cs="Times New Roman"/>
          <w:b/>
          <w:bCs/>
        </w:rPr>
      </w:pPr>
      <w:r>
        <w:rPr>
          <w:rFonts w:ascii="Times New Roman" w:hAnsi="Times New Roman" w:cs="Times New Roman"/>
          <w:b/>
          <w:bCs/>
        </w:rPr>
        <w:t>Нарушение маскарада: нет</w:t>
      </w:r>
    </w:p>
    <w:p w:rsidR="00BE70F9" w:rsidRDefault="00BE70F9" w:rsidP="00BE70F9">
      <w:pPr>
        <w:pStyle w:val="Web"/>
        <w:spacing w:before="0" w:after="0"/>
        <w:jc w:val="both"/>
        <w:rPr>
          <w:rFonts w:ascii="Times New Roman" w:hAnsi="Times New Roman" w:cs="Times New Roman"/>
          <w:shd w:val="clear" w:color="auto" w:fill="FFFFFF"/>
        </w:rPr>
      </w:pPr>
      <w:r>
        <w:rPr>
          <w:rFonts w:ascii="Times New Roman" w:hAnsi="Times New Roman" w:cs="Times New Roman"/>
          <w:color w:val="000000"/>
          <w:shd w:val="clear" w:color="auto" w:fill="FFFFFF"/>
        </w:rPr>
        <w:t>Горгулья может определить присутствие других внутри замкнутого пространства размером до крупной квартиры, даже если незваные гости находятся вне поля зрения, в темноте или под защитой</w:t>
      </w:r>
      <w:r>
        <w:rPr>
          <w:rStyle w:val="apple-converted-space"/>
          <w:rFonts w:ascii="Times New Roman" w:hAnsi="Times New Roman" w:cs="Times New Roman"/>
          <w:color w:val="000000"/>
          <w:shd w:val="clear" w:color="auto" w:fill="FFFFFF"/>
        </w:rPr>
        <w:t> </w:t>
      </w:r>
      <w:r>
        <w:rPr>
          <w:rFonts w:ascii="Times New Roman" w:hAnsi="Times New Roman" w:cs="Times New Roman"/>
          <w:shd w:val="clear" w:color="auto" w:fill="FFFFFF"/>
        </w:rPr>
        <w:t>Затемнения.</w:t>
      </w:r>
    </w:p>
    <w:p w:rsidR="00BE70F9" w:rsidRDefault="00BE70F9" w:rsidP="00BE70F9">
      <w:pPr>
        <w:pStyle w:val="Web"/>
        <w:spacing w:before="0" w:after="0"/>
        <w:jc w:val="both"/>
        <w:rPr>
          <w:rFonts w:ascii="Times New Roman" w:hAnsi="Times New Roman" w:cs="Times New Roman"/>
          <w:shd w:val="clear" w:color="auto" w:fill="FFFFFF"/>
        </w:rPr>
      </w:pPr>
      <w:r>
        <w:rPr>
          <w:rFonts w:ascii="Times New Roman" w:hAnsi="Times New Roman" w:cs="Times New Roman"/>
          <w:b/>
          <w:shd w:val="clear" w:color="auto" w:fill="FFFFFF"/>
        </w:rPr>
        <w:t xml:space="preserve">Система: </w:t>
      </w:r>
      <w:r>
        <w:rPr>
          <w:rFonts w:ascii="Times New Roman" w:hAnsi="Times New Roman" w:cs="Times New Roman"/>
          <w:shd w:val="clear" w:color="auto" w:fill="FFFFFF"/>
        </w:rPr>
        <w:t>Игрок заявляет мастеру Шепоты Покоев. В течени</w:t>
      </w:r>
      <w:proofErr w:type="gramStart"/>
      <w:r>
        <w:rPr>
          <w:rFonts w:ascii="Times New Roman" w:hAnsi="Times New Roman" w:cs="Times New Roman"/>
          <w:shd w:val="clear" w:color="auto" w:fill="FFFFFF"/>
        </w:rPr>
        <w:t>и</w:t>
      </w:r>
      <w:proofErr w:type="gramEnd"/>
      <w:r>
        <w:rPr>
          <w:rFonts w:ascii="Times New Roman" w:hAnsi="Times New Roman" w:cs="Times New Roman"/>
          <w:shd w:val="clear" w:color="auto" w:fill="FFFFFF"/>
        </w:rPr>
        <w:t xml:space="preserve"> 10 минут мастер сообщает кол-во человек в том или ином помещении. Так же </w:t>
      </w:r>
      <w:proofErr w:type="gramStart"/>
      <w:r>
        <w:rPr>
          <w:rFonts w:ascii="Times New Roman" w:hAnsi="Times New Roman" w:cs="Times New Roman"/>
          <w:shd w:val="clear" w:color="auto" w:fill="FFFFFF"/>
        </w:rPr>
        <w:t>горгулья</w:t>
      </w:r>
      <w:proofErr w:type="gramEnd"/>
      <w:r>
        <w:rPr>
          <w:rFonts w:ascii="Times New Roman" w:hAnsi="Times New Roman" w:cs="Times New Roman"/>
          <w:shd w:val="clear" w:color="auto" w:fill="FFFFFF"/>
        </w:rPr>
        <w:t xml:space="preserve"> находясь в одном помещении с  другими сородичами  знает  местонахождения тех кто находится даже под 1-м уровнем Затемнения.</w:t>
      </w:r>
    </w:p>
    <w:p w:rsidR="00BE70F9" w:rsidRDefault="00BE70F9" w:rsidP="00BE70F9">
      <w:pPr>
        <w:pStyle w:val="Web"/>
        <w:spacing w:before="0" w:after="0"/>
        <w:rPr>
          <w:rFonts w:ascii="Times New Roman" w:hAnsi="Times New Roman" w:cs="Times New Roman"/>
          <w:shd w:val="clear" w:color="auto" w:fill="FFFFFF"/>
        </w:rPr>
      </w:pPr>
    </w:p>
    <w:p w:rsidR="00BE70F9" w:rsidRDefault="00BE70F9" w:rsidP="00BE70F9">
      <w:pPr>
        <w:pStyle w:val="4"/>
        <w:numPr>
          <w:ilvl w:val="0"/>
          <w:numId w:val="0"/>
        </w:numPr>
        <w:shd w:val="clear" w:color="auto" w:fill="FFFFFF"/>
        <w:tabs>
          <w:tab w:val="left" w:pos="708"/>
        </w:tabs>
        <w:jc w:val="left"/>
        <w:rPr>
          <w:color w:val="000000"/>
        </w:rPr>
      </w:pPr>
      <w:r>
        <w:rPr>
          <w:shd w:val="clear" w:color="auto" w:fill="FFFFFF"/>
        </w:rPr>
        <w:t>Уровень 2</w:t>
      </w:r>
      <w:r>
        <w:rPr>
          <w:b w:val="0"/>
          <w:shd w:val="clear" w:color="auto" w:fill="FFFFFF"/>
        </w:rPr>
        <w:t xml:space="preserve">. </w:t>
      </w:r>
      <w:r>
        <w:rPr>
          <w:rStyle w:val="ae"/>
          <w:b/>
          <w:bCs/>
          <w:color w:val="000000"/>
        </w:rPr>
        <w:t xml:space="preserve"> Кожа Хамелеона </w:t>
      </w:r>
    </w:p>
    <w:p w:rsidR="00BE70F9" w:rsidRDefault="00BE70F9" w:rsidP="00BE70F9">
      <w:r>
        <w:rPr>
          <w:b/>
          <w:bCs/>
        </w:rPr>
        <w:t>Стоимость</w:t>
      </w:r>
      <w:r>
        <w:t xml:space="preserve">: 3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5 минут </w:t>
      </w:r>
    </w:p>
    <w:p w:rsidR="00BE70F9" w:rsidRDefault="00BE70F9" w:rsidP="00BE70F9">
      <w:pPr>
        <w:pStyle w:val="Web"/>
        <w:spacing w:before="0" w:after="0"/>
        <w:rPr>
          <w:rFonts w:ascii="Times New Roman" w:hAnsi="Times New Roman" w:cs="Times New Roman"/>
          <w:b/>
          <w:bCs/>
        </w:rPr>
      </w:pPr>
      <w:r>
        <w:rPr>
          <w:rFonts w:ascii="Times New Roman" w:hAnsi="Times New Roman" w:cs="Times New Roman"/>
          <w:b/>
          <w:bCs/>
        </w:rPr>
        <w:t>Нарушение маскарада: да</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Кожа Горгульи принимает цвет и фактуру окружающей среды, Скрытности до тех пор, пока Горгулья движется медленно. </w:t>
      </w:r>
    </w:p>
    <w:p w:rsidR="00BE70F9" w:rsidRDefault="00BE70F9" w:rsidP="00BE70F9">
      <w:pPr>
        <w:pStyle w:val="a4"/>
        <w:shd w:val="clear" w:color="auto" w:fill="FFFFFF"/>
        <w:spacing w:before="144" w:beforeAutospacing="0" w:after="288" w:afterAutospacing="0"/>
        <w:jc w:val="both"/>
        <w:rPr>
          <w:color w:val="000000"/>
        </w:rPr>
      </w:pPr>
      <w:r>
        <w:rPr>
          <w:b/>
          <w:color w:val="000000"/>
        </w:rPr>
        <w:t xml:space="preserve">Система: </w:t>
      </w:r>
      <w:r>
        <w:rPr>
          <w:color w:val="000000"/>
        </w:rPr>
        <w:t xml:space="preserve">Игрок заявляет «Кожа Хамелеона» и надевает зеленые ленты на руку. Пока Горгулья не совершает активных действий(атака, движение предметов ) она не заметно . Но ее </w:t>
      </w:r>
      <w:proofErr w:type="gramStart"/>
      <w:r>
        <w:rPr>
          <w:color w:val="000000"/>
        </w:rPr>
        <w:t>по прежнему</w:t>
      </w:r>
      <w:proofErr w:type="gramEnd"/>
      <w:r>
        <w:rPr>
          <w:color w:val="000000"/>
        </w:rPr>
        <w:t xml:space="preserve"> можно обнаружить по общим правилам Прорицания.</w:t>
      </w:r>
    </w:p>
    <w:p w:rsidR="00BE70F9" w:rsidRDefault="00BE70F9" w:rsidP="00BE70F9">
      <w:pPr>
        <w:pStyle w:val="4"/>
        <w:numPr>
          <w:ilvl w:val="0"/>
          <w:numId w:val="0"/>
        </w:numPr>
        <w:shd w:val="clear" w:color="auto" w:fill="FFFFFF"/>
        <w:tabs>
          <w:tab w:val="left" w:pos="708"/>
        </w:tabs>
        <w:jc w:val="left"/>
        <w:rPr>
          <w:rStyle w:val="ae"/>
          <w:rFonts w:ascii="Helvetica" w:hAnsi="Helvetica" w:cs="Helvetica"/>
          <w:b/>
          <w:bCs/>
          <w:sz w:val="33"/>
          <w:szCs w:val="33"/>
        </w:rPr>
      </w:pPr>
      <w:r>
        <w:rPr>
          <w:shd w:val="clear" w:color="auto" w:fill="FFFFFF"/>
        </w:rPr>
        <w:t>Уровень 3</w:t>
      </w:r>
      <w:r>
        <w:rPr>
          <w:b w:val="0"/>
          <w:shd w:val="clear" w:color="auto" w:fill="FFFFFF"/>
        </w:rPr>
        <w:t xml:space="preserve"> .</w:t>
      </w:r>
      <w:r>
        <w:rPr>
          <w:rStyle w:val="ae"/>
          <w:b/>
          <w:bCs/>
          <w:color w:val="000000"/>
        </w:rPr>
        <w:t>Слияние с Горой</w:t>
      </w:r>
      <w:r>
        <w:rPr>
          <w:rStyle w:val="ae"/>
          <w:b/>
          <w:bCs/>
          <w:color w:val="000000"/>
          <w:sz w:val="28"/>
          <w:szCs w:val="28"/>
        </w:rPr>
        <w:t xml:space="preserve"> </w:t>
      </w:r>
    </w:p>
    <w:p w:rsidR="00BE70F9" w:rsidRDefault="00BE70F9" w:rsidP="00BE70F9">
      <w:r>
        <w:rPr>
          <w:b/>
          <w:bCs/>
        </w:rPr>
        <w:t>Стоимость</w:t>
      </w:r>
      <w:r>
        <w:t xml:space="preserve">: 3 ПК за 10 сек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макс 1 минута </w:t>
      </w:r>
    </w:p>
    <w:p w:rsidR="00BE70F9" w:rsidRDefault="00BE70F9" w:rsidP="00BE70F9">
      <w:pPr>
        <w:pStyle w:val="Web"/>
        <w:spacing w:before="0" w:after="0"/>
        <w:rPr>
          <w:rFonts w:ascii="Times New Roman" w:hAnsi="Times New Roman" w:cs="Times New Roman"/>
          <w:b/>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spacing w:before="0" w:after="0"/>
        <w:jc w:val="both"/>
        <w:rPr>
          <w:rFonts w:ascii="Times New Roman" w:hAnsi="Times New Roman" w:cs="Times New Roman"/>
          <w:color w:val="000000"/>
        </w:rPr>
      </w:pPr>
      <w:r>
        <w:rPr>
          <w:rFonts w:ascii="Verdana" w:hAnsi="Verdana"/>
          <w:color w:val="000000"/>
        </w:rPr>
        <w:t>«</w:t>
      </w:r>
      <w:r>
        <w:rPr>
          <w:rFonts w:ascii="Times New Roman" w:hAnsi="Times New Roman" w:cs="Times New Roman"/>
          <w:color w:val="000000"/>
        </w:rPr>
        <w:t xml:space="preserve">Слияние с Горой» позволяет Горгулье укрыться внутри камня (или строительных материалов, похожих на камень, например, цемента). </w:t>
      </w:r>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b/>
          <w:color w:val="000000"/>
        </w:rPr>
        <w:t>Система:</w:t>
      </w:r>
      <w:r>
        <w:rPr>
          <w:rFonts w:ascii="Times New Roman" w:hAnsi="Times New Roman" w:cs="Times New Roman"/>
          <w:color w:val="000000"/>
        </w:rPr>
        <w:t xml:space="preserve"> Прислонится к стене и  голому полу и громко заявить «Слияние с Горой» и не двигаться. Каждые 10 сек. Горгулья восстанавливает по 1 хиту. </w:t>
      </w:r>
    </w:p>
    <w:p w:rsidR="00BE70F9" w:rsidRDefault="00BE70F9" w:rsidP="00BE70F9">
      <w:pPr>
        <w:pStyle w:val="Web"/>
        <w:spacing w:before="0" w:after="0"/>
        <w:jc w:val="both"/>
        <w:rPr>
          <w:rFonts w:ascii="Times New Roman" w:hAnsi="Times New Roman" w:cs="Times New Roman"/>
          <w:color w:val="000000"/>
        </w:rPr>
      </w:pPr>
      <w:r>
        <w:rPr>
          <w:rFonts w:ascii="Times New Roman" w:hAnsi="Times New Roman" w:cs="Times New Roman"/>
          <w:b/>
          <w:color w:val="000000"/>
        </w:rPr>
        <w:t>Примечание:</w:t>
      </w:r>
      <w:r>
        <w:rPr>
          <w:rFonts w:ascii="Times New Roman" w:hAnsi="Times New Roman" w:cs="Times New Roman"/>
          <w:color w:val="000000"/>
        </w:rPr>
        <w:t xml:space="preserve"> Пока игрок не двигается</w:t>
      </w:r>
      <w:r w:rsidR="00115691">
        <w:rPr>
          <w:rFonts w:ascii="Times New Roman" w:hAnsi="Times New Roman" w:cs="Times New Roman"/>
          <w:color w:val="000000"/>
        </w:rPr>
        <w:t>,</w:t>
      </w:r>
      <w:r>
        <w:rPr>
          <w:rFonts w:ascii="Times New Roman" w:hAnsi="Times New Roman" w:cs="Times New Roman"/>
          <w:color w:val="000000"/>
        </w:rPr>
        <w:t xml:space="preserve"> Горгулья неуязвима для любых атак кроме как огнем или солнечным светом. Если игрок начинает двигаться или атаковать  действие способности прекращается.</w:t>
      </w:r>
    </w:p>
    <w:p w:rsidR="00BE70F9" w:rsidRDefault="00BE70F9" w:rsidP="00BE70F9">
      <w:pPr>
        <w:pStyle w:val="Web"/>
        <w:spacing w:before="0" w:after="0"/>
        <w:rPr>
          <w:rFonts w:ascii="Times New Roman" w:hAnsi="Times New Roman" w:cs="Times New Roman"/>
          <w:b/>
          <w:bCs/>
        </w:rPr>
      </w:pPr>
    </w:p>
    <w:p w:rsidR="00BE70F9" w:rsidRDefault="00BE70F9" w:rsidP="00BE70F9">
      <w:r>
        <w:rPr>
          <w:b/>
        </w:rPr>
        <w:lastRenderedPageBreak/>
        <w:t xml:space="preserve">Уровень 4.Доспехи Земли </w:t>
      </w:r>
      <w:r>
        <w:rPr>
          <w:b/>
        </w:rPr>
        <w:br/>
      </w:r>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5 минут </w:t>
      </w:r>
    </w:p>
    <w:p w:rsidR="00BE70F9" w:rsidRDefault="00BE70F9" w:rsidP="00BE70F9">
      <w:pPr>
        <w:pStyle w:val="Web"/>
        <w:spacing w:before="0" w:after="0"/>
        <w:rPr>
          <w:rFonts w:ascii="Times New Roman" w:hAnsi="Times New Roman" w:cs="Times New Roman"/>
          <w:b/>
          <w:bCs/>
        </w:rPr>
      </w:pPr>
      <w:r>
        <w:rPr>
          <w:rFonts w:ascii="Times New Roman" w:hAnsi="Times New Roman" w:cs="Times New Roman"/>
          <w:b/>
          <w:bCs/>
        </w:rPr>
        <w:t>Нарушение маскарада: да</w:t>
      </w:r>
    </w:p>
    <w:p w:rsidR="00BE70F9" w:rsidRDefault="00BE70F9" w:rsidP="00BE70F9">
      <w:pPr>
        <w:pStyle w:val="Web"/>
        <w:spacing w:before="0" w:after="0"/>
        <w:jc w:val="both"/>
        <w:rPr>
          <w:rFonts w:ascii="Times New Roman" w:hAnsi="Times New Roman" w:cs="Times New Roman"/>
          <w:color w:val="000000"/>
          <w:shd w:val="clear" w:color="auto" w:fill="FFFFFF"/>
        </w:rPr>
      </w:pPr>
      <w:r>
        <w:rPr>
          <w:rFonts w:ascii="Times New Roman" w:hAnsi="Times New Roman" w:cs="Times New Roman"/>
          <w:color w:val="000000"/>
          <w:shd w:val="clear" w:color="auto" w:fill="FFFFFF"/>
        </w:rPr>
        <w:t>Эта способность, в сочетании со сверхъестественной выносливостью, даруемой</w:t>
      </w:r>
      <w:r>
        <w:rPr>
          <w:rFonts w:ascii="Times New Roman" w:hAnsi="Times New Roman" w:cs="Times New Roman"/>
          <w:shd w:val="clear" w:color="auto" w:fill="FFFFFF"/>
        </w:rPr>
        <w:t xml:space="preserve"> Стойкостью,</w:t>
      </w:r>
      <w:r>
        <w:rPr>
          <w:rFonts w:ascii="Times New Roman" w:hAnsi="Times New Roman" w:cs="Times New Roman"/>
          <w:color w:val="000000"/>
          <w:shd w:val="clear" w:color="auto" w:fill="FFFFFF"/>
        </w:rPr>
        <w:t xml:space="preserve"> является причиной умения Горгулий выдерживать атаки, которые разорвали бы более слабых Сородичей на куски. Кожа индивидуума, освоившего этот уровень </w:t>
      </w:r>
      <w:proofErr w:type="spellStart"/>
      <w:r>
        <w:rPr>
          <w:rFonts w:ascii="Times New Roman" w:hAnsi="Times New Roman" w:cs="Times New Roman"/>
          <w:color w:val="000000"/>
          <w:shd w:val="clear" w:color="auto" w:fill="FFFFFF"/>
        </w:rPr>
        <w:t>Висцератики</w:t>
      </w:r>
      <w:proofErr w:type="spellEnd"/>
      <w:r>
        <w:rPr>
          <w:rFonts w:ascii="Times New Roman" w:hAnsi="Times New Roman" w:cs="Times New Roman"/>
          <w:color w:val="000000"/>
          <w:shd w:val="clear" w:color="auto" w:fill="FFFFFF"/>
        </w:rPr>
        <w:t>, становится неизмеримо прочнее прежнего и превращается в камень</w:t>
      </w:r>
    </w:p>
    <w:p w:rsidR="00BE70F9" w:rsidRDefault="00BE70F9" w:rsidP="00BE70F9">
      <w:pPr>
        <w:pStyle w:val="Web"/>
        <w:spacing w:before="0" w:after="0"/>
        <w:jc w:val="both"/>
        <w:rPr>
          <w:rFonts w:ascii="Times New Roman" w:hAnsi="Times New Roman" w:cs="Times New Roman"/>
          <w:color w:val="000000"/>
          <w:shd w:val="clear" w:color="auto" w:fill="FFFFFF"/>
        </w:rPr>
      </w:pPr>
      <w:r>
        <w:rPr>
          <w:rFonts w:ascii="Times New Roman" w:hAnsi="Times New Roman" w:cs="Times New Roman"/>
          <w:b/>
          <w:color w:val="000000"/>
          <w:shd w:val="clear" w:color="auto" w:fill="FFFFFF"/>
        </w:rPr>
        <w:t>Система:</w:t>
      </w:r>
      <w:r>
        <w:rPr>
          <w:rFonts w:ascii="Times New Roman" w:hAnsi="Times New Roman" w:cs="Times New Roman"/>
          <w:color w:val="000000"/>
          <w:shd w:val="clear" w:color="auto" w:fill="FFFFFF"/>
        </w:rPr>
        <w:t xml:space="preserve"> Заявить «Доспехи Земли». Накинуть на тело серую ткань. Пока способность </w:t>
      </w:r>
      <w:proofErr w:type="gramStart"/>
      <w:r>
        <w:rPr>
          <w:rFonts w:ascii="Times New Roman" w:hAnsi="Times New Roman" w:cs="Times New Roman"/>
          <w:color w:val="000000"/>
          <w:shd w:val="clear" w:color="auto" w:fill="FFFFFF"/>
        </w:rPr>
        <w:t>активна Горгулье добавляется</w:t>
      </w:r>
      <w:proofErr w:type="gramEnd"/>
      <w:r>
        <w:rPr>
          <w:rFonts w:ascii="Times New Roman" w:hAnsi="Times New Roman" w:cs="Times New Roman"/>
          <w:color w:val="000000"/>
          <w:shd w:val="clear" w:color="auto" w:fill="FFFFFF"/>
        </w:rPr>
        <w:t xml:space="preserve"> 5 хитов.</w:t>
      </w:r>
    </w:p>
    <w:p w:rsidR="00BE70F9" w:rsidRDefault="00BE70F9" w:rsidP="00BE70F9">
      <w:pPr>
        <w:pStyle w:val="Web"/>
        <w:spacing w:before="0" w:after="0"/>
        <w:jc w:val="both"/>
        <w:rPr>
          <w:rFonts w:ascii="Times New Roman" w:hAnsi="Times New Roman" w:cs="Times New Roman"/>
          <w:b/>
        </w:rPr>
      </w:pPr>
    </w:p>
    <w:p w:rsidR="00BE70F9" w:rsidRPr="0099307A" w:rsidRDefault="00BE70F9" w:rsidP="00BE70F9">
      <w:pPr>
        <w:pStyle w:val="2"/>
        <w:tabs>
          <w:tab w:val="left" w:pos="0"/>
        </w:tabs>
        <w:rPr>
          <w:rFonts w:ascii="Times New Roman" w:hAnsi="Times New Roman" w:cs="Times New Roman"/>
          <w:color w:val="000000"/>
          <w:sz w:val="28"/>
          <w:szCs w:val="28"/>
        </w:rPr>
      </w:pPr>
      <w:r w:rsidRPr="0099307A">
        <w:rPr>
          <w:rFonts w:ascii="Times New Roman" w:hAnsi="Times New Roman" w:cs="Times New Roman"/>
          <w:color w:val="000000"/>
          <w:sz w:val="28"/>
          <w:szCs w:val="28"/>
        </w:rPr>
        <w:t>Превращение</w:t>
      </w:r>
    </w:p>
    <w:p w:rsidR="00BE70F9" w:rsidRDefault="00BE70F9" w:rsidP="00BE70F9"/>
    <w:p w:rsidR="00BE70F9" w:rsidRDefault="00BE70F9" w:rsidP="00BE70F9">
      <w:r>
        <w:t xml:space="preserve">Превращение является прерогативой клана </w:t>
      </w:r>
      <w:proofErr w:type="spellStart"/>
      <w:r>
        <w:t>Гангрел</w:t>
      </w:r>
      <w:proofErr w:type="spellEnd"/>
      <w:r>
        <w:t xml:space="preserve">, хотя они иногда учат своим секретам немногих из других вампиров. </w:t>
      </w:r>
    </w:p>
    <w:p w:rsidR="00BE70F9" w:rsidRDefault="00BE70F9" w:rsidP="00BE70F9">
      <w:r>
        <w:t xml:space="preserve"> </w:t>
      </w:r>
    </w:p>
    <w:p w:rsidR="00BE70F9" w:rsidRDefault="00BE70F9" w:rsidP="00BE70F9">
      <w:pPr>
        <w:rPr>
          <w:b/>
          <w:bCs/>
        </w:rPr>
      </w:pPr>
      <w:r>
        <w:rPr>
          <w:b/>
        </w:rPr>
        <w:t>Уровень 1: Г</w:t>
      </w:r>
      <w:r>
        <w:rPr>
          <w:b/>
          <w:bCs/>
        </w:rPr>
        <w:t xml:space="preserve">лаза Зверя </w:t>
      </w:r>
    </w:p>
    <w:p w:rsidR="00BE70F9" w:rsidRDefault="00BE70F9" w:rsidP="00BE70F9">
      <w:r>
        <w:rPr>
          <w:b/>
          <w:bCs/>
        </w:rPr>
        <w:t>Стоимость</w:t>
      </w:r>
      <w:r>
        <w:t>: 1 ПК</w:t>
      </w:r>
    </w:p>
    <w:p w:rsidR="00BE70F9" w:rsidRDefault="00BE70F9" w:rsidP="00BE70F9">
      <w:r>
        <w:rPr>
          <w:b/>
          <w:bCs/>
        </w:rPr>
        <w:t>Воздействие</w:t>
      </w:r>
      <w:r>
        <w:t xml:space="preserve">: мистическое </w:t>
      </w:r>
    </w:p>
    <w:p w:rsidR="00BE70F9" w:rsidRDefault="00BE70F9" w:rsidP="00BE70F9">
      <w:r>
        <w:rPr>
          <w:b/>
          <w:bCs/>
        </w:rPr>
        <w:t>Длительность</w:t>
      </w:r>
      <w:r>
        <w:t xml:space="preserve">: 1 час </w:t>
      </w:r>
    </w:p>
    <w:p w:rsidR="00BE70F9" w:rsidRDefault="00BE70F9" w:rsidP="00BE70F9">
      <w:r>
        <w:rPr>
          <w:b/>
          <w:bCs/>
        </w:rPr>
        <w:t xml:space="preserve">Нарушение маскарада: </w:t>
      </w:r>
      <w:r>
        <w:t xml:space="preserve">да </w:t>
      </w:r>
    </w:p>
    <w:p w:rsidR="00BE70F9" w:rsidRDefault="00BE70F9" w:rsidP="00BE70F9"/>
    <w:p w:rsidR="00BE70F9" w:rsidRDefault="00BE70F9" w:rsidP="00BE70F9">
      <w:r>
        <w:t>Способность видеть во тьме мистического происхождения и игнорировать действие 1 уровня власти над тенью и 1 уровня затемнение.</w:t>
      </w:r>
    </w:p>
    <w:p w:rsidR="00BE70F9" w:rsidRDefault="00BE70F9" w:rsidP="00BE70F9">
      <w:r>
        <w:rPr>
          <w:b/>
          <w:bCs/>
          <w:color w:val="000000"/>
        </w:rPr>
        <w:t>Система</w:t>
      </w:r>
      <w:r>
        <w:rPr>
          <w:b/>
          <w:bCs/>
          <w:color w:val="333399"/>
        </w:rPr>
        <w:t>:</w:t>
      </w:r>
      <w:r>
        <w:t xml:space="preserve">  Потратить ПК и заявить «глаза зверя» </w:t>
      </w:r>
    </w:p>
    <w:p w:rsidR="00BE70F9" w:rsidRDefault="00BE70F9" w:rsidP="00BE70F9"/>
    <w:p w:rsidR="00BE70F9" w:rsidRDefault="00BE70F9" w:rsidP="00BE70F9">
      <w:pPr>
        <w:rPr>
          <w:b/>
          <w:bCs/>
        </w:rPr>
      </w:pPr>
      <w:r>
        <w:rPr>
          <w:b/>
        </w:rPr>
        <w:t xml:space="preserve">Уровень 2: </w:t>
      </w:r>
      <w:r>
        <w:rPr>
          <w:b/>
          <w:bCs/>
        </w:rPr>
        <w:t xml:space="preserve">Когти Зверя </w:t>
      </w:r>
    </w:p>
    <w:p w:rsidR="00BE70F9" w:rsidRDefault="00BE70F9" w:rsidP="00BE70F9">
      <w:r>
        <w:rPr>
          <w:b/>
          <w:bCs/>
        </w:rPr>
        <w:t>Стоимость</w:t>
      </w:r>
      <w:r>
        <w:t>: 3 ПК</w:t>
      </w:r>
    </w:p>
    <w:p w:rsidR="00BE70F9" w:rsidRDefault="00BE70F9" w:rsidP="00BE70F9">
      <w:r>
        <w:rPr>
          <w:b/>
          <w:bCs/>
        </w:rPr>
        <w:t>Воздействие</w:t>
      </w:r>
      <w:r>
        <w:t>: Физическое</w:t>
      </w:r>
    </w:p>
    <w:p w:rsidR="00BE70F9" w:rsidRDefault="00BE70F9" w:rsidP="00BE70F9">
      <w:r>
        <w:rPr>
          <w:b/>
          <w:bCs/>
        </w:rPr>
        <w:t>Длительность</w:t>
      </w:r>
      <w:r>
        <w:t>: 10 минут.</w:t>
      </w:r>
    </w:p>
    <w:p w:rsidR="00BE70F9" w:rsidRDefault="00BE70F9" w:rsidP="00BE70F9">
      <w:r>
        <w:rPr>
          <w:b/>
          <w:bCs/>
        </w:rPr>
        <w:t xml:space="preserve">Нарушение маскарада: </w:t>
      </w:r>
      <w:r>
        <w:t>да</w:t>
      </w:r>
    </w:p>
    <w:p w:rsidR="00BE70F9" w:rsidRDefault="00BE70F9" w:rsidP="00BE70F9"/>
    <w:p w:rsidR="00BE70F9" w:rsidRDefault="00BE70F9" w:rsidP="00BE70F9">
      <w:pPr>
        <w:jc w:val="both"/>
      </w:pPr>
      <w:r>
        <w:t xml:space="preserve">Способность вырастить на каждом пальце руки когти длинной 1 дюйм, наносящие </w:t>
      </w:r>
      <w:proofErr w:type="spellStart"/>
      <w:r w:rsidR="003A04AB">
        <w:t>аггравированные</w:t>
      </w:r>
      <w:proofErr w:type="spellEnd"/>
      <w:r>
        <w:t xml:space="preserve"> повреждения.</w:t>
      </w:r>
    </w:p>
    <w:p w:rsidR="00BE70F9" w:rsidRDefault="00BE70F9" w:rsidP="00BE70F9">
      <w:pPr>
        <w:jc w:val="both"/>
      </w:pPr>
      <w:r>
        <w:rPr>
          <w:b/>
          <w:bCs/>
          <w:color w:val="000000"/>
        </w:rPr>
        <w:t>Система</w:t>
      </w:r>
      <w:r>
        <w:rPr>
          <w:b/>
          <w:bCs/>
          <w:color w:val="333399"/>
        </w:rPr>
        <w:t>:</w:t>
      </w:r>
      <w:r>
        <w:t xml:space="preserve"> Заявить «Когти зверя» и потратить ПК и надеть меховые перчатки или </w:t>
      </w:r>
      <w:proofErr w:type="spellStart"/>
      <w:r>
        <w:t>ларповые</w:t>
      </w:r>
      <w:proofErr w:type="spellEnd"/>
      <w:r>
        <w:t xml:space="preserve"> когти. Каждый удар рукой после этого наносит 2 </w:t>
      </w:r>
      <w:r w:rsidR="00214E94">
        <w:t>аггравированных</w:t>
      </w:r>
      <w:r>
        <w:t xml:space="preserve"> повреждения + к тем </w:t>
      </w:r>
      <w:r w:rsidR="00214E94">
        <w:t>дисциплинам,</w:t>
      </w:r>
      <w:r>
        <w:t xml:space="preserve"> которые уже активированы (</w:t>
      </w:r>
      <w:r w:rsidR="00214E94">
        <w:t>например,</w:t>
      </w:r>
      <w:r>
        <w:t xml:space="preserve"> Могущество).</w:t>
      </w:r>
    </w:p>
    <w:p w:rsidR="00BE70F9" w:rsidRDefault="00BE70F9" w:rsidP="00BE70F9"/>
    <w:p w:rsidR="00BE70F9" w:rsidRDefault="00BE70F9" w:rsidP="00BE70F9">
      <w:pPr>
        <w:rPr>
          <w:b/>
        </w:rPr>
      </w:pPr>
      <w:r>
        <w:rPr>
          <w:b/>
        </w:rPr>
        <w:t xml:space="preserve">Уровень 3: Слияние с землей </w:t>
      </w:r>
    </w:p>
    <w:p w:rsidR="00BE70F9" w:rsidRDefault="00BE70F9" w:rsidP="00BE70F9">
      <w:r>
        <w:rPr>
          <w:b/>
          <w:bCs/>
        </w:rPr>
        <w:t>Стоимость</w:t>
      </w:r>
      <w:r>
        <w:t>: 2 ПК за активацию и 1 ПК в 2 часа</w:t>
      </w:r>
    </w:p>
    <w:p w:rsidR="00BE70F9" w:rsidRDefault="00BE70F9" w:rsidP="00BE70F9">
      <w:r>
        <w:rPr>
          <w:b/>
          <w:bCs/>
        </w:rPr>
        <w:t>Воздействие</w:t>
      </w:r>
      <w:r>
        <w:t>: Физическое</w:t>
      </w:r>
    </w:p>
    <w:p w:rsidR="00BE70F9" w:rsidRDefault="00BE70F9" w:rsidP="00BE70F9">
      <w:r>
        <w:rPr>
          <w:b/>
          <w:bCs/>
        </w:rPr>
        <w:t>Длительность</w:t>
      </w:r>
      <w:r>
        <w:t>: 15 секунд на погружение и 1 минута на выкапывание</w:t>
      </w:r>
    </w:p>
    <w:p w:rsidR="00BE70F9" w:rsidRDefault="00BE70F9" w:rsidP="00BE70F9">
      <w:r>
        <w:rPr>
          <w:b/>
          <w:bCs/>
        </w:rPr>
        <w:t xml:space="preserve">Нарушение маскарада: </w:t>
      </w:r>
      <w:r>
        <w:t>да</w:t>
      </w:r>
    </w:p>
    <w:p w:rsidR="00BE70F9" w:rsidRDefault="00BE70F9" w:rsidP="00BE70F9"/>
    <w:p w:rsidR="00BE70F9" w:rsidRDefault="00BE70F9" w:rsidP="00BE70F9">
      <w:r>
        <w:t>Вампир может мистически погружаться в землю (только в землю -  не в камень, бетон и т.п.). Он не может больше ничего делать, находясь в этом положении, однако он может выбраться на поверхность в любой момент. Эта способность может быть применена, чтобы скрыться от солнечного света, огня.</w:t>
      </w:r>
    </w:p>
    <w:p w:rsidR="00BE70F9" w:rsidRDefault="00BE70F9" w:rsidP="00BE70F9">
      <w:r>
        <w:rPr>
          <w:b/>
          <w:bCs/>
          <w:color w:val="000000"/>
        </w:rPr>
        <w:lastRenderedPageBreak/>
        <w:t>Система</w:t>
      </w:r>
      <w:r>
        <w:rPr>
          <w:b/>
          <w:bCs/>
          <w:color w:val="333399"/>
        </w:rPr>
        <w:t xml:space="preserve">: </w:t>
      </w:r>
      <w:r>
        <w:t xml:space="preserve">Стоя на земле заявить «Слияние с землей», выждать 15 секунд, и надеть </w:t>
      </w:r>
      <w:r w:rsidR="00F050EF" w:rsidRPr="00F050EF">
        <w:rPr>
          <w:b/>
        </w:rPr>
        <w:t>белую повязку шириной не менее 5 см</w:t>
      </w:r>
      <w:r>
        <w:t xml:space="preserve">. После окончания действия дисциплины следует снять </w:t>
      </w:r>
      <w:r w:rsidR="00F050EF">
        <w:t>повязку</w:t>
      </w:r>
      <w:r>
        <w:t xml:space="preserve">. </w:t>
      </w:r>
    </w:p>
    <w:p w:rsidR="00BE70F9" w:rsidRDefault="00BE70F9" w:rsidP="00BE70F9">
      <w:pPr>
        <w:rPr>
          <w:b/>
        </w:rPr>
      </w:pPr>
    </w:p>
    <w:p w:rsidR="00BE70F9" w:rsidRDefault="00BE70F9" w:rsidP="00BE70F9">
      <w:pPr>
        <w:rPr>
          <w:b/>
          <w:bCs/>
        </w:rPr>
      </w:pPr>
      <w:r>
        <w:rPr>
          <w:b/>
        </w:rPr>
        <w:t>Уровень 4:</w:t>
      </w:r>
      <w:r>
        <w:rPr>
          <w:b/>
          <w:bCs/>
        </w:rPr>
        <w:t xml:space="preserve"> Образ Зверя</w:t>
      </w:r>
    </w:p>
    <w:p w:rsidR="00BE70F9" w:rsidRDefault="00BE70F9" w:rsidP="00BE70F9">
      <w:r>
        <w:rPr>
          <w:b/>
          <w:bCs/>
        </w:rPr>
        <w:t>Стоимость</w:t>
      </w:r>
      <w:r>
        <w:t>: 5 ПК</w:t>
      </w:r>
    </w:p>
    <w:p w:rsidR="00BE70F9" w:rsidRDefault="00BE70F9" w:rsidP="00BE70F9">
      <w:r>
        <w:rPr>
          <w:b/>
          <w:bCs/>
        </w:rPr>
        <w:t>Воздействие</w:t>
      </w:r>
      <w:r>
        <w:t>: Физическое</w:t>
      </w:r>
    </w:p>
    <w:p w:rsidR="00BE70F9" w:rsidRDefault="00BE70F9" w:rsidP="00BE70F9">
      <w:r>
        <w:rPr>
          <w:b/>
          <w:bCs/>
        </w:rPr>
        <w:t>Длительность</w:t>
      </w:r>
      <w:r>
        <w:t xml:space="preserve">: 1 час </w:t>
      </w:r>
    </w:p>
    <w:p w:rsidR="00BE70F9" w:rsidRDefault="00BE70F9" w:rsidP="00BE70F9">
      <w:r>
        <w:rPr>
          <w:b/>
          <w:bCs/>
        </w:rPr>
        <w:t xml:space="preserve">Нарушение маскарада: </w:t>
      </w:r>
      <w:r>
        <w:t>да</w:t>
      </w:r>
    </w:p>
    <w:p w:rsidR="00BE70F9" w:rsidRDefault="00BE70F9" w:rsidP="00BE70F9"/>
    <w:p w:rsidR="00BE70F9" w:rsidRDefault="00BE70F9" w:rsidP="00FF2452">
      <w:pPr>
        <w:jc w:val="both"/>
      </w:pPr>
      <w:r>
        <w:t xml:space="preserve">Вампир может превратиться в волка или летучую мышь. В образе волка скорость бега увеличивается вдвое, и вампир может наносить не поглощаемые повреждения клыками и когтями. В образе летучей мыши вампир может летать </w:t>
      </w:r>
      <w:r w:rsidR="00582A48">
        <w:t xml:space="preserve">со </w:t>
      </w:r>
      <w:r w:rsidR="00582A48" w:rsidRPr="005C6FDE">
        <w:t xml:space="preserve">скоростью </w:t>
      </w:r>
      <w:r w:rsidR="00582A48">
        <w:t>5 стремительности</w:t>
      </w:r>
      <w:r w:rsidR="00582A48" w:rsidRPr="005C6FDE">
        <w:t>.</w:t>
      </w:r>
    </w:p>
    <w:p w:rsidR="00BE70F9" w:rsidRDefault="00BE70F9" w:rsidP="00FF2452">
      <w:pPr>
        <w:jc w:val="both"/>
      </w:pPr>
      <w:r>
        <w:rPr>
          <w:b/>
          <w:bCs/>
          <w:color w:val="000000"/>
        </w:rPr>
        <w:t>Система</w:t>
      </w:r>
      <w:r>
        <w:rPr>
          <w:b/>
          <w:bCs/>
          <w:color w:val="333399"/>
        </w:rPr>
        <w:t xml:space="preserve">: </w:t>
      </w:r>
      <w:r>
        <w:t>Заявить «Образ зверя летучая мышь» или «Образ зверя волк». В облике летучей мыши вампир не может атаковать и использовать дисциплины, получает постоянно активную дисциплину «Стремительность» пятого  уровня. Его можно атаковать, только используя ментальные дисциплины и огнестрельное оружие. В форме волка вампир получает +3 хита от текущего значения (восстанавливаются при возвращении в форму вампира)</w:t>
      </w:r>
      <w:r w:rsidR="008F02CB">
        <w:t xml:space="preserve"> </w:t>
      </w:r>
      <w:r>
        <w:t>и  постоянно активную дисциплину «Стремительность» второго  уровня, не может пользоваться оружием и любыми дисциплинам</w:t>
      </w:r>
      <w:r w:rsidR="008F02CB">
        <w:t>и</w:t>
      </w:r>
      <w:r>
        <w:t xml:space="preserve">. Атака лапой наносит 3 </w:t>
      </w:r>
      <w:r w:rsidR="008F02CB">
        <w:t>аггравированных</w:t>
      </w:r>
      <w:r>
        <w:t xml:space="preserve"> повреждения. </w:t>
      </w:r>
      <w:proofErr w:type="spellStart"/>
      <w:r>
        <w:t>Гангрел</w:t>
      </w:r>
      <w:proofErr w:type="spellEnd"/>
      <w:r>
        <w:t xml:space="preserve"> может выходить из формы зверя или переходить между формами в течение этого часа без дополнительной траты крови. Форма летучей мыши отыгрывается меховым </w:t>
      </w:r>
      <w:proofErr w:type="spellStart"/>
      <w:r>
        <w:t>хайратником</w:t>
      </w:r>
      <w:proofErr w:type="spellEnd"/>
      <w:r>
        <w:t xml:space="preserve"> и накидкой; форма волка – меховым жилетом, меховыми перчатками, и маской. В форме зверя </w:t>
      </w:r>
      <w:proofErr w:type="spellStart"/>
      <w:r>
        <w:t>гангрел</w:t>
      </w:r>
      <w:proofErr w:type="spellEnd"/>
      <w:r>
        <w:t xml:space="preserve"> не может пользоваться бронежилетами и оружием. </w:t>
      </w:r>
    </w:p>
    <w:p w:rsidR="00BE70F9" w:rsidRDefault="00BE70F9" w:rsidP="00BE70F9"/>
    <w:p w:rsidR="00BE70F9" w:rsidRDefault="00BE70F9" w:rsidP="00BE70F9">
      <w:pPr>
        <w:rPr>
          <w:b/>
          <w:bCs/>
        </w:rPr>
      </w:pPr>
      <w:r>
        <w:rPr>
          <w:b/>
        </w:rPr>
        <w:t xml:space="preserve">Уровень 5: </w:t>
      </w:r>
      <w:r>
        <w:rPr>
          <w:b/>
          <w:bCs/>
        </w:rPr>
        <w:t>Образ тумана</w:t>
      </w:r>
    </w:p>
    <w:p w:rsidR="00BE70F9" w:rsidRDefault="00BE70F9" w:rsidP="00BE70F9">
      <w:r>
        <w:rPr>
          <w:b/>
          <w:bCs/>
        </w:rPr>
        <w:t>Стоимость</w:t>
      </w:r>
      <w:r>
        <w:t>: 6 ПК</w:t>
      </w:r>
    </w:p>
    <w:p w:rsidR="00BE70F9" w:rsidRDefault="00BE70F9" w:rsidP="00BE70F9">
      <w:r>
        <w:rPr>
          <w:b/>
          <w:bCs/>
        </w:rPr>
        <w:t>Воздействие</w:t>
      </w:r>
      <w:r>
        <w:t>: Физическое</w:t>
      </w:r>
    </w:p>
    <w:p w:rsidR="00BE70F9" w:rsidRDefault="00BE70F9" w:rsidP="00BE70F9">
      <w:r>
        <w:rPr>
          <w:b/>
          <w:bCs/>
        </w:rPr>
        <w:t>Длительность</w:t>
      </w:r>
      <w:r>
        <w:t xml:space="preserve">: 1 час </w:t>
      </w:r>
    </w:p>
    <w:p w:rsidR="00BE70F9" w:rsidRDefault="00BE70F9" w:rsidP="00BE70F9">
      <w:r>
        <w:rPr>
          <w:b/>
          <w:bCs/>
        </w:rPr>
        <w:t xml:space="preserve">Нарушение маскарада: </w:t>
      </w:r>
      <w:r>
        <w:t>да</w:t>
      </w:r>
    </w:p>
    <w:p w:rsidR="00BE70F9" w:rsidRDefault="00BE70F9" w:rsidP="00BE70F9"/>
    <w:p w:rsidR="00BE70F9" w:rsidRDefault="00BE70F9" w:rsidP="00BE70F9">
      <w:r>
        <w:t>Вампир может превратиться в туман. Вампир не может атаковать в этом образе, но и нанести ему повреждения могут только солнечный свет, огонь и ментальные Дисциплины.</w:t>
      </w:r>
    </w:p>
    <w:p w:rsidR="00BE70F9" w:rsidRDefault="00BE70F9" w:rsidP="00BE70F9">
      <w:pPr>
        <w:jc w:val="both"/>
      </w:pPr>
      <w:r>
        <w:rPr>
          <w:b/>
          <w:bCs/>
          <w:color w:val="000000"/>
        </w:rPr>
        <w:t>Система</w:t>
      </w:r>
      <w:r>
        <w:rPr>
          <w:b/>
          <w:bCs/>
          <w:color w:val="333399"/>
        </w:rPr>
        <w:t>:</w:t>
      </w:r>
      <w:r>
        <w:t xml:space="preserve"> Намотать на кулаки зеленые ленточки. В остальном все работает по правилам «Астральной Проекции», за исключением того, что игрок не оставляет свое тело в торпоре. Так же Образы Тумана  не могут общаться между собой. Более того – любая фраза из Образа тумана выводит Вампира из данного состояния. </w:t>
      </w:r>
    </w:p>
    <w:p w:rsidR="00BE70F9" w:rsidRDefault="00BE70F9" w:rsidP="00BE70F9">
      <w:pPr>
        <w:pStyle w:val="2"/>
        <w:tabs>
          <w:tab w:val="left" w:pos="0"/>
        </w:tabs>
        <w:rPr>
          <w:rFonts w:ascii="Times New Roman" w:hAnsi="Times New Roman" w:cs="Times New Roman"/>
          <w:color w:val="000000"/>
          <w:sz w:val="28"/>
          <w:szCs w:val="28"/>
        </w:rPr>
      </w:pPr>
      <w:r>
        <w:rPr>
          <w:rFonts w:ascii="Times New Roman" w:hAnsi="Times New Roman" w:cs="Times New Roman"/>
          <w:color w:val="000000"/>
          <w:sz w:val="28"/>
          <w:szCs w:val="28"/>
        </w:rPr>
        <w:t>Смертоносность</w:t>
      </w: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1: </w:t>
      </w:r>
      <w:r>
        <w:rPr>
          <w:rFonts w:ascii="Times New Roman" w:hAnsi="Times New Roman" w:cs="Times New Roman"/>
          <w:bCs w:val="0"/>
          <w:color w:val="000000" w:themeColor="text1"/>
        </w:rPr>
        <w:t>Безмолвие смерти</w:t>
      </w:r>
    </w:p>
    <w:p w:rsidR="00BE70F9" w:rsidRDefault="00BE70F9" w:rsidP="00BE70F9">
      <w:pPr>
        <w:rPr>
          <w:color w:val="000000" w:themeColor="text1"/>
        </w:rPr>
      </w:pPr>
      <w:r>
        <w:rPr>
          <w:b/>
          <w:bCs/>
          <w:color w:val="000000" w:themeColor="text1"/>
        </w:rPr>
        <w:t>Стоимость</w:t>
      </w:r>
      <w:r>
        <w:rPr>
          <w:color w:val="000000" w:themeColor="text1"/>
        </w:rPr>
        <w:t>: 3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Мистическое</w:t>
      </w:r>
    </w:p>
    <w:p w:rsidR="00BE70F9" w:rsidRDefault="00BE70F9" w:rsidP="00BE70F9">
      <w:pPr>
        <w:rPr>
          <w:color w:val="000000" w:themeColor="text1"/>
        </w:rPr>
      </w:pPr>
      <w:r>
        <w:rPr>
          <w:b/>
          <w:bCs/>
          <w:color w:val="000000" w:themeColor="text1"/>
        </w:rPr>
        <w:t>Длительность</w:t>
      </w:r>
      <w:r>
        <w:rPr>
          <w:color w:val="000000" w:themeColor="text1"/>
        </w:rPr>
        <w:t>: 5 минут</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нет</w:t>
      </w:r>
    </w:p>
    <w:p w:rsidR="00BE70F9" w:rsidRDefault="00BE70F9" w:rsidP="00BE70F9">
      <w:pPr>
        <w:pStyle w:val="Web"/>
        <w:spacing w:before="0" w:after="0"/>
        <w:rPr>
          <w:rFonts w:ascii="Times New Roman" w:eastAsia="Times New Roman" w:hAnsi="Times New Roman" w:cs="Times New Roman"/>
          <w:color w:val="000000" w:themeColor="text1"/>
        </w:rPr>
      </w:pPr>
    </w:p>
    <w:p w:rsidR="00BE70F9" w:rsidRDefault="00BE70F9" w:rsidP="00E04DBC">
      <w:pPr>
        <w:pStyle w:val="21"/>
        <w:jc w:val="both"/>
        <w:rPr>
          <w:color w:val="000000" w:themeColor="text1"/>
        </w:rPr>
      </w:pPr>
      <w:r>
        <w:rPr>
          <w:color w:val="000000" w:themeColor="text1"/>
        </w:rPr>
        <w:t xml:space="preserve">Многие </w:t>
      </w:r>
      <w:proofErr w:type="spellStart"/>
      <w:r>
        <w:rPr>
          <w:color w:val="000000" w:themeColor="text1"/>
        </w:rPr>
        <w:t>Ассамиты</w:t>
      </w:r>
      <w:proofErr w:type="spellEnd"/>
      <w:r>
        <w:rPr>
          <w:color w:val="000000" w:themeColor="text1"/>
        </w:rPr>
        <w:t xml:space="preserve"> утверждают, что никогда не слышали предсмертных криков своих жертв. «Безмолвие Смерти» окутывает </w:t>
      </w:r>
      <w:proofErr w:type="spellStart"/>
      <w:r>
        <w:rPr>
          <w:color w:val="000000" w:themeColor="text1"/>
        </w:rPr>
        <w:t>Ассамита</w:t>
      </w:r>
      <w:proofErr w:type="spellEnd"/>
      <w:r>
        <w:rPr>
          <w:color w:val="000000" w:themeColor="text1"/>
        </w:rPr>
        <w:t xml:space="preserve"> мистической тишиной, исходящей от его тела, заглушая любой шум в пределах </w:t>
      </w:r>
      <w:r w:rsidR="001D31E8">
        <w:rPr>
          <w:color w:val="000000" w:themeColor="text1"/>
        </w:rPr>
        <w:t>определённого</w:t>
      </w:r>
      <w:r>
        <w:rPr>
          <w:color w:val="000000" w:themeColor="text1"/>
        </w:rPr>
        <w:t xml:space="preserve"> радиуса. Внутри этой зоны не слышно ни единого звука, хотя звуки, раздающиеся за пределами области действия эффекта, слышны всем, кто находится внутри нее. Ходят слухи, что некоторые опытные </w:t>
      </w:r>
      <w:r>
        <w:rPr>
          <w:color w:val="000000" w:themeColor="text1"/>
        </w:rPr>
        <w:lastRenderedPageBreak/>
        <w:t xml:space="preserve">визири </w:t>
      </w:r>
      <w:proofErr w:type="spellStart"/>
      <w:r>
        <w:rPr>
          <w:color w:val="000000" w:themeColor="text1"/>
        </w:rPr>
        <w:t>Ассамитов</w:t>
      </w:r>
      <w:proofErr w:type="spellEnd"/>
      <w:r>
        <w:rPr>
          <w:color w:val="000000" w:themeColor="text1"/>
        </w:rPr>
        <w:t xml:space="preserve"> обладают способностью заглушать конкретную локацию, а не окружность вокруг себя, но тому пока нет никаких подтверждений.</w:t>
      </w:r>
    </w:p>
    <w:p w:rsidR="00BE70F9" w:rsidRDefault="00BE70F9" w:rsidP="00E04DBC">
      <w:pPr>
        <w:jc w:val="both"/>
        <w:rPr>
          <w:color w:val="000000" w:themeColor="text1"/>
        </w:rPr>
      </w:pPr>
      <w:r>
        <w:rPr>
          <w:b/>
          <w:bCs/>
          <w:color w:val="000000" w:themeColor="text1"/>
        </w:rPr>
        <w:t>Система:</w:t>
      </w:r>
      <w:r>
        <w:rPr>
          <w:color w:val="000000" w:themeColor="text1"/>
        </w:rPr>
        <w:t xml:space="preserve"> Заявить «Круг тишины», и держать палец у губ в течени</w:t>
      </w:r>
      <w:r w:rsidR="00E04DBC">
        <w:rPr>
          <w:color w:val="000000" w:themeColor="text1"/>
        </w:rPr>
        <w:t>е</w:t>
      </w:r>
      <w:r>
        <w:rPr>
          <w:color w:val="000000" w:themeColor="text1"/>
        </w:rPr>
        <w:t xml:space="preserve"> всего действия дисциплины. Во время действи</w:t>
      </w:r>
      <w:r w:rsidR="00E04DBC">
        <w:rPr>
          <w:color w:val="000000" w:themeColor="text1"/>
        </w:rPr>
        <w:t>я</w:t>
      </w:r>
      <w:r>
        <w:rPr>
          <w:color w:val="000000" w:themeColor="text1"/>
        </w:rPr>
        <w:t xml:space="preserve"> дисциплины в  радиусе 3 шагов полностью исчезают все звуки. В том числе это приводит к невозможности использования дисциплин требующих аудиальный маркер</w:t>
      </w:r>
      <w:r w:rsidR="003071F2">
        <w:rPr>
          <w:color w:val="000000" w:themeColor="text1"/>
        </w:rPr>
        <w:t xml:space="preserve">, </w:t>
      </w:r>
      <w:proofErr w:type="spellStart"/>
      <w:r w:rsidR="003071F2">
        <w:rPr>
          <w:color w:val="000000" w:themeColor="text1"/>
        </w:rPr>
        <w:t>т</w:t>
      </w:r>
      <w:proofErr w:type="gramStart"/>
      <w:r w:rsidR="003071F2">
        <w:rPr>
          <w:color w:val="000000" w:themeColor="text1"/>
        </w:rPr>
        <w:t>.е</w:t>
      </w:r>
      <w:proofErr w:type="spellEnd"/>
      <w:proofErr w:type="gramEnd"/>
      <w:r w:rsidR="003071F2">
        <w:rPr>
          <w:color w:val="000000" w:themeColor="text1"/>
        </w:rPr>
        <w:t xml:space="preserve"> дисциплины требующие озвучивания для других игроков. </w:t>
      </w:r>
      <w:r>
        <w:rPr>
          <w:color w:val="000000" w:themeColor="text1"/>
        </w:rPr>
        <w:t xml:space="preserve">. Круг двигается вместе с </w:t>
      </w:r>
      <w:proofErr w:type="spellStart"/>
      <w:r>
        <w:rPr>
          <w:color w:val="000000" w:themeColor="text1"/>
        </w:rPr>
        <w:t>а</w:t>
      </w:r>
      <w:r w:rsidR="00E04DBC">
        <w:rPr>
          <w:color w:val="000000" w:themeColor="text1"/>
        </w:rPr>
        <w:t>с</w:t>
      </w:r>
      <w:r>
        <w:rPr>
          <w:color w:val="000000" w:themeColor="text1"/>
        </w:rPr>
        <w:t>самитом</w:t>
      </w:r>
      <w:proofErr w:type="spellEnd"/>
      <w:r>
        <w:rPr>
          <w:color w:val="000000" w:themeColor="text1"/>
        </w:rPr>
        <w:t>. Все дисциплины, заявленные до того как был применен «круг тишины» работают.</w:t>
      </w:r>
    </w:p>
    <w:p w:rsidR="00BE70F9" w:rsidRDefault="00BE70F9" w:rsidP="00BE70F9">
      <w:pPr>
        <w:rPr>
          <w:color w:val="000000" w:themeColor="text1"/>
        </w:rPr>
      </w:pP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2: </w:t>
      </w:r>
      <w:r>
        <w:rPr>
          <w:rFonts w:ascii="Times New Roman" w:hAnsi="Times New Roman" w:cs="Times New Roman"/>
          <w:bCs w:val="0"/>
          <w:color w:val="000000" w:themeColor="text1"/>
        </w:rPr>
        <w:t xml:space="preserve">Касание Скорпиона </w:t>
      </w:r>
    </w:p>
    <w:p w:rsidR="00BE70F9" w:rsidRDefault="00BE70F9" w:rsidP="00BE70F9">
      <w:pPr>
        <w:rPr>
          <w:color w:val="000000" w:themeColor="text1"/>
        </w:rPr>
      </w:pPr>
      <w:r>
        <w:rPr>
          <w:b/>
          <w:bCs/>
          <w:color w:val="000000" w:themeColor="text1"/>
        </w:rPr>
        <w:t>Стоимость</w:t>
      </w:r>
      <w:r>
        <w:rPr>
          <w:color w:val="000000" w:themeColor="text1"/>
        </w:rPr>
        <w:t>: 2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BE70F9" w:rsidRDefault="00BE70F9" w:rsidP="00BE70F9">
      <w:pPr>
        <w:rPr>
          <w:color w:val="000000" w:themeColor="text1"/>
        </w:rPr>
      </w:pPr>
      <w:r>
        <w:rPr>
          <w:b/>
          <w:bCs/>
          <w:color w:val="000000" w:themeColor="text1"/>
        </w:rPr>
        <w:t>Длительность</w:t>
      </w:r>
      <w:r>
        <w:rPr>
          <w:color w:val="000000" w:themeColor="text1"/>
        </w:rPr>
        <w:t>: 1 минута</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нет</w:t>
      </w:r>
    </w:p>
    <w:p w:rsidR="00BE70F9" w:rsidRDefault="00BE70F9" w:rsidP="00BE70F9">
      <w:pPr>
        <w:rPr>
          <w:color w:val="000000" w:themeColor="text1"/>
        </w:rPr>
      </w:pPr>
    </w:p>
    <w:p w:rsidR="00BE70F9" w:rsidRDefault="00BE70F9" w:rsidP="00BE70F9">
      <w:pPr>
        <w:pStyle w:val="31"/>
        <w:rPr>
          <w:color w:val="000000" w:themeColor="text1"/>
        </w:rPr>
      </w:pPr>
      <w:r>
        <w:rPr>
          <w:color w:val="000000" w:themeColor="text1"/>
        </w:rPr>
        <w:t xml:space="preserve">Изменив свойства своей крови, </w:t>
      </w:r>
      <w:proofErr w:type="spellStart"/>
      <w:r>
        <w:rPr>
          <w:color w:val="000000" w:themeColor="text1"/>
        </w:rPr>
        <w:t>Ассамит</w:t>
      </w:r>
      <w:proofErr w:type="spellEnd"/>
      <w:r>
        <w:rPr>
          <w:color w:val="000000" w:themeColor="text1"/>
        </w:rPr>
        <w:t xml:space="preserve"> может создать сильнодействующий яд, который лишает жертву выносливости. </w:t>
      </w:r>
    </w:p>
    <w:p w:rsidR="00BE70F9" w:rsidRDefault="00BE70F9" w:rsidP="00BE70F9">
      <w:pPr>
        <w:rPr>
          <w:color w:val="000000" w:themeColor="text1"/>
        </w:rPr>
      </w:pPr>
      <w:r>
        <w:rPr>
          <w:b/>
          <w:bCs/>
          <w:color w:val="000000" w:themeColor="text1"/>
        </w:rPr>
        <w:t xml:space="preserve">Система: </w:t>
      </w:r>
      <w:r>
        <w:rPr>
          <w:color w:val="000000" w:themeColor="text1"/>
        </w:rPr>
        <w:t xml:space="preserve">Коснуться жертвы и заявить «Слабость». Жертва в течение 1 минуты может передвигаться только шагом в независимости от уровня Стремительности. </w:t>
      </w: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3: </w:t>
      </w:r>
      <w:r>
        <w:rPr>
          <w:rFonts w:ascii="Times New Roman" w:hAnsi="Times New Roman" w:cs="Times New Roman"/>
          <w:bCs w:val="0"/>
          <w:color w:val="000000" w:themeColor="text1"/>
        </w:rPr>
        <w:t xml:space="preserve">Призыв </w:t>
      </w:r>
      <w:proofErr w:type="spellStart"/>
      <w:r>
        <w:rPr>
          <w:rFonts w:ascii="Times New Roman" w:hAnsi="Times New Roman" w:cs="Times New Roman"/>
          <w:bCs w:val="0"/>
          <w:color w:val="000000" w:themeColor="text1"/>
        </w:rPr>
        <w:t>Дагона</w:t>
      </w:r>
      <w:proofErr w:type="spellEnd"/>
      <w:r>
        <w:rPr>
          <w:rFonts w:ascii="Times New Roman" w:hAnsi="Times New Roman" w:cs="Times New Roman"/>
          <w:bCs w:val="0"/>
          <w:color w:val="000000" w:themeColor="text1"/>
        </w:rPr>
        <w:t xml:space="preserve"> </w:t>
      </w:r>
    </w:p>
    <w:p w:rsidR="00BE70F9" w:rsidRDefault="00BE70F9" w:rsidP="00BE70F9">
      <w:pPr>
        <w:rPr>
          <w:color w:val="000000" w:themeColor="text1"/>
        </w:rPr>
      </w:pPr>
      <w:r>
        <w:rPr>
          <w:b/>
          <w:bCs/>
          <w:color w:val="000000" w:themeColor="text1"/>
        </w:rPr>
        <w:t>Стоимость</w:t>
      </w:r>
      <w:r>
        <w:rPr>
          <w:color w:val="000000" w:themeColor="text1"/>
        </w:rPr>
        <w:t>:  5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BE70F9" w:rsidRDefault="00BE70F9" w:rsidP="00BE70F9">
      <w:pPr>
        <w:rPr>
          <w:color w:val="000000" w:themeColor="text1"/>
        </w:rPr>
      </w:pPr>
      <w:r>
        <w:rPr>
          <w:b/>
          <w:bCs/>
          <w:color w:val="000000" w:themeColor="text1"/>
        </w:rPr>
        <w:t>Длительность</w:t>
      </w:r>
      <w:r>
        <w:rPr>
          <w:color w:val="000000" w:themeColor="text1"/>
        </w:rPr>
        <w:t>: 10 минут</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нет</w:t>
      </w:r>
    </w:p>
    <w:p w:rsidR="00BE70F9" w:rsidRDefault="00BE70F9" w:rsidP="00BE70F9">
      <w:pPr>
        <w:rPr>
          <w:color w:val="000000" w:themeColor="text1"/>
        </w:rPr>
      </w:pPr>
      <w:r>
        <w:t xml:space="preserve">Эта ужасающая и недавно открытая заново способность позволяет </w:t>
      </w:r>
      <w:proofErr w:type="spellStart"/>
      <w:r>
        <w:t>Ассамиту</w:t>
      </w:r>
      <w:proofErr w:type="spellEnd"/>
      <w:r>
        <w:t xml:space="preserve"> утопить жертву в ее собственной крови. Сосредоточившись, </w:t>
      </w:r>
      <w:proofErr w:type="spellStart"/>
      <w:r>
        <w:t>Ассамит</w:t>
      </w:r>
      <w:proofErr w:type="spellEnd"/>
      <w:r>
        <w:t xml:space="preserve"> разрывает кровеносные сосуды жертвы и наполняет ее легкие кровью, которая начинает душить ее изнутри. Кровь, по сути, сдавливает тело жертвы и переполняет ее органы; таким образом, это действует даже на </w:t>
      </w:r>
      <w:proofErr w:type="spellStart"/>
      <w:r>
        <w:t>недышащих</w:t>
      </w:r>
      <w:proofErr w:type="spellEnd"/>
      <w:r>
        <w:t xml:space="preserve"> Сородичей</w:t>
      </w:r>
    </w:p>
    <w:p w:rsidR="00BE70F9" w:rsidRDefault="00BE70F9" w:rsidP="00BE70F9">
      <w:pPr>
        <w:rPr>
          <w:color w:val="000000" w:themeColor="text1"/>
        </w:rPr>
      </w:pPr>
    </w:p>
    <w:p w:rsidR="00BE70F9" w:rsidRDefault="00BE70F9" w:rsidP="00BE70F9">
      <w:pPr>
        <w:rPr>
          <w:color w:val="000000" w:themeColor="text1"/>
        </w:rPr>
      </w:pPr>
      <w:r>
        <w:rPr>
          <w:b/>
          <w:bCs/>
          <w:color w:val="000000" w:themeColor="text1"/>
        </w:rPr>
        <w:t>Система:</w:t>
      </w:r>
      <w:r>
        <w:rPr>
          <w:bCs/>
          <w:color w:val="000000" w:themeColor="text1"/>
        </w:rPr>
        <w:t xml:space="preserve"> Используется 1 раз на 1 жертву. </w:t>
      </w:r>
      <w:r>
        <w:rPr>
          <w:color w:val="000000" w:themeColor="text1"/>
        </w:rPr>
        <w:t xml:space="preserve"> Коснуться жертв</w:t>
      </w:r>
      <w:r w:rsidR="00981AC0">
        <w:rPr>
          <w:color w:val="000000" w:themeColor="text1"/>
        </w:rPr>
        <w:t>ы</w:t>
      </w:r>
      <w:r>
        <w:rPr>
          <w:color w:val="000000" w:themeColor="text1"/>
        </w:rPr>
        <w:t xml:space="preserve">  и заявить «Призыв </w:t>
      </w:r>
      <w:proofErr w:type="spellStart"/>
      <w:r>
        <w:rPr>
          <w:color w:val="000000" w:themeColor="text1"/>
        </w:rPr>
        <w:t>Дагона</w:t>
      </w:r>
      <w:proofErr w:type="spellEnd"/>
      <w:r>
        <w:rPr>
          <w:color w:val="000000" w:themeColor="text1"/>
        </w:rPr>
        <w:t xml:space="preserve">». Жертва  теряет 4 хита. </w:t>
      </w:r>
    </w:p>
    <w:p w:rsidR="00BE70F9" w:rsidRDefault="00BE70F9" w:rsidP="00BE70F9">
      <w:pPr>
        <w:rPr>
          <w:color w:val="000000" w:themeColor="text1"/>
        </w:rPr>
      </w:pP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4: </w:t>
      </w:r>
      <w:r>
        <w:rPr>
          <w:rFonts w:ascii="Times New Roman" w:hAnsi="Times New Roman" w:cs="Times New Roman"/>
          <w:bCs w:val="0"/>
          <w:color w:val="000000" w:themeColor="text1"/>
        </w:rPr>
        <w:t xml:space="preserve">Ласка </w:t>
      </w:r>
      <w:proofErr w:type="spellStart"/>
      <w:r>
        <w:rPr>
          <w:rFonts w:ascii="Times New Roman" w:hAnsi="Times New Roman" w:cs="Times New Roman"/>
          <w:bCs w:val="0"/>
          <w:color w:val="000000" w:themeColor="text1"/>
        </w:rPr>
        <w:t>Баала</w:t>
      </w:r>
      <w:proofErr w:type="spellEnd"/>
    </w:p>
    <w:p w:rsidR="00BE70F9" w:rsidRDefault="00BE70F9" w:rsidP="00BE70F9">
      <w:pPr>
        <w:rPr>
          <w:color w:val="000000" w:themeColor="text1"/>
        </w:rPr>
      </w:pPr>
      <w:r>
        <w:rPr>
          <w:b/>
          <w:bCs/>
          <w:color w:val="000000" w:themeColor="text1"/>
        </w:rPr>
        <w:t>Стоимость</w:t>
      </w:r>
      <w:r>
        <w:rPr>
          <w:color w:val="000000" w:themeColor="text1"/>
        </w:rPr>
        <w:t>: от 1 до 5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BE70F9" w:rsidRDefault="00BE70F9" w:rsidP="00BE70F9">
      <w:pPr>
        <w:rPr>
          <w:color w:val="000000" w:themeColor="text1"/>
        </w:rPr>
      </w:pPr>
      <w:r>
        <w:rPr>
          <w:b/>
          <w:bCs/>
          <w:color w:val="000000" w:themeColor="text1"/>
        </w:rPr>
        <w:t>Длительность</w:t>
      </w:r>
      <w:r>
        <w:rPr>
          <w:color w:val="000000" w:themeColor="text1"/>
        </w:rPr>
        <w:t xml:space="preserve">: один удар </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нет</w:t>
      </w:r>
    </w:p>
    <w:p w:rsidR="00BE70F9" w:rsidRDefault="00BE70F9" w:rsidP="00BE70F9">
      <w:pPr>
        <w:rPr>
          <w:color w:val="000000" w:themeColor="text1"/>
        </w:rPr>
      </w:pPr>
    </w:p>
    <w:p w:rsidR="00BE70F9" w:rsidRDefault="00BE70F9" w:rsidP="00D27D2D">
      <w:pPr>
        <w:jc w:val="both"/>
        <w:rPr>
          <w:color w:val="000000" w:themeColor="text1"/>
        </w:rPr>
      </w:pPr>
      <w:r>
        <w:rPr>
          <w:color w:val="000000" w:themeColor="text1"/>
        </w:rPr>
        <w:t xml:space="preserve">Вампир покрывает своей отравленной кровью оружие для рукопашной схватки (кинжалы, мечи, топоры) и оно становится способным наносить </w:t>
      </w:r>
      <w:proofErr w:type="spellStart"/>
      <w:r w:rsidR="00981AC0">
        <w:rPr>
          <w:color w:val="000000" w:themeColor="text1"/>
        </w:rPr>
        <w:t>аггравированные</w:t>
      </w:r>
      <w:proofErr w:type="spellEnd"/>
      <w:r>
        <w:rPr>
          <w:color w:val="000000" w:themeColor="text1"/>
        </w:rPr>
        <w:t xml:space="preserve"> повреждения. Оружие должно быть достаточно большого размера (иглы, стрелы, пули и т.п. не могут быть использованы). </w:t>
      </w:r>
    </w:p>
    <w:p w:rsidR="00BE70F9" w:rsidRDefault="00BE70F9" w:rsidP="00D27D2D">
      <w:pPr>
        <w:jc w:val="both"/>
        <w:rPr>
          <w:color w:val="000000" w:themeColor="text1"/>
        </w:rPr>
      </w:pPr>
      <w:r>
        <w:rPr>
          <w:b/>
          <w:bCs/>
          <w:color w:val="000000" w:themeColor="text1"/>
        </w:rPr>
        <w:t>Система:</w:t>
      </w:r>
      <w:r>
        <w:rPr>
          <w:color w:val="000000" w:themeColor="text1"/>
        </w:rPr>
        <w:t xml:space="preserve"> Вампир заявляет эту дисциплину. На один удар оружие наносит на </w:t>
      </w:r>
      <w:r>
        <w:rPr>
          <w:color w:val="000000" w:themeColor="text1"/>
          <w:lang w:val="en-US"/>
        </w:rPr>
        <w:t>X</w:t>
      </w:r>
      <w:r>
        <w:rPr>
          <w:color w:val="000000" w:themeColor="text1"/>
        </w:rPr>
        <w:t xml:space="preserve">(где </w:t>
      </w:r>
      <w:r>
        <w:rPr>
          <w:color w:val="000000" w:themeColor="text1"/>
          <w:lang w:val="en-US"/>
        </w:rPr>
        <w:t>X</w:t>
      </w:r>
      <w:r>
        <w:rPr>
          <w:color w:val="000000" w:themeColor="text1"/>
        </w:rPr>
        <w:t xml:space="preserve">- кол-во ПК)  хитов больше чем по сертификату + повреждение становятся </w:t>
      </w:r>
      <w:proofErr w:type="spellStart"/>
      <w:r w:rsidR="0011660E">
        <w:rPr>
          <w:color w:val="000000" w:themeColor="text1"/>
        </w:rPr>
        <w:t>аггравированными</w:t>
      </w:r>
      <w:proofErr w:type="spellEnd"/>
      <w:r>
        <w:rPr>
          <w:color w:val="000000" w:themeColor="text1"/>
        </w:rPr>
        <w:t>.</w:t>
      </w:r>
    </w:p>
    <w:p w:rsidR="00BE70F9" w:rsidRDefault="00BE70F9" w:rsidP="00BE70F9">
      <w:pPr>
        <w:pStyle w:val="3"/>
        <w:tabs>
          <w:tab w:val="left" w:pos="0"/>
        </w:tabs>
        <w:rPr>
          <w:rFonts w:ascii="Times New Roman" w:hAnsi="Times New Roman" w:cs="Times New Roman"/>
          <w:bCs w:val="0"/>
          <w:color w:val="000000" w:themeColor="text1"/>
        </w:rPr>
      </w:pPr>
      <w:r>
        <w:rPr>
          <w:rFonts w:ascii="Times New Roman" w:hAnsi="Times New Roman" w:cs="Times New Roman"/>
          <w:color w:val="000000" w:themeColor="text1"/>
        </w:rPr>
        <w:t xml:space="preserve">Уровень 5: </w:t>
      </w:r>
      <w:r>
        <w:rPr>
          <w:rFonts w:ascii="Times New Roman" w:hAnsi="Times New Roman" w:cs="Times New Roman"/>
          <w:bCs w:val="0"/>
          <w:color w:val="000000" w:themeColor="text1"/>
        </w:rPr>
        <w:t>Вкус Смерти</w:t>
      </w:r>
    </w:p>
    <w:p w:rsidR="00BE70F9" w:rsidRDefault="00BE70F9" w:rsidP="00BE70F9">
      <w:pPr>
        <w:rPr>
          <w:color w:val="000000" w:themeColor="text1"/>
        </w:rPr>
      </w:pPr>
      <w:r>
        <w:rPr>
          <w:b/>
          <w:bCs/>
          <w:color w:val="000000" w:themeColor="text1"/>
        </w:rPr>
        <w:t>Стоимость</w:t>
      </w:r>
      <w:r>
        <w:rPr>
          <w:color w:val="000000" w:themeColor="text1"/>
        </w:rPr>
        <w:t>: 5 ПК</w:t>
      </w:r>
    </w:p>
    <w:p w:rsidR="00BE70F9" w:rsidRDefault="00BE70F9" w:rsidP="00BE70F9">
      <w:pPr>
        <w:pStyle w:val="Web"/>
        <w:spacing w:before="0" w:after="0"/>
        <w:rPr>
          <w:rFonts w:ascii="Times New Roman" w:eastAsia="Times New Roman" w:hAnsi="Times New Roman" w:cs="Times New Roman"/>
          <w:color w:val="000000" w:themeColor="text1"/>
        </w:rPr>
      </w:pPr>
      <w:r>
        <w:rPr>
          <w:rFonts w:ascii="Times New Roman" w:eastAsia="Times New Roman" w:hAnsi="Times New Roman" w:cs="Times New Roman"/>
          <w:b/>
          <w:bCs/>
          <w:color w:val="000000" w:themeColor="text1"/>
        </w:rPr>
        <w:t>Воздействие</w:t>
      </w:r>
      <w:r>
        <w:rPr>
          <w:rFonts w:ascii="Times New Roman" w:eastAsia="Times New Roman" w:hAnsi="Times New Roman" w:cs="Times New Roman"/>
          <w:color w:val="000000" w:themeColor="text1"/>
        </w:rPr>
        <w:t>: Физическое</w:t>
      </w:r>
    </w:p>
    <w:p w:rsidR="00BE70F9" w:rsidRDefault="00BE70F9" w:rsidP="00BE70F9">
      <w:pPr>
        <w:rPr>
          <w:color w:val="000000" w:themeColor="text1"/>
        </w:rPr>
      </w:pPr>
      <w:r>
        <w:rPr>
          <w:b/>
          <w:bCs/>
          <w:color w:val="000000" w:themeColor="text1"/>
        </w:rPr>
        <w:lastRenderedPageBreak/>
        <w:t>Длительность</w:t>
      </w:r>
      <w:r>
        <w:rPr>
          <w:color w:val="000000" w:themeColor="text1"/>
        </w:rPr>
        <w:t>: мгновенно</w:t>
      </w:r>
    </w:p>
    <w:p w:rsidR="00BE70F9" w:rsidRDefault="00BE70F9" w:rsidP="00BE70F9">
      <w:pPr>
        <w:rPr>
          <w:color w:val="000000" w:themeColor="text1"/>
        </w:rPr>
      </w:pPr>
      <w:r>
        <w:rPr>
          <w:b/>
          <w:bCs/>
          <w:color w:val="000000" w:themeColor="text1"/>
        </w:rPr>
        <w:t xml:space="preserve">Нарушение маскарада: </w:t>
      </w:r>
      <w:r>
        <w:rPr>
          <w:color w:val="000000" w:themeColor="text1"/>
        </w:rPr>
        <w:t>да</w:t>
      </w:r>
    </w:p>
    <w:p w:rsidR="00BE70F9" w:rsidRDefault="00BE70F9" w:rsidP="00BE70F9">
      <w:pPr>
        <w:rPr>
          <w:color w:val="000000" w:themeColor="text1"/>
        </w:rPr>
      </w:pPr>
    </w:p>
    <w:p w:rsidR="00BE70F9" w:rsidRDefault="00BE70F9" w:rsidP="00BE70F9">
      <w:pPr>
        <w:pStyle w:val="31"/>
        <w:rPr>
          <w:color w:val="000000" w:themeColor="text1"/>
        </w:rPr>
      </w:pPr>
      <w:r>
        <w:rPr>
          <w:color w:val="000000" w:themeColor="text1"/>
        </w:rPr>
        <w:t xml:space="preserve">«Вкус Смерти» позволяет </w:t>
      </w:r>
      <w:proofErr w:type="spellStart"/>
      <w:r>
        <w:rPr>
          <w:color w:val="000000" w:themeColor="text1"/>
        </w:rPr>
        <w:t>Ассамиту</w:t>
      </w:r>
      <w:proofErr w:type="spellEnd"/>
      <w:r>
        <w:rPr>
          <w:color w:val="000000" w:themeColor="text1"/>
        </w:rPr>
        <w:t xml:space="preserve"> плевать в цель едкой кровью. Кровь, выплюнутая посредством этой способности, прожигает плоть и разъедает кость; говорят, что некоторые </w:t>
      </w:r>
      <w:proofErr w:type="spellStart"/>
      <w:r>
        <w:rPr>
          <w:color w:val="000000" w:themeColor="text1"/>
        </w:rPr>
        <w:t>Ассамиты</w:t>
      </w:r>
      <w:proofErr w:type="spellEnd"/>
      <w:r>
        <w:rPr>
          <w:color w:val="000000" w:themeColor="text1"/>
        </w:rPr>
        <w:t xml:space="preserve"> изрыгали обильные струи крови, которые превращали их жертв в кучку слизи.</w:t>
      </w:r>
    </w:p>
    <w:p w:rsidR="00BE70F9" w:rsidRDefault="00BE70F9" w:rsidP="00BE70F9">
      <w:pPr>
        <w:rPr>
          <w:color w:val="000000" w:themeColor="text1"/>
        </w:rPr>
      </w:pPr>
    </w:p>
    <w:p w:rsidR="00BE70F9" w:rsidRDefault="00BE70F9" w:rsidP="00BE70F9">
      <w:pPr>
        <w:rPr>
          <w:color w:val="000000" w:themeColor="text1"/>
        </w:rPr>
      </w:pPr>
      <w:r>
        <w:rPr>
          <w:b/>
          <w:bCs/>
          <w:color w:val="000000" w:themeColor="text1"/>
        </w:rPr>
        <w:t>Система:</w:t>
      </w:r>
      <w:r>
        <w:rPr>
          <w:color w:val="000000" w:themeColor="text1"/>
        </w:rPr>
        <w:t xml:space="preserve"> Кинуть со словами «Вкус Смерти » шарик для пинг-понга (так чтобы жертва почувствовала попадание, но не получила травмы). Жертва получает 7 непоглощаемых повреждений.</w:t>
      </w:r>
    </w:p>
    <w:p w:rsidR="00BE70F9" w:rsidRPr="00BE70F9" w:rsidRDefault="00BE70F9" w:rsidP="00BE70F9">
      <w:pPr>
        <w:pStyle w:val="Web"/>
        <w:spacing w:before="0" w:after="0"/>
        <w:jc w:val="both"/>
        <w:rPr>
          <w:rFonts w:ascii="Times New Roman" w:hAnsi="Times New Roman" w:cs="Times New Roman"/>
          <w:b/>
          <w:color w:val="000000" w:themeColor="text1"/>
        </w:rPr>
      </w:pPr>
    </w:p>
    <w:p w:rsidR="00BE70F9" w:rsidRPr="00E0098F" w:rsidRDefault="00BE70F9" w:rsidP="00BE70F9">
      <w:pPr>
        <w:rPr>
          <w:b/>
          <w:sz w:val="28"/>
          <w:szCs w:val="28"/>
          <w:shd w:val="clear" w:color="auto" w:fill="FFFFFF"/>
        </w:rPr>
      </w:pPr>
      <w:r w:rsidRPr="00E0098F">
        <w:rPr>
          <w:b/>
          <w:sz w:val="28"/>
          <w:szCs w:val="28"/>
          <w:shd w:val="clear" w:color="auto" w:fill="FFFFFF"/>
        </w:rPr>
        <w:t>Изменчивость</w:t>
      </w:r>
    </w:p>
    <w:p w:rsidR="00BE70F9" w:rsidRDefault="00BE70F9" w:rsidP="00BE70F9">
      <w:pPr>
        <w:shd w:val="clear" w:color="auto" w:fill="FFFFFF"/>
        <w:spacing w:line="264" w:lineRule="atLeast"/>
      </w:pPr>
      <w:r>
        <w:t xml:space="preserve">Изменчивость — это уникальная способность клана </w:t>
      </w:r>
      <w:proofErr w:type="spellStart"/>
      <w:r>
        <w:t>Цимисхи</w:t>
      </w:r>
      <w:proofErr w:type="spellEnd"/>
      <w:r>
        <w:t xml:space="preserve">, и она практически неизвестна никому вне этого клана. Чем-то напоминающая Превращение,  Изменчивость позволяет Извергам изменять и ваять </w:t>
      </w:r>
      <w:proofErr w:type="gramStart"/>
      <w:r>
        <w:t>свои</w:t>
      </w:r>
      <w:proofErr w:type="gramEnd"/>
      <w:r>
        <w:t xml:space="preserve"> или чужие плоть и кость. Когда </w:t>
      </w:r>
      <w:proofErr w:type="spellStart"/>
      <w:r>
        <w:t>Цимисхи</w:t>
      </w:r>
      <w:proofErr w:type="spellEnd"/>
      <w:r>
        <w:t xml:space="preserve"> пользуется Изменчивостью, чтобы менять облик смертных, </w:t>
      </w:r>
      <w:proofErr w:type="gramStart"/>
      <w:r>
        <w:t>гулей</w:t>
      </w:r>
      <w:proofErr w:type="gramEnd"/>
      <w:r>
        <w:t xml:space="preserve"> или вампиров более высокого поколения, полученные эффекты постоянны; вампиры, чье поколение равно или ниже поколения Изверга, могут излечивать эффекты Изменчивости, как если бы это были </w:t>
      </w:r>
      <w:proofErr w:type="spellStart"/>
      <w:r>
        <w:t>аггравированные</w:t>
      </w:r>
      <w:proofErr w:type="spellEnd"/>
      <w:r>
        <w:t xml:space="preserve"> повреждения. Разумеется, сам Изверг всегда может изменить собственную плоть.</w:t>
      </w:r>
    </w:p>
    <w:p w:rsidR="00BE70F9" w:rsidRDefault="00BE70F9" w:rsidP="00BE70F9">
      <w:pPr>
        <w:shd w:val="clear" w:color="auto" w:fill="FFFFFF"/>
        <w:spacing w:line="264" w:lineRule="atLeast"/>
      </w:pPr>
    </w:p>
    <w:p w:rsidR="00BE70F9" w:rsidRDefault="00BE70F9" w:rsidP="00BE70F9">
      <w:pPr>
        <w:shd w:val="clear" w:color="auto" w:fill="FFFFFF"/>
        <w:spacing w:line="264" w:lineRule="atLeast"/>
        <w:rPr>
          <w:b/>
          <w:bCs/>
        </w:rPr>
      </w:pPr>
      <w:r>
        <w:rPr>
          <w:b/>
          <w:bCs/>
        </w:rPr>
        <w:t xml:space="preserve">Уровень 1:Текучий облик </w:t>
      </w:r>
    </w:p>
    <w:p w:rsidR="00BE70F9" w:rsidRDefault="00BE70F9" w:rsidP="00BE70F9">
      <w:pPr>
        <w:rPr>
          <w:b/>
          <w:bCs/>
        </w:rPr>
      </w:pPr>
      <w:r>
        <w:rPr>
          <w:b/>
          <w:bCs/>
          <w:shd w:val="clear" w:color="auto" w:fill="FFFFFF"/>
        </w:rPr>
        <w:t>Стоимость:</w:t>
      </w:r>
      <w:r>
        <w:rPr>
          <w:rStyle w:val="apple-converted-space"/>
          <w:shd w:val="clear" w:color="auto" w:fill="FFFFFF"/>
        </w:rPr>
        <w:t> </w:t>
      </w:r>
      <w:r>
        <w:rPr>
          <w:shd w:val="clear" w:color="auto" w:fill="FFFFFF"/>
        </w:rPr>
        <w:t>2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постоянная</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процесс – да, результат - нет</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 xml:space="preserve">Вампир может изменить свою внешность и/или голос. Вампир может изменить только какую-либо часть своего тела: сделать себе нос длиннее, вырастить перепонки между пальцами, заострить уши и т.п. Изменения постоянны и могут быть исправлены только Изменчивостью. Этим объясняется то, что многие </w:t>
      </w:r>
      <w:proofErr w:type="spellStart"/>
      <w:r>
        <w:rPr>
          <w:shd w:val="clear" w:color="auto" w:fill="FFFFFF"/>
        </w:rPr>
        <w:t>Тзимицу</w:t>
      </w:r>
      <w:proofErr w:type="spellEnd"/>
      <w:r>
        <w:rPr>
          <w:shd w:val="clear" w:color="auto" w:fill="FFFFFF"/>
        </w:rPr>
        <w:t xml:space="preserve"> очень красивые существа.</w:t>
      </w:r>
      <w:r>
        <w:rPr>
          <w:rStyle w:val="apple-converted-space"/>
          <w:shd w:val="clear" w:color="auto" w:fill="FFFFFF"/>
        </w:rPr>
        <w:t> </w:t>
      </w:r>
      <w:r>
        <w:br/>
      </w:r>
      <w:r>
        <w:rPr>
          <w:b/>
          <w:bCs/>
          <w:shd w:val="clear" w:color="auto" w:fill="FFFFFF"/>
        </w:rPr>
        <w:t>Система:</w:t>
      </w:r>
      <w:r>
        <w:rPr>
          <w:rStyle w:val="apple-converted-space"/>
          <w:shd w:val="clear" w:color="auto" w:fill="FFFFFF"/>
        </w:rPr>
        <w:t> </w:t>
      </w:r>
      <w:r>
        <w:rPr>
          <w:shd w:val="clear" w:color="auto" w:fill="FFFFFF"/>
        </w:rPr>
        <w:t>На применение дисциплины требуется 10 минут (вне зависимости от изменений).</w:t>
      </w:r>
      <w:r>
        <w:t xml:space="preserve"> </w:t>
      </w:r>
      <w:r>
        <w:br/>
      </w:r>
      <w:r>
        <w:br/>
      </w:r>
      <w:bookmarkStart w:id="0" w:name="Уровень_2:_Изменение_плоти"/>
      <w:bookmarkEnd w:id="0"/>
      <w:r>
        <w:rPr>
          <w:b/>
          <w:bCs/>
        </w:rPr>
        <w:t>Уровень 2: Изменение плоти</w:t>
      </w:r>
    </w:p>
    <w:p w:rsidR="00BE70F9" w:rsidRDefault="00BE70F9" w:rsidP="00BE70F9">
      <w:r>
        <w:rPr>
          <w:b/>
          <w:bCs/>
          <w:shd w:val="clear" w:color="auto" w:fill="FFFFFF"/>
        </w:rPr>
        <w:t>Стоимость:</w:t>
      </w:r>
      <w:r>
        <w:rPr>
          <w:rStyle w:val="apple-converted-space"/>
          <w:shd w:val="clear" w:color="auto" w:fill="FFFFFF"/>
        </w:rPr>
        <w:t> </w:t>
      </w:r>
      <w:r>
        <w:rPr>
          <w:shd w:val="clear" w:color="auto" w:fill="FFFFFF"/>
        </w:rPr>
        <w:t>2 ПК за изменение</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постоянная</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процесс – да, результат - нет</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t xml:space="preserve">Эта способность похожа на «Текучий Облик», но она позволяет вампиру производить глубокие и причудливые изменения других существ. </w:t>
      </w:r>
      <w:proofErr w:type="spellStart"/>
      <w:r>
        <w:t>Цимисхи</w:t>
      </w:r>
      <w:proofErr w:type="spellEnd"/>
      <w:r>
        <w:t xml:space="preserve"> часто используют эту способность для превращения своих слуг в чудовищных охранников, чтобы лучше устрашать врагов. Можно изменять только плоть (кожу, мышцы, жир и хрящи, но не кости). Эту дисциплину можно использовать для пыток. </w:t>
      </w:r>
    </w:p>
    <w:p w:rsidR="00BE70F9" w:rsidRDefault="00BE70F9" w:rsidP="00BE70F9">
      <w:pPr>
        <w:rPr>
          <w:shd w:val="clear" w:color="auto" w:fill="FFFFFF"/>
        </w:rPr>
      </w:pPr>
      <w:r>
        <w:rPr>
          <w:b/>
          <w:bCs/>
          <w:shd w:val="clear" w:color="auto" w:fill="FFFFFF"/>
        </w:rPr>
        <w:t>Система:</w:t>
      </w:r>
      <w:r>
        <w:rPr>
          <w:rStyle w:val="apple-converted-space"/>
          <w:shd w:val="clear" w:color="auto" w:fill="FFFFFF"/>
        </w:rPr>
        <w:t> </w:t>
      </w:r>
      <w:r>
        <w:rPr>
          <w:shd w:val="clear" w:color="auto" w:fill="FFFFFF"/>
        </w:rPr>
        <w:t xml:space="preserve">На применение дисциплины требуется 30 минут /за каждую часть тела. Кроме эстетического изменения внешности можно усилить субъекта (добавить Хиты, Могущество, Стойкость). </w:t>
      </w:r>
    </w:p>
    <w:p w:rsidR="00FF0863" w:rsidRPr="00FF0863" w:rsidRDefault="00FF0863" w:rsidP="00FF0863">
      <w:pPr>
        <w:rPr>
          <w:shd w:val="clear" w:color="auto" w:fill="FFFFFF"/>
        </w:rPr>
      </w:pPr>
      <w:r w:rsidRPr="00FF0863">
        <w:rPr>
          <w:shd w:val="clear" w:color="auto" w:fill="FFFFFF"/>
        </w:rPr>
        <w:t xml:space="preserve">Количество изменений, которые могут быть наложены на цель равны значению дисциплины </w:t>
      </w:r>
      <w:proofErr w:type="gramStart"/>
      <w:r w:rsidRPr="00FF0863">
        <w:rPr>
          <w:shd w:val="clear" w:color="auto" w:fill="FFFFFF"/>
        </w:rPr>
        <w:t>применяющего</w:t>
      </w:r>
      <w:proofErr w:type="gramEnd"/>
      <w:r w:rsidRPr="00FF0863">
        <w:rPr>
          <w:shd w:val="clear" w:color="auto" w:fill="FFFFFF"/>
        </w:rPr>
        <w:t xml:space="preserve"> (не относится к пыткам). </w:t>
      </w:r>
    </w:p>
    <w:p w:rsidR="00FF0863" w:rsidRPr="00FF0863" w:rsidRDefault="00FF0863" w:rsidP="00FF0863">
      <w:pPr>
        <w:rPr>
          <w:shd w:val="clear" w:color="auto" w:fill="FFFFFF"/>
        </w:rPr>
      </w:pPr>
      <w:r w:rsidRPr="00FB4BD5">
        <w:rPr>
          <w:b/>
          <w:shd w:val="clear" w:color="auto" w:fill="FFFFFF"/>
        </w:rPr>
        <w:lastRenderedPageBreak/>
        <w:t>Примечание:</w:t>
      </w:r>
      <w:r w:rsidRPr="00FF0863">
        <w:rPr>
          <w:shd w:val="clear" w:color="auto" w:fill="FFFFFF"/>
        </w:rPr>
        <w:t xml:space="preserve"> В паспорте игрока </w:t>
      </w:r>
      <w:proofErr w:type="gramStart"/>
      <w:r w:rsidRPr="00FF0863">
        <w:rPr>
          <w:shd w:val="clear" w:color="auto" w:fill="FFFFFF"/>
        </w:rPr>
        <w:t>отмечается</w:t>
      </w:r>
      <w:proofErr w:type="gramEnd"/>
      <w:r w:rsidRPr="00FF0863">
        <w:rPr>
          <w:shd w:val="clear" w:color="auto" w:fill="FFFFFF"/>
        </w:rPr>
        <w:t xml:space="preserve"> сколько изменений он претерпел и каково было поколение того, кто проводил данные изменения. </w:t>
      </w:r>
    </w:p>
    <w:p w:rsidR="00FF0863" w:rsidRPr="00FF0863" w:rsidRDefault="00FF0863" w:rsidP="00FF0863">
      <w:pPr>
        <w:rPr>
          <w:shd w:val="clear" w:color="auto" w:fill="FFFFFF"/>
        </w:rPr>
      </w:pPr>
      <w:r w:rsidRPr="00FF0863">
        <w:rPr>
          <w:shd w:val="clear" w:color="auto" w:fill="FFFFFF"/>
        </w:rPr>
        <w:t xml:space="preserve">Изменять можно только если поколение применяющего дисциплину равно или ниже значения поколения указанного в паспорте в графе изменений. </w:t>
      </w:r>
    </w:p>
    <w:p w:rsidR="00FF0863" w:rsidRDefault="00FF0863" w:rsidP="00FF0863">
      <w:pPr>
        <w:rPr>
          <w:shd w:val="clear" w:color="auto" w:fill="FFFFFF"/>
        </w:rPr>
      </w:pPr>
      <w:r w:rsidRPr="00FF0863">
        <w:rPr>
          <w:shd w:val="clear" w:color="auto" w:fill="FFFFFF"/>
        </w:rPr>
        <w:t xml:space="preserve">Добавлять изменения возможно, если значение дисциплины изменчивость у применяющего </w:t>
      </w:r>
      <w:r w:rsidR="00FB4BD5" w:rsidRPr="00FF0863">
        <w:rPr>
          <w:shd w:val="clear" w:color="auto" w:fill="FFFFFF"/>
        </w:rPr>
        <w:t>выше,</w:t>
      </w:r>
      <w:r w:rsidRPr="00FF0863">
        <w:rPr>
          <w:shd w:val="clear" w:color="auto" w:fill="FFFFFF"/>
        </w:rPr>
        <w:t xml:space="preserve"> чем число изменений, указанное в паспорте игрока. Если значение равно или ниже, то возможно только замена изменения на другое при том кол-во замен не может превышать значения дисциплины применяющего.</w:t>
      </w:r>
    </w:p>
    <w:p w:rsidR="00BE70F9" w:rsidRDefault="00BE70F9" w:rsidP="00BE70F9">
      <w:pPr>
        <w:rPr>
          <w:shd w:val="clear" w:color="auto" w:fill="FFFFFF"/>
        </w:rPr>
      </w:pPr>
    </w:p>
    <w:p w:rsidR="00BE70F9" w:rsidRDefault="00BE70F9" w:rsidP="00BE70F9">
      <w:pPr>
        <w:rPr>
          <w:b/>
          <w:bCs/>
        </w:rPr>
      </w:pPr>
      <w:bookmarkStart w:id="1" w:name="Уровень_3:_Изменение_кости"/>
      <w:bookmarkEnd w:id="1"/>
      <w:r>
        <w:rPr>
          <w:b/>
          <w:bCs/>
        </w:rPr>
        <w:t>Уровень 3: Изменение скелета</w:t>
      </w:r>
    </w:p>
    <w:p w:rsidR="00BE70F9" w:rsidRDefault="00BE70F9" w:rsidP="00BE70F9">
      <w:pPr>
        <w:rPr>
          <w:b/>
          <w:bCs/>
        </w:rPr>
      </w:pPr>
      <w:r>
        <w:rPr>
          <w:b/>
          <w:bCs/>
          <w:shd w:val="clear" w:color="auto" w:fill="FFFFFF"/>
        </w:rPr>
        <w:t>Стоимость:</w:t>
      </w:r>
      <w:r>
        <w:rPr>
          <w:rStyle w:val="apple-converted-space"/>
          <w:shd w:val="clear" w:color="auto" w:fill="FFFFFF"/>
        </w:rPr>
        <w:t> </w:t>
      </w:r>
      <w:r>
        <w:rPr>
          <w:shd w:val="clear" w:color="auto" w:fill="FFFFFF"/>
        </w:rPr>
        <w:t>2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 час</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 xml:space="preserve">Изменяя кости жертвы, </w:t>
      </w:r>
      <w:proofErr w:type="spellStart"/>
      <w:r>
        <w:rPr>
          <w:shd w:val="clear" w:color="auto" w:fill="FFFFFF"/>
        </w:rPr>
        <w:t>Тзимицу</w:t>
      </w:r>
      <w:proofErr w:type="spellEnd"/>
      <w:r>
        <w:rPr>
          <w:shd w:val="clear" w:color="auto" w:fill="FFFFFF"/>
        </w:rPr>
        <w:t xml:space="preserve"> может срастить жертве руки.</w:t>
      </w:r>
      <w:r>
        <w:rPr>
          <w:rStyle w:val="apple-converted-space"/>
          <w:shd w:val="clear" w:color="auto" w:fill="FFFFFF"/>
        </w:rPr>
        <w:t> </w:t>
      </w:r>
      <w:r>
        <w:br/>
      </w:r>
      <w:r>
        <w:rPr>
          <w:b/>
          <w:bCs/>
          <w:shd w:val="clear" w:color="auto" w:fill="FFFFFF"/>
        </w:rPr>
        <w:t>Система</w:t>
      </w:r>
      <w:r>
        <w:rPr>
          <w:shd w:val="clear" w:color="auto" w:fill="FFFFFF"/>
        </w:rPr>
        <w:t xml:space="preserve">: </w:t>
      </w:r>
      <w:proofErr w:type="gramStart"/>
      <w:r>
        <w:rPr>
          <w:shd w:val="clear" w:color="auto" w:fill="FFFFFF"/>
        </w:rPr>
        <w:t>в не</w:t>
      </w:r>
      <w:proofErr w:type="gramEnd"/>
      <w:r>
        <w:rPr>
          <w:shd w:val="clear" w:color="auto" w:fill="FFFFFF"/>
        </w:rPr>
        <w:t xml:space="preserve"> боевой ситуации прикоснуться к жертве и заявить «Изменение кости». Жертва сцепляет руки и не может их разъединить до окончания действия дисциплины или пока </w:t>
      </w:r>
      <w:proofErr w:type="spellStart"/>
      <w:r>
        <w:rPr>
          <w:shd w:val="clear" w:color="auto" w:fill="FFFFFF"/>
        </w:rPr>
        <w:t>Тзимицу</w:t>
      </w:r>
      <w:proofErr w:type="spellEnd"/>
      <w:r>
        <w:rPr>
          <w:shd w:val="clear" w:color="auto" w:fill="FFFFFF"/>
        </w:rPr>
        <w:t xml:space="preserve"> не снимет ее действие. Персонажи с могуществом уровня 2 или выше могут разорвать руки, используя эту дисциплину, однако получают при этом 4 </w:t>
      </w:r>
      <w:proofErr w:type="spellStart"/>
      <w:r>
        <w:rPr>
          <w:shd w:val="clear" w:color="auto" w:fill="FFFFFF"/>
        </w:rPr>
        <w:t>агравированных</w:t>
      </w:r>
      <w:proofErr w:type="spellEnd"/>
      <w:r>
        <w:rPr>
          <w:shd w:val="clear" w:color="auto" w:fill="FFFFFF"/>
        </w:rPr>
        <w:t xml:space="preserve"> повреждени</w:t>
      </w:r>
      <w:r w:rsidR="00296E84">
        <w:rPr>
          <w:shd w:val="clear" w:color="auto" w:fill="FFFFFF"/>
        </w:rPr>
        <w:t>я</w:t>
      </w:r>
      <w:r>
        <w:rPr>
          <w:shd w:val="clear" w:color="auto" w:fill="FFFFFF"/>
        </w:rPr>
        <w:t>.</w:t>
      </w:r>
      <w:r>
        <w:rPr>
          <w:rStyle w:val="apple-converted-space"/>
          <w:shd w:val="clear" w:color="auto" w:fill="FFFFFF"/>
        </w:rPr>
        <w:t> </w:t>
      </w:r>
      <w:r>
        <w:br/>
      </w:r>
      <w:r>
        <w:br/>
      </w:r>
      <w:bookmarkStart w:id="2" w:name="Уровень_4:_Образ_ужаса"/>
      <w:bookmarkEnd w:id="2"/>
      <w:r>
        <w:rPr>
          <w:b/>
          <w:bCs/>
        </w:rPr>
        <w:t>Уровень 4: Образ ужаса</w:t>
      </w:r>
    </w:p>
    <w:p w:rsidR="00BE70F9" w:rsidRDefault="00BE70F9" w:rsidP="00BE70F9">
      <w:r>
        <w:rPr>
          <w:b/>
          <w:bCs/>
          <w:shd w:val="clear" w:color="auto" w:fill="FFFFFF"/>
        </w:rPr>
        <w:t>Стоимость:</w:t>
      </w:r>
      <w:r>
        <w:rPr>
          <w:rStyle w:val="apple-converted-space"/>
          <w:shd w:val="clear" w:color="auto" w:fill="FFFFFF"/>
        </w:rPr>
        <w:t> </w:t>
      </w:r>
      <w:r>
        <w:rPr>
          <w:shd w:val="clear" w:color="auto" w:fill="FFFFFF"/>
        </w:rPr>
        <w:t>7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10 минут</w:t>
      </w:r>
      <w:r>
        <w:rPr>
          <w:rStyle w:val="apple-converted-space"/>
          <w:shd w:val="clear" w:color="auto" w:fill="FFFFFF"/>
        </w:rPr>
        <w:t>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br/>
      </w:r>
      <w:r>
        <w:rPr>
          <w:shd w:val="clear" w:color="auto" w:fill="FFFFFF"/>
        </w:rPr>
        <w:t>Эта способность позволяет вампиру стать настоящим монстром. Он может превратиться в ужасное существо 3 метра высотой. Руки вампира превращаются в когтистые семипалые лапы, на спине из позвоночника вырастает костный гребень. Голова ужасающе изменяется, и во рту вырастают громадные клыки.</w:t>
      </w:r>
      <w:r>
        <w:rPr>
          <w:rStyle w:val="apple-converted-space"/>
          <w:shd w:val="clear" w:color="auto" w:fill="FFFFFF"/>
        </w:rPr>
        <w:t> </w:t>
      </w:r>
      <w:r>
        <w:br/>
      </w:r>
      <w:r>
        <w:rPr>
          <w:b/>
          <w:bCs/>
          <w:shd w:val="clear" w:color="auto" w:fill="FFFFFF"/>
        </w:rPr>
        <w:t>Система:</w:t>
      </w:r>
      <w:r>
        <w:rPr>
          <w:rStyle w:val="apple-converted-space"/>
          <w:shd w:val="clear" w:color="auto" w:fill="FFFFFF"/>
        </w:rPr>
        <w:t> </w:t>
      </w:r>
      <w:r>
        <w:rPr>
          <w:shd w:val="clear" w:color="auto" w:fill="FFFFFF"/>
        </w:rPr>
        <w:t xml:space="preserve">Вампир заявляет «Образ Ужаса» и надевает перчатки, страшную маску и красную куртку (или </w:t>
      </w:r>
      <w:proofErr w:type="gramStart"/>
      <w:r>
        <w:rPr>
          <w:shd w:val="clear" w:color="auto" w:fill="FFFFFF"/>
        </w:rPr>
        <w:t>что либо похожее на это</w:t>
      </w:r>
      <w:proofErr w:type="gramEnd"/>
      <w:r>
        <w:rPr>
          <w:shd w:val="clear" w:color="auto" w:fill="FFFFFF"/>
        </w:rPr>
        <w:t xml:space="preserve">). После чего на десять минут считается, что он действует с Могуществом 3+Могущество вампира (если оно активируется), его рукопашные атаки наносят </w:t>
      </w:r>
      <w:proofErr w:type="spellStart"/>
      <w:r>
        <w:rPr>
          <w:shd w:val="clear" w:color="auto" w:fill="FFFFFF"/>
        </w:rPr>
        <w:t>агравированные</w:t>
      </w:r>
      <w:proofErr w:type="spellEnd"/>
      <w:r>
        <w:rPr>
          <w:shd w:val="clear" w:color="auto" w:fill="FFFFFF"/>
        </w:rPr>
        <w:t xml:space="preserve"> повреждения. Плюс вампиру добавляется 5 хитов. В образе ужаса Вампир не может применять дисциплины, кроме Могущества и Стойкости.</w:t>
      </w:r>
      <w:r>
        <w:br/>
      </w:r>
      <w:r>
        <w:br/>
      </w:r>
      <w:bookmarkStart w:id="3" w:name="Уровень_5:_Форма_крови."/>
      <w:bookmarkEnd w:id="3"/>
      <w:r>
        <w:rPr>
          <w:b/>
          <w:bCs/>
        </w:rPr>
        <w:t>Уровень 5: Форма крови.</w:t>
      </w:r>
    </w:p>
    <w:p w:rsidR="00BE70F9" w:rsidRDefault="00BE70F9" w:rsidP="00BE70F9">
      <w:pPr>
        <w:rPr>
          <w:rStyle w:val="apple-converted-space"/>
          <w:shd w:val="clear" w:color="auto" w:fill="FFFFFF"/>
        </w:rPr>
      </w:pPr>
      <w:r>
        <w:rPr>
          <w:b/>
          <w:bCs/>
          <w:shd w:val="clear" w:color="auto" w:fill="FFFFFF"/>
        </w:rPr>
        <w:t>Стоимость:</w:t>
      </w:r>
      <w:r>
        <w:rPr>
          <w:rStyle w:val="apple-converted-space"/>
          <w:shd w:val="clear" w:color="auto" w:fill="FFFFFF"/>
        </w:rPr>
        <w:t> </w:t>
      </w:r>
      <w:r>
        <w:rPr>
          <w:shd w:val="clear" w:color="auto" w:fill="FFFFFF"/>
        </w:rPr>
        <w:t>5 ПК</w:t>
      </w:r>
      <w:r>
        <w:rPr>
          <w:rStyle w:val="apple-converted-space"/>
          <w:shd w:val="clear" w:color="auto" w:fill="FFFFFF"/>
        </w:rPr>
        <w:t> </w:t>
      </w:r>
      <w:r>
        <w:br/>
      </w:r>
      <w:r>
        <w:rPr>
          <w:b/>
          <w:bCs/>
          <w:shd w:val="clear" w:color="auto" w:fill="FFFFFF"/>
        </w:rPr>
        <w:t>Воздействие:</w:t>
      </w:r>
      <w:r>
        <w:rPr>
          <w:rStyle w:val="apple-converted-space"/>
          <w:shd w:val="clear" w:color="auto" w:fill="FFFFFF"/>
        </w:rPr>
        <w:t> </w:t>
      </w:r>
      <w:r>
        <w:rPr>
          <w:shd w:val="clear" w:color="auto" w:fill="FFFFFF"/>
        </w:rPr>
        <w:t>Физическое</w:t>
      </w:r>
      <w:r>
        <w:rPr>
          <w:rStyle w:val="apple-converted-space"/>
          <w:shd w:val="clear" w:color="auto" w:fill="FFFFFF"/>
        </w:rPr>
        <w:t> </w:t>
      </w:r>
      <w:r>
        <w:br/>
      </w:r>
      <w:r>
        <w:rPr>
          <w:b/>
          <w:bCs/>
          <w:shd w:val="clear" w:color="auto" w:fill="FFFFFF"/>
        </w:rPr>
        <w:t>Длительность:</w:t>
      </w:r>
      <w:r>
        <w:rPr>
          <w:rStyle w:val="apple-converted-space"/>
          <w:shd w:val="clear" w:color="auto" w:fill="FFFFFF"/>
        </w:rPr>
        <w:t> </w:t>
      </w:r>
      <w:r>
        <w:rPr>
          <w:shd w:val="clear" w:color="auto" w:fill="FFFFFF"/>
        </w:rPr>
        <w:t>1 час</w:t>
      </w:r>
      <w:r>
        <w:t xml:space="preserve"> </w:t>
      </w:r>
      <w:r>
        <w:br/>
      </w:r>
      <w:r>
        <w:rPr>
          <w:b/>
          <w:bCs/>
          <w:shd w:val="clear" w:color="auto" w:fill="FFFFFF"/>
        </w:rPr>
        <w:t>Нарушение маскарада:</w:t>
      </w:r>
      <w:r>
        <w:rPr>
          <w:rStyle w:val="apple-converted-space"/>
          <w:shd w:val="clear" w:color="auto" w:fill="FFFFFF"/>
        </w:rPr>
        <w:t> </w:t>
      </w:r>
      <w:r>
        <w:rPr>
          <w:shd w:val="clear" w:color="auto" w:fill="FFFFFF"/>
        </w:rPr>
        <w:t>да</w:t>
      </w:r>
      <w:r>
        <w:rPr>
          <w:rStyle w:val="apple-converted-space"/>
          <w:shd w:val="clear" w:color="auto" w:fill="FFFFFF"/>
        </w:rPr>
        <w:t> </w:t>
      </w:r>
      <w:r>
        <w:br/>
      </w:r>
      <w:r>
        <w:rPr>
          <w:b/>
          <w:bCs/>
          <w:shd w:val="clear" w:color="auto" w:fill="FFFFFF"/>
        </w:rPr>
        <w:t>Описание:</w:t>
      </w:r>
      <w:r>
        <w:rPr>
          <w:rStyle w:val="apple-converted-space"/>
          <w:shd w:val="clear" w:color="auto" w:fill="FFFFFF"/>
        </w:rPr>
        <w:t> </w:t>
      </w:r>
      <w:r>
        <w:rPr>
          <w:shd w:val="clear" w:color="auto" w:fill="FFFFFF"/>
        </w:rPr>
        <w:t>Вампир может превратить свое тело в кровь.</w:t>
      </w:r>
      <w:r>
        <w:rPr>
          <w:rStyle w:val="apple-converted-space"/>
          <w:shd w:val="clear" w:color="auto" w:fill="FFFFFF"/>
        </w:rPr>
        <w:t> </w:t>
      </w:r>
    </w:p>
    <w:p w:rsidR="00BE70F9" w:rsidRDefault="00BE70F9" w:rsidP="00BE70F9">
      <w:pPr>
        <w:jc w:val="both"/>
      </w:pPr>
      <w:r>
        <w:rPr>
          <w:b/>
          <w:bCs/>
          <w:shd w:val="clear" w:color="auto" w:fill="FFFFFF"/>
        </w:rPr>
        <w:t>Система:</w:t>
      </w:r>
      <w:r>
        <w:rPr>
          <w:rStyle w:val="apple-converted-space"/>
          <w:shd w:val="clear" w:color="auto" w:fill="FFFFFF"/>
        </w:rPr>
        <w:t> </w:t>
      </w:r>
      <w:r>
        <w:rPr>
          <w:shd w:val="clear" w:color="auto" w:fill="FFFFFF"/>
        </w:rPr>
        <w:t xml:space="preserve">Заявить «форма крови» и надеть красный </w:t>
      </w:r>
      <w:proofErr w:type="spellStart"/>
      <w:r>
        <w:rPr>
          <w:shd w:val="clear" w:color="auto" w:fill="FFFFFF"/>
        </w:rPr>
        <w:t>хайратник</w:t>
      </w:r>
      <w:proofErr w:type="spellEnd"/>
      <w:r>
        <w:rPr>
          <w:shd w:val="clear" w:color="auto" w:fill="FFFFFF"/>
        </w:rPr>
        <w:t xml:space="preserve">. В этом состоянии вампиру могут навредить только огонь и солнечный свет, плюс его можно выпить по общим правилам. </w:t>
      </w:r>
      <w:r>
        <w:t xml:space="preserve">В остальном все работает по правилам «Астральной Проекции», за исключением того, что игрок не оставляет свое тело в торпоре и лужу крови видно. Так же Формы крови не могут общаться между собой. Более того – любая фраза из Формы Крови (которая не заявляет дисциплины)  выводит Вампира из данного состояния. </w:t>
      </w:r>
    </w:p>
    <w:p w:rsidR="00BE70F9" w:rsidRDefault="00BE70F9" w:rsidP="00BE70F9">
      <w:pPr>
        <w:pStyle w:val="Web"/>
        <w:spacing w:before="0" w:after="0"/>
        <w:jc w:val="both"/>
        <w:rPr>
          <w:rFonts w:ascii="Times New Roman" w:hAnsi="Times New Roman" w:cs="Times New Roman"/>
          <w:b/>
          <w:color w:val="000000" w:themeColor="text1"/>
        </w:rPr>
      </w:pPr>
    </w:p>
    <w:p w:rsidR="00991227" w:rsidRDefault="00991227" w:rsidP="00991227">
      <w:pPr>
        <w:jc w:val="center"/>
        <w:rPr>
          <w:b/>
          <w:color w:val="000000"/>
          <w:sz w:val="28"/>
          <w:szCs w:val="28"/>
          <w:shd w:val="clear" w:color="auto" w:fill="FFFFFF"/>
        </w:rPr>
      </w:pPr>
      <w:r w:rsidRPr="00DE5A4D">
        <w:rPr>
          <w:b/>
          <w:color w:val="000000"/>
          <w:sz w:val="28"/>
          <w:szCs w:val="28"/>
          <w:shd w:val="clear" w:color="auto" w:fill="FFFFFF"/>
        </w:rPr>
        <w:lastRenderedPageBreak/>
        <w:t>Демонизм</w:t>
      </w:r>
    </w:p>
    <w:p w:rsidR="00991227" w:rsidRPr="00DE5A4D" w:rsidRDefault="00991227" w:rsidP="00991227">
      <w:pPr>
        <w:shd w:val="clear" w:color="auto" w:fill="FFFFFF"/>
        <w:spacing w:line="264" w:lineRule="atLeast"/>
        <w:rPr>
          <w:b/>
          <w:bCs/>
          <w:sz w:val="22"/>
          <w:szCs w:val="22"/>
        </w:rPr>
      </w:pPr>
      <w:r>
        <w:rPr>
          <w:b/>
          <w:bCs/>
          <w:sz w:val="22"/>
          <w:szCs w:val="22"/>
        </w:rPr>
        <w:t>У</w:t>
      </w:r>
      <w:r w:rsidRPr="00DE5A4D">
        <w:rPr>
          <w:b/>
          <w:bCs/>
          <w:sz w:val="22"/>
          <w:szCs w:val="22"/>
        </w:rPr>
        <w:t>ровень</w:t>
      </w:r>
      <w:r w:rsidR="00D2146E">
        <w:rPr>
          <w:b/>
          <w:bCs/>
          <w:sz w:val="22"/>
          <w:szCs w:val="22"/>
        </w:rPr>
        <w:t xml:space="preserve"> 1</w:t>
      </w:r>
      <w:r w:rsidRPr="00DE5A4D">
        <w:rPr>
          <w:b/>
          <w:bCs/>
          <w:sz w:val="22"/>
          <w:szCs w:val="22"/>
        </w:rPr>
        <w:t>: Ощущение греха.</w:t>
      </w:r>
    </w:p>
    <w:p w:rsidR="00662B95" w:rsidRDefault="00991227" w:rsidP="00662B95">
      <w:pPr>
        <w:rPr>
          <w:rStyle w:val="apple-converted-space"/>
          <w:rFonts w:eastAsiaTheme="majorEastAsia"/>
          <w:b/>
          <w:color w:val="000000"/>
          <w:sz w:val="22"/>
          <w:szCs w:val="22"/>
          <w:shd w:val="clear" w:color="auto" w:fill="FFFFFF"/>
        </w:rPr>
      </w:pPr>
      <w:r w:rsidRPr="00DE5A4D">
        <w:rPr>
          <w:b/>
          <w:bCs/>
          <w:color w:val="000000"/>
          <w:sz w:val="22"/>
          <w:szCs w:val="22"/>
          <w:shd w:val="clear" w:color="auto" w:fill="FFFFFF"/>
        </w:rPr>
        <w:t>Стоимость:</w:t>
      </w:r>
      <w:r w:rsidRPr="00DE5A4D">
        <w:rPr>
          <w:rStyle w:val="apple-converted-space"/>
          <w:rFonts w:eastAsiaTheme="majorEastAsia"/>
          <w:color w:val="000000"/>
          <w:sz w:val="22"/>
          <w:szCs w:val="22"/>
          <w:shd w:val="clear" w:color="auto" w:fill="FFFFFF"/>
        </w:rPr>
        <w:t> </w:t>
      </w:r>
      <w:r>
        <w:rPr>
          <w:rStyle w:val="apple-converted-space"/>
          <w:rFonts w:eastAsiaTheme="majorEastAsia"/>
          <w:color w:val="000000"/>
          <w:sz w:val="22"/>
          <w:szCs w:val="22"/>
          <w:shd w:val="clear" w:color="auto" w:fill="FFFFFF"/>
        </w:rPr>
        <w:t>3</w:t>
      </w:r>
      <w:r w:rsidRPr="00DE5A4D">
        <w:rPr>
          <w:color w:val="000000"/>
          <w:sz w:val="22"/>
          <w:szCs w:val="22"/>
          <w:shd w:val="clear" w:color="auto" w:fill="FFFFFF"/>
        </w:rPr>
        <w:t>ПК</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Воздействие:</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 xml:space="preserve">мистическое </w:t>
      </w:r>
      <w:r w:rsidRPr="00DE5A4D">
        <w:rPr>
          <w:color w:val="000000"/>
          <w:sz w:val="22"/>
          <w:szCs w:val="22"/>
        </w:rPr>
        <w:br/>
      </w:r>
      <w:r w:rsidRPr="00DE5A4D">
        <w:rPr>
          <w:b/>
          <w:bCs/>
          <w:color w:val="000000"/>
          <w:sz w:val="22"/>
          <w:szCs w:val="22"/>
          <w:shd w:val="clear" w:color="auto" w:fill="FFFFFF"/>
        </w:rPr>
        <w:t>Длительность:</w:t>
      </w:r>
      <w:r w:rsidRPr="00DE5A4D">
        <w:rPr>
          <w:rStyle w:val="apple-converted-space"/>
          <w:rFonts w:eastAsiaTheme="majorEastAsia"/>
          <w:color w:val="000000"/>
          <w:sz w:val="22"/>
          <w:szCs w:val="22"/>
          <w:shd w:val="clear" w:color="auto" w:fill="FFFFFF"/>
        </w:rPr>
        <w:t> </w:t>
      </w:r>
      <w:r w:rsidRPr="00DE5A4D">
        <w:rPr>
          <w:color w:val="000000"/>
          <w:sz w:val="22"/>
          <w:szCs w:val="22"/>
          <w:shd w:val="clear" w:color="auto" w:fill="FFFFFF"/>
        </w:rPr>
        <w:t>особая.</w:t>
      </w:r>
      <w:r w:rsidRPr="00DE5A4D">
        <w:rPr>
          <w:rStyle w:val="apple-converted-space"/>
          <w:rFonts w:eastAsiaTheme="majorEastAsia"/>
          <w:color w:val="000000"/>
          <w:sz w:val="22"/>
          <w:szCs w:val="22"/>
          <w:shd w:val="clear" w:color="auto" w:fill="FFFFFF"/>
        </w:rPr>
        <w:t> </w:t>
      </w:r>
      <w:r w:rsidRPr="00DE5A4D">
        <w:rPr>
          <w:color w:val="000000"/>
          <w:sz w:val="22"/>
          <w:szCs w:val="22"/>
        </w:rPr>
        <w:br/>
      </w:r>
      <w:r>
        <w:rPr>
          <w:b/>
          <w:bCs/>
          <w:color w:val="000000"/>
          <w:sz w:val="22"/>
          <w:szCs w:val="22"/>
          <w:shd w:val="clear" w:color="auto" w:fill="FFFFFF"/>
        </w:rPr>
        <w:t>Нарушение</w:t>
      </w:r>
      <w:r>
        <w:rPr>
          <w:b/>
          <w:bCs/>
          <w:color w:val="000000"/>
          <w:sz w:val="22"/>
          <w:szCs w:val="22"/>
          <w:shd w:val="clear" w:color="auto" w:fill="FFFFFF"/>
        </w:rPr>
        <w:tab/>
      </w:r>
      <w:r w:rsidRPr="00DE5A4D">
        <w:rPr>
          <w:b/>
          <w:bCs/>
          <w:color w:val="000000"/>
          <w:sz w:val="22"/>
          <w:szCs w:val="22"/>
          <w:shd w:val="clear" w:color="auto" w:fill="FFFFFF"/>
        </w:rPr>
        <w:t>маскарада:</w:t>
      </w:r>
      <w:r w:rsidRPr="00DE5A4D">
        <w:rPr>
          <w:rStyle w:val="apple-converted-space"/>
          <w:rFonts w:eastAsiaTheme="majorEastAsia"/>
          <w:color w:val="000000"/>
          <w:sz w:val="22"/>
          <w:szCs w:val="22"/>
          <w:shd w:val="clear" w:color="auto" w:fill="FFFFFF"/>
        </w:rPr>
        <w:t> </w:t>
      </w:r>
      <w:r w:rsidRPr="00DE5A4D">
        <w:rPr>
          <w:color w:val="000000"/>
          <w:sz w:val="22"/>
          <w:szCs w:val="22"/>
          <w:shd w:val="clear" w:color="auto" w:fill="FFFFFF"/>
        </w:rPr>
        <w:t>нет.</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Описание:</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color w:val="000000"/>
          <w:sz w:val="22"/>
          <w:szCs w:val="22"/>
          <w:shd w:val="clear" w:color="auto" w:fill="FFFFFF"/>
        </w:rPr>
        <w:t xml:space="preserve">Послушник начинает изучать искусство уничтожения оттуда, откуда произрастают семена хаоса — изнутри. Эта способность позволяет </w:t>
      </w:r>
      <w:proofErr w:type="spellStart"/>
      <w:r w:rsidRPr="00DE5A4D">
        <w:rPr>
          <w:color w:val="000000"/>
          <w:sz w:val="22"/>
          <w:szCs w:val="22"/>
          <w:shd w:val="clear" w:color="auto" w:fill="FFFFFF"/>
        </w:rPr>
        <w:t>Баали</w:t>
      </w:r>
      <w:proofErr w:type="spellEnd"/>
      <w:r w:rsidRPr="00DE5A4D">
        <w:rPr>
          <w:color w:val="000000"/>
          <w:sz w:val="22"/>
          <w:szCs w:val="22"/>
          <w:shd w:val="clear" w:color="auto" w:fill="FFFFFF"/>
        </w:rPr>
        <w:t xml:space="preserve"> заглянуть в душу индивидуума, выявив его недостатки — его дефекты, его уязвимые места, его слабости.</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Система:</w:t>
      </w:r>
      <w:r w:rsidRPr="00DE5A4D">
        <w:rPr>
          <w:rStyle w:val="apple-converted-space"/>
          <w:rFonts w:eastAsiaTheme="majorEastAsia"/>
          <w:color w:val="000000"/>
          <w:sz w:val="22"/>
          <w:szCs w:val="22"/>
          <w:shd w:val="clear" w:color="auto" w:fill="FFFFFF"/>
        </w:rPr>
        <w:t> </w:t>
      </w:r>
      <w:r w:rsidRPr="00DE5A4D">
        <w:rPr>
          <w:color w:val="000000"/>
          <w:sz w:val="22"/>
          <w:szCs w:val="22"/>
          <w:shd w:val="clear" w:color="auto" w:fill="FFFFFF"/>
        </w:rPr>
        <w:t xml:space="preserve">вампир прикасается к жертве, со словами ”Ощущение </w:t>
      </w:r>
      <w:r w:rsidR="00A763A5" w:rsidRPr="00DE5A4D">
        <w:rPr>
          <w:color w:val="000000"/>
          <w:sz w:val="22"/>
          <w:szCs w:val="22"/>
          <w:shd w:val="clear" w:color="auto" w:fill="FFFFFF"/>
        </w:rPr>
        <w:t>Греха».</w:t>
      </w:r>
      <w:r w:rsidR="00A763A5">
        <w:rPr>
          <w:color w:val="000000"/>
          <w:sz w:val="22"/>
          <w:szCs w:val="22"/>
          <w:shd w:val="clear" w:color="auto" w:fill="FFFFFF"/>
        </w:rPr>
        <w:t xml:space="preserve"> Ж</w:t>
      </w:r>
      <w:r>
        <w:rPr>
          <w:color w:val="000000"/>
          <w:sz w:val="22"/>
          <w:szCs w:val="22"/>
          <w:shd w:val="clear" w:color="auto" w:fill="FFFFFF"/>
        </w:rPr>
        <w:t xml:space="preserve">ертва должна </w:t>
      </w:r>
      <w:r w:rsidRPr="00DE5A4D">
        <w:rPr>
          <w:color w:val="000000"/>
          <w:sz w:val="22"/>
          <w:szCs w:val="22"/>
          <w:shd w:val="clear" w:color="auto" w:fill="FFFFFF"/>
        </w:rPr>
        <w:t xml:space="preserve"> </w:t>
      </w:r>
      <w:r w:rsidR="00A763A5">
        <w:rPr>
          <w:color w:val="000000"/>
          <w:sz w:val="22"/>
          <w:szCs w:val="22"/>
          <w:shd w:val="clear" w:color="auto" w:fill="FFFFFF"/>
        </w:rPr>
        <w:t>честно сообщить</w:t>
      </w:r>
      <w:r w:rsidR="00A763A5">
        <w:rPr>
          <w:color w:val="000000"/>
          <w:sz w:val="22"/>
          <w:szCs w:val="22"/>
          <w:shd w:val="clear" w:color="auto" w:fill="FFFFFF"/>
        </w:rPr>
        <w:tab/>
        <w:t>1</w:t>
      </w:r>
      <w:r w:rsidR="00A763A5">
        <w:rPr>
          <w:color w:val="000000"/>
          <w:sz w:val="22"/>
          <w:szCs w:val="22"/>
          <w:shd w:val="clear" w:color="auto" w:fill="FFFFFF"/>
        </w:rPr>
        <w:tab/>
      </w:r>
      <w:r w:rsidR="0016514C" w:rsidRPr="00A763A5">
        <w:rPr>
          <w:b/>
          <w:color w:val="000000"/>
          <w:sz w:val="22"/>
          <w:szCs w:val="22"/>
          <w:shd w:val="clear" w:color="auto" w:fill="FFFFFF"/>
        </w:rPr>
        <w:t>Больную Тему</w:t>
      </w:r>
      <w:r w:rsidR="0016514C">
        <w:rPr>
          <w:color w:val="000000"/>
          <w:sz w:val="22"/>
          <w:szCs w:val="22"/>
          <w:shd w:val="clear" w:color="auto" w:fill="FFFFFF"/>
        </w:rPr>
        <w:t xml:space="preserve">, </w:t>
      </w:r>
      <w:r w:rsidR="00633423">
        <w:rPr>
          <w:color w:val="000000"/>
          <w:sz w:val="22"/>
          <w:szCs w:val="22"/>
          <w:shd w:val="clear" w:color="auto" w:fill="FFFFFF"/>
        </w:rPr>
        <w:t>тема при этом не считается затронутой.</w:t>
      </w:r>
      <w:r w:rsidR="00A763A5">
        <w:rPr>
          <w:color w:val="000000"/>
          <w:sz w:val="22"/>
          <w:szCs w:val="22"/>
          <w:shd w:val="clear" w:color="auto" w:fill="FFFFFF"/>
        </w:rPr>
        <w:br/>
      </w:r>
      <w:r w:rsidR="00A763A5" w:rsidRPr="00A763A5">
        <w:rPr>
          <w:b/>
          <w:color w:val="000000"/>
          <w:sz w:val="22"/>
          <w:szCs w:val="22"/>
          <w:shd w:val="clear" w:color="auto" w:fill="FFFFFF"/>
        </w:rPr>
        <w:t>Примечание</w:t>
      </w:r>
      <w:r w:rsidR="00A763A5">
        <w:rPr>
          <w:b/>
          <w:color w:val="000000"/>
          <w:sz w:val="22"/>
          <w:szCs w:val="22"/>
          <w:shd w:val="clear" w:color="auto" w:fill="FFFFFF"/>
        </w:rPr>
        <w:t xml:space="preserve">: </w:t>
      </w:r>
      <w:r w:rsidR="00E3239D">
        <w:rPr>
          <w:b/>
          <w:color w:val="000000"/>
          <w:sz w:val="22"/>
          <w:szCs w:val="22"/>
          <w:shd w:val="clear" w:color="auto" w:fill="FFFFFF"/>
        </w:rPr>
        <w:t>Возможно,</w:t>
      </w:r>
      <w:r w:rsidR="00A763A5">
        <w:rPr>
          <w:b/>
          <w:color w:val="000000"/>
          <w:sz w:val="22"/>
          <w:szCs w:val="22"/>
          <w:shd w:val="clear" w:color="auto" w:fill="FFFFFF"/>
        </w:rPr>
        <w:t xml:space="preserve"> применить на одну жертву не чаще чем 1 раз в 2 часа. </w:t>
      </w:r>
      <w:r w:rsidR="00A763A5" w:rsidRPr="00A763A5">
        <w:rPr>
          <w:b/>
          <w:color w:val="000000"/>
          <w:sz w:val="22"/>
          <w:szCs w:val="22"/>
          <w:shd w:val="clear" w:color="auto" w:fill="FFFFFF"/>
        </w:rPr>
        <w:t xml:space="preserve">    </w:t>
      </w:r>
      <w:r w:rsidRPr="00A763A5">
        <w:rPr>
          <w:rStyle w:val="apple-converted-space"/>
          <w:rFonts w:eastAsiaTheme="majorEastAsia"/>
          <w:b/>
          <w:color w:val="000000"/>
          <w:sz w:val="22"/>
          <w:szCs w:val="22"/>
          <w:shd w:val="clear" w:color="auto" w:fill="FFFFFF"/>
        </w:rPr>
        <w:t> </w:t>
      </w:r>
    </w:p>
    <w:p w:rsidR="00662B95" w:rsidRPr="00DE5A4D" w:rsidRDefault="00991227" w:rsidP="00662B95">
      <w:pPr>
        <w:rPr>
          <w:b/>
          <w:bCs/>
          <w:sz w:val="22"/>
          <w:szCs w:val="22"/>
        </w:rPr>
      </w:pPr>
      <w:r w:rsidRPr="00A763A5">
        <w:rPr>
          <w:b/>
          <w:color w:val="000000"/>
          <w:sz w:val="22"/>
          <w:szCs w:val="22"/>
        </w:rPr>
        <w:br/>
      </w:r>
      <w:r w:rsidR="00662B95" w:rsidRPr="00DE5A4D">
        <w:rPr>
          <w:b/>
          <w:sz w:val="22"/>
          <w:szCs w:val="22"/>
        </w:rPr>
        <w:t>Уровень</w:t>
      </w:r>
      <w:r w:rsidR="00D2146E">
        <w:rPr>
          <w:b/>
          <w:sz w:val="22"/>
          <w:szCs w:val="22"/>
        </w:rPr>
        <w:t xml:space="preserve"> 2</w:t>
      </w:r>
      <w:r w:rsidR="00662B95" w:rsidRPr="00DE5A4D">
        <w:rPr>
          <w:b/>
          <w:sz w:val="22"/>
          <w:szCs w:val="22"/>
        </w:rPr>
        <w:t>:</w:t>
      </w:r>
      <w:r w:rsidR="00662B95" w:rsidRPr="00DE5A4D">
        <w:rPr>
          <w:sz w:val="22"/>
          <w:szCs w:val="22"/>
        </w:rPr>
        <w:t xml:space="preserve"> </w:t>
      </w:r>
      <w:r w:rsidR="00662B95" w:rsidRPr="00DE5A4D">
        <w:rPr>
          <w:b/>
          <w:bCs/>
          <w:sz w:val="22"/>
          <w:szCs w:val="22"/>
        </w:rPr>
        <w:t>Страх пред глубокой бездной.</w:t>
      </w:r>
    </w:p>
    <w:p w:rsidR="00D2146E" w:rsidRDefault="00662B95" w:rsidP="00D2146E">
      <w:pPr>
        <w:rPr>
          <w:b/>
          <w:bCs/>
          <w:sz w:val="22"/>
          <w:szCs w:val="22"/>
        </w:rPr>
      </w:pPr>
      <w:r w:rsidRPr="00DE5A4D">
        <w:rPr>
          <w:b/>
          <w:bCs/>
          <w:color w:val="000000"/>
          <w:sz w:val="22"/>
          <w:szCs w:val="22"/>
          <w:shd w:val="clear" w:color="auto" w:fill="FFFFFF"/>
        </w:rPr>
        <w:t>Стоимость:</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2</w:t>
      </w:r>
      <w:r w:rsidRPr="00DE5A4D">
        <w:rPr>
          <w:color w:val="000000"/>
          <w:sz w:val="22"/>
          <w:szCs w:val="22"/>
          <w:shd w:val="clear" w:color="auto" w:fill="FFFFFF"/>
        </w:rPr>
        <w:t>ПК</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Воздействие:</w:t>
      </w:r>
      <w:r w:rsidRPr="00DE5A4D">
        <w:rPr>
          <w:rStyle w:val="apple-converted-space"/>
          <w:rFonts w:eastAsiaTheme="majorEastAsia"/>
          <w:color w:val="000000"/>
          <w:sz w:val="22"/>
          <w:szCs w:val="22"/>
          <w:shd w:val="clear" w:color="auto" w:fill="FFFFFF"/>
        </w:rPr>
        <w:t> </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мистическое</w:t>
      </w:r>
      <w:r w:rsidRPr="00DE5A4D">
        <w:rPr>
          <w:color w:val="000000"/>
          <w:sz w:val="22"/>
          <w:szCs w:val="22"/>
          <w:shd w:val="clear" w:color="auto" w:fill="FFFFFF"/>
        </w:rPr>
        <w:t>.</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Длительность:</w:t>
      </w:r>
      <w:r w:rsidRPr="00DE5A4D">
        <w:rPr>
          <w:rStyle w:val="apple-converted-space"/>
          <w:rFonts w:eastAsiaTheme="majorEastAsia"/>
          <w:color w:val="000000"/>
          <w:sz w:val="22"/>
          <w:szCs w:val="22"/>
          <w:shd w:val="clear" w:color="auto" w:fill="FFFFFF"/>
        </w:rPr>
        <w:t> </w:t>
      </w:r>
      <w:r w:rsidR="003A6C0A">
        <w:rPr>
          <w:color w:val="000000"/>
          <w:sz w:val="22"/>
          <w:szCs w:val="22"/>
          <w:shd w:val="clear" w:color="auto" w:fill="FFFFFF"/>
        </w:rPr>
        <w:t>5</w:t>
      </w:r>
      <w:r w:rsidR="003A6C0A">
        <w:rPr>
          <w:color w:val="000000"/>
          <w:sz w:val="22"/>
          <w:szCs w:val="22"/>
          <w:shd w:val="clear" w:color="auto" w:fill="FFFFFF"/>
        </w:rPr>
        <w:tab/>
        <w:t xml:space="preserve">минут </w:t>
      </w:r>
      <w:r w:rsidRPr="00DE5A4D">
        <w:rPr>
          <w:rStyle w:val="apple-converted-space"/>
          <w:rFonts w:eastAsiaTheme="majorEastAsia"/>
          <w:color w:val="000000"/>
          <w:sz w:val="22"/>
          <w:szCs w:val="22"/>
          <w:shd w:val="clear" w:color="auto" w:fill="FFFFFF"/>
        </w:rPr>
        <w:t> </w:t>
      </w:r>
      <w:r w:rsidRPr="00DE5A4D">
        <w:rPr>
          <w:color w:val="000000"/>
          <w:sz w:val="22"/>
          <w:szCs w:val="22"/>
        </w:rPr>
        <w:br/>
      </w:r>
      <w:r>
        <w:rPr>
          <w:b/>
          <w:bCs/>
          <w:color w:val="000000"/>
          <w:sz w:val="22"/>
          <w:szCs w:val="22"/>
          <w:shd w:val="clear" w:color="auto" w:fill="FFFFFF"/>
        </w:rPr>
        <w:t>Нарушение</w:t>
      </w:r>
      <w:r>
        <w:rPr>
          <w:b/>
          <w:bCs/>
          <w:color w:val="000000"/>
          <w:sz w:val="22"/>
          <w:szCs w:val="22"/>
          <w:shd w:val="clear" w:color="auto" w:fill="FFFFFF"/>
        </w:rPr>
        <w:tab/>
      </w:r>
      <w:r w:rsidRPr="00DE5A4D">
        <w:rPr>
          <w:b/>
          <w:bCs/>
          <w:color w:val="000000"/>
          <w:sz w:val="22"/>
          <w:szCs w:val="22"/>
          <w:shd w:val="clear" w:color="auto" w:fill="FFFFFF"/>
        </w:rPr>
        <w:t>маскарад:</w:t>
      </w:r>
      <w:r w:rsidRPr="00DE5A4D">
        <w:rPr>
          <w:rStyle w:val="apple-converted-space"/>
          <w:rFonts w:eastAsiaTheme="majorEastAsia"/>
          <w:color w:val="000000"/>
          <w:sz w:val="22"/>
          <w:szCs w:val="22"/>
          <w:shd w:val="clear" w:color="auto" w:fill="FFFFFF"/>
        </w:rPr>
        <w:t> </w:t>
      </w:r>
      <w:r w:rsidRPr="00DE5A4D">
        <w:rPr>
          <w:color w:val="000000"/>
          <w:sz w:val="22"/>
          <w:szCs w:val="22"/>
          <w:shd w:val="clear" w:color="auto" w:fill="FFFFFF"/>
        </w:rPr>
        <w:t>ДА.</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Описание:</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color w:val="000000"/>
          <w:sz w:val="22"/>
          <w:szCs w:val="22"/>
          <w:shd w:val="clear" w:color="auto" w:fill="FFFFFF"/>
        </w:rPr>
        <w:t>Сила послушника превращается из эфемер</w:t>
      </w:r>
      <w:r>
        <w:rPr>
          <w:color w:val="000000"/>
          <w:sz w:val="22"/>
          <w:szCs w:val="22"/>
          <w:shd w:val="clear" w:color="auto" w:fill="FFFFFF"/>
        </w:rPr>
        <w:t xml:space="preserve">ной в осязаемую. С помощью этого уровня </w:t>
      </w:r>
      <w:r w:rsidRPr="00DE5A4D">
        <w:rPr>
          <w:color w:val="000000"/>
          <w:sz w:val="22"/>
          <w:szCs w:val="22"/>
          <w:shd w:val="clear" w:color="auto" w:fill="FFFFFF"/>
        </w:rPr>
        <w:t>он может проецировать в разумы слушателей зачатки забвения — безымянные, бесформе</w:t>
      </w:r>
      <w:r>
        <w:rPr>
          <w:color w:val="000000"/>
          <w:sz w:val="22"/>
          <w:szCs w:val="22"/>
          <w:shd w:val="clear" w:color="auto" w:fill="FFFFFF"/>
        </w:rPr>
        <w:t>нные ужасы ночи, неизведанность</w:t>
      </w:r>
      <w:r>
        <w:rPr>
          <w:color w:val="000000"/>
          <w:sz w:val="22"/>
          <w:szCs w:val="22"/>
          <w:shd w:val="clear" w:color="auto" w:fill="FFFFFF"/>
        </w:rPr>
        <w:tab/>
      </w:r>
      <w:r w:rsidRPr="00DE5A4D">
        <w:rPr>
          <w:color w:val="000000"/>
          <w:sz w:val="22"/>
          <w:szCs w:val="22"/>
          <w:shd w:val="clear" w:color="auto" w:fill="FFFFFF"/>
        </w:rPr>
        <w:t>и</w:t>
      </w:r>
      <w:r>
        <w:rPr>
          <w:color w:val="000000"/>
          <w:sz w:val="22"/>
          <w:szCs w:val="22"/>
          <w:shd w:val="clear" w:color="auto" w:fill="FFFFFF"/>
        </w:rPr>
        <w:tab/>
      </w:r>
      <w:r w:rsidRPr="00DE5A4D">
        <w:rPr>
          <w:color w:val="000000"/>
          <w:sz w:val="22"/>
          <w:szCs w:val="22"/>
          <w:shd w:val="clear" w:color="auto" w:fill="FFFFFF"/>
        </w:rPr>
        <w:t xml:space="preserve"> неизбежность</w:t>
      </w:r>
      <w:r>
        <w:rPr>
          <w:color w:val="000000"/>
          <w:sz w:val="22"/>
          <w:szCs w:val="22"/>
          <w:shd w:val="clear" w:color="auto" w:fill="FFFFFF"/>
        </w:rPr>
        <w:tab/>
        <w:t xml:space="preserve"> </w:t>
      </w:r>
      <w:r w:rsidRPr="00DE5A4D">
        <w:rPr>
          <w:color w:val="000000"/>
          <w:sz w:val="22"/>
          <w:szCs w:val="22"/>
          <w:shd w:val="clear" w:color="auto" w:fill="FFFFFF"/>
        </w:rPr>
        <w:t xml:space="preserve"> небытия.</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Система</w:t>
      </w:r>
      <w:r w:rsidRPr="00DE5A4D">
        <w:rPr>
          <w:color w:val="000000"/>
          <w:sz w:val="22"/>
          <w:szCs w:val="22"/>
          <w:shd w:val="clear" w:color="auto" w:fill="FFFFFF"/>
        </w:rPr>
        <w:t xml:space="preserve">: </w:t>
      </w:r>
      <w:proofErr w:type="spellStart"/>
      <w:r w:rsidRPr="00DE5A4D">
        <w:rPr>
          <w:color w:val="000000"/>
          <w:sz w:val="22"/>
          <w:szCs w:val="22"/>
          <w:shd w:val="clear" w:color="auto" w:fill="FFFFFF"/>
        </w:rPr>
        <w:t>Баали</w:t>
      </w:r>
      <w:proofErr w:type="spellEnd"/>
      <w:r w:rsidRPr="00DE5A4D">
        <w:rPr>
          <w:color w:val="000000"/>
          <w:sz w:val="22"/>
          <w:szCs w:val="22"/>
          <w:shd w:val="clear" w:color="auto" w:fill="FFFFFF"/>
        </w:rPr>
        <w:t xml:space="preserve"> прикасается к жертве, и произносит “Страх Бездны”. Вводи</w:t>
      </w:r>
      <w:r w:rsidR="003A6C0A">
        <w:rPr>
          <w:color w:val="000000"/>
          <w:sz w:val="22"/>
          <w:szCs w:val="22"/>
          <w:shd w:val="clear" w:color="auto" w:fill="FFFFFF"/>
        </w:rPr>
        <w:t>ть её либо в состояние безумия</w:t>
      </w:r>
      <w:proofErr w:type="gramStart"/>
      <w:r w:rsidR="003A6C0A">
        <w:rPr>
          <w:color w:val="000000"/>
          <w:sz w:val="22"/>
          <w:szCs w:val="22"/>
          <w:shd w:val="clear" w:color="auto" w:fill="FFFFFF"/>
        </w:rPr>
        <w:t xml:space="preserve"> .</w:t>
      </w:r>
      <w:proofErr w:type="gramEnd"/>
      <w:r w:rsidR="0016514C">
        <w:rPr>
          <w:color w:val="000000"/>
          <w:sz w:val="22"/>
          <w:szCs w:val="22"/>
          <w:shd w:val="clear" w:color="auto" w:fill="FFFFFF"/>
        </w:rPr>
        <w:t>При</w:t>
      </w:r>
      <w:r w:rsidR="0016514C">
        <w:rPr>
          <w:color w:val="000000"/>
          <w:sz w:val="22"/>
          <w:szCs w:val="22"/>
          <w:shd w:val="clear" w:color="auto" w:fill="FFFFFF"/>
        </w:rPr>
        <w:tab/>
        <w:t xml:space="preserve">этом </w:t>
      </w:r>
      <w:r w:rsidR="003A6C0A">
        <w:rPr>
          <w:color w:val="000000"/>
          <w:sz w:val="22"/>
          <w:szCs w:val="22"/>
          <w:shd w:val="clear" w:color="auto" w:fill="FFFFFF"/>
        </w:rPr>
        <w:t xml:space="preserve">жертва не нападает на </w:t>
      </w:r>
      <w:proofErr w:type="spellStart"/>
      <w:r w:rsidR="003A6C0A">
        <w:rPr>
          <w:color w:val="000000"/>
          <w:sz w:val="22"/>
          <w:szCs w:val="22"/>
          <w:shd w:val="clear" w:color="auto" w:fill="FFFFFF"/>
        </w:rPr>
        <w:t>Баали</w:t>
      </w:r>
      <w:proofErr w:type="spellEnd"/>
      <w:r w:rsidR="003A6C0A">
        <w:rPr>
          <w:color w:val="000000"/>
          <w:sz w:val="22"/>
          <w:szCs w:val="22"/>
          <w:shd w:val="clear" w:color="auto" w:fill="FFFFFF"/>
        </w:rPr>
        <w:t xml:space="preserve"> наложившего дисциплину.</w:t>
      </w:r>
      <w:r w:rsidR="0016514C">
        <w:rPr>
          <w:color w:val="000000"/>
          <w:sz w:val="22"/>
          <w:szCs w:val="22"/>
          <w:shd w:val="clear" w:color="auto" w:fill="FFFFFF"/>
        </w:rPr>
        <w:br/>
      </w:r>
      <w:r w:rsidR="0016514C">
        <w:rPr>
          <w:color w:val="000000"/>
          <w:sz w:val="22"/>
          <w:szCs w:val="22"/>
          <w:shd w:val="clear" w:color="auto" w:fill="FFFFFF"/>
        </w:rPr>
        <w:br/>
      </w:r>
      <w:r w:rsidR="00D2146E">
        <w:rPr>
          <w:b/>
          <w:bCs/>
          <w:sz w:val="22"/>
          <w:szCs w:val="22"/>
        </w:rPr>
        <w:t>Уровень 3: Пожар.</w:t>
      </w:r>
    </w:p>
    <w:p w:rsidR="00D2146E" w:rsidRDefault="0016514C" w:rsidP="00D2146E">
      <w:pPr>
        <w:rPr>
          <w:color w:val="000000"/>
          <w:sz w:val="22"/>
          <w:szCs w:val="22"/>
          <w:shd w:val="clear" w:color="auto" w:fill="FFFFFF"/>
        </w:rPr>
      </w:pPr>
      <w:r w:rsidRPr="00D2146E">
        <w:rPr>
          <w:b/>
          <w:bCs/>
          <w:color w:val="000000"/>
          <w:sz w:val="22"/>
          <w:szCs w:val="22"/>
          <w:shd w:val="clear" w:color="auto" w:fill="FFFFFF"/>
        </w:rPr>
        <w:t>Стоимость:</w:t>
      </w:r>
      <w:r w:rsidRPr="00D2146E">
        <w:rPr>
          <w:rStyle w:val="apple-converted-space"/>
          <w:rFonts w:eastAsiaTheme="majorEastAsia"/>
          <w:color w:val="000000"/>
          <w:sz w:val="22"/>
          <w:szCs w:val="22"/>
          <w:shd w:val="clear" w:color="auto" w:fill="FFFFFF"/>
        </w:rPr>
        <w:t> </w:t>
      </w:r>
      <w:r w:rsidRPr="00D2146E">
        <w:rPr>
          <w:color w:val="000000"/>
          <w:sz w:val="22"/>
          <w:szCs w:val="22"/>
          <w:shd w:val="clear" w:color="auto" w:fill="FFFFFF"/>
        </w:rPr>
        <w:t>3ПК</w:t>
      </w:r>
      <w:r w:rsidRPr="00D2146E">
        <w:rPr>
          <w:rStyle w:val="apple-converted-space"/>
          <w:rFonts w:eastAsiaTheme="majorEastAsia"/>
          <w:color w:val="000000"/>
          <w:sz w:val="22"/>
          <w:szCs w:val="22"/>
          <w:shd w:val="clear" w:color="auto" w:fill="FFFFFF"/>
        </w:rPr>
        <w:t> </w:t>
      </w:r>
      <w:r w:rsidRPr="00D2146E">
        <w:rPr>
          <w:color w:val="000000"/>
          <w:sz w:val="22"/>
          <w:szCs w:val="22"/>
        </w:rPr>
        <w:br/>
      </w:r>
      <w:r w:rsidRPr="00D2146E">
        <w:rPr>
          <w:b/>
          <w:bCs/>
          <w:color w:val="000000"/>
          <w:sz w:val="22"/>
          <w:szCs w:val="22"/>
          <w:shd w:val="clear" w:color="auto" w:fill="FFFFFF"/>
        </w:rPr>
        <w:t>Воздействие:</w:t>
      </w:r>
      <w:r w:rsidRPr="00D2146E">
        <w:rPr>
          <w:rStyle w:val="apple-converted-space"/>
          <w:rFonts w:eastAsiaTheme="majorEastAsia"/>
          <w:color w:val="000000"/>
          <w:sz w:val="22"/>
          <w:szCs w:val="22"/>
          <w:shd w:val="clear" w:color="auto" w:fill="FFFFFF"/>
        </w:rPr>
        <w:t> </w:t>
      </w:r>
      <w:r w:rsidRPr="00D2146E">
        <w:rPr>
          <w:color w:val="000000"/>
          <w:sz w:val="22"/>
          <w:szCs w:val="22"/>
          <w:shd w:val="clear" w:color="auto" w:fill="FFFFFF"/>
        </w:rPr>
        <w:t>физическое.</w:t>
      </w:r>
      <w:r w:rsidRPr="00D2146E">
        <w:rPr>
          <w:rStyle w:val="apple-converted-space"/>
          <w:rFonts w:eastAsiaTheme="majorEastAsia"/>
          <w:color w:val="000000"/>
          <w:sz w:val="22"/>
          <w:szCs w:val="22"/>
          <w:shd w:val="clear" w:color="auto" w:fill="FFFFFF"/>
        </w:rPr>
        <w:t> </w:t>
      </w:r>
      <w:r w:rsidRPr="00D2146E">
        <w:rPr>
          <w:color w:val="000000"/>
          <w:sz w:val="22"/>
          <w:szCs w:val="22"/>
        </w:rPr>
        <w:br/>
      </w:r>
      <w:r w:rsidRPr="00D2146E">
        <w:rPr>
          <w:b/>
          <w:bCs/>
          <w:color w:val="000000"/>
          <w:sz w:val="22"/>
          <w:szCs w:val="22"/>
          <w:shd w:val="clear" w:color="auto" w:fill="FFFFFF"/>
        </w:rPr>
        <w:t>Длительность:</w:t>
      </w:r>
      <w:r w:rsidRPr="00D2146E">
        <w:rPr>
          <w:rStyle w:val="apple-converted-space"/>
          <w:rFonts w:eastAsiaTheme="majorEastAsia"/>
          <w:color w:val="000000"/>
          <w:sz w:val="22"/>
          <w:szCs w:val="22"/>
          <w:shd w:val="clear" w:color="auto" w:fill="FFFFFF"/>
        </w:rPr>
        <w:t> </w:t>
      </w:r>
      <w:r w:rsidR="00E3239D" w:rsidRPr="00D2146E">
        <w:rPr>
          <w:color w:val="000000"/>
          <w:sz w:val="22"/>
          <w:szCs w:val="22"/>
          <w:shd w:val="clear" w:color="auto" w:fill="FFFFFF"/>
        </w:rPr>
        <w:t>10</w:t>
      </w:r>
      <w:r w:rsidRPr="00D2146E">
        <w:rPr>
          <w:color w:val="000000"/>
          <w:sz w:val="22"/>
          <w:szCs w:val="22"/>
          <w:shd w:val="clear" w:color="auto" w:fill="FFFFFF"/>
        </w:rPr>
        <w:t>минут/2раунда</w:t>
      </w:r>
      <w:r w:rsidRPr="00D2146E">
        <w:rPr>
          <w:rStyle w:val="apple-converted-space"/>
          <w:rFonts w:eastAsiaTheme="majorEastAsia"/>
          <w:color w:val="000000"/>
          <w:sz w:val="22"/>
          <w:szCs w:val="22"/>
          <w:shd w:val="clear" w:color="auto" w:fill="FFFFFF"/>
        </w:rPr>
        <w:t> </w:t>
      </w:r>
      <w:r w:rsidRPr="00D2146E">
        <w:rPr>
          <w:color w:val="000000"/>
          <w:sz w:val="22"/>
          <w:szCs w:val="22"/>
        </w:rPr>
        <w:br/>
      </w:r>
      <w:r w:rsidR="00E3239D" w:rsidRPr="00D2146E">
        <w:rPr>
          <w:b/>
          <w:bCs/>
          <w:color w:val="000000"/>
          <w:sz w:val="22"/>
          <w:szCs w:val="22"/>
          <w:shd w:val="clear" w:color="auto" w:fill="FFFFFF"/>
        </w:rPr>
        <w:t>Нарушение</w:t>
      </w:r>
      <w:r w:rsidR="00E3239D" w:rsidRPr="00D2146E">
        <w:rPr>
          <w:b/>
          <w:bCs/>
          <w:color w:val="000000"/>
          <w:sz w:val="22"/>
          <w:szCs w:val="22"/>
          <w:shd w:val="clear" w:color="auto" w:fill="FFFFFF"/>
        </w:rPr>
        <w:tab/>
      </w:r>
      <w:r w:rsidRPr="00D2146E">
        <w:rPr>
          <w:b/>
          <w:bCs/>
          <w:color w:val="000000"/>
          <w:sz w:val="22"/>
          <w:szCs w:val="22"/>
          <w:shd w:val="clear" w:color="auto" w:fill="FFFFFF"/>
        </w:rPr>
        <w:t>маскарада:</w:t>
      </w:r>
      <w:r w:rsidRPr="00D2146E">
        <w:rPr>
          <w:rStyle w:val="apple-converted-space"/>
          <w:rFonts w:eastAsiaTheme="majorEastAsia"/>
          <w:color w:val="000000"/>
          <w:sz w:val="22"/>
          <w:szCs w:val="22"/>
          <w:shd w:val="clear" w:color="auto" w:fill="FFFFFF"/>
        </w:rPr>
        <w:t> </w:t>
      </w:r>
      <w:r w:rsidRPr="00D2146E">
        <w:rPr>
          <w:color w:val="000000"/>
          <w:sz w:val="22"/>
          <w:szCs w:val="22"/>
          <w:shd w:val="clear" w:color="auto" w:fill="FFFFFF"/>
        </w:rPr>
        <w:t>да</w:t>
      </w:r>
      <w:r w:rsidRPr="00D2146E">
        <w:rPr>
          <w:rStyle w:val="apple-converted-space"/>
          <w:rFonts w:eastAsiaTheme="majorEastAsia"/>
          <w:color w:val="000000"/>
          <w:sz w:val="22"/>
          <w:szCs w:val="22"/>
          <w:shd w:val="clear" w:color="auto" w:fill="FFFFFF"/>
        </w:rPr>
        <w:t> </w:t>
      </w:r>
      <w:r w:rsidRPr="00D2146E">
        <w:rPr>
          <w:color w:val="000000"/>
          <w:sz w:val="22"/>
          <w:szCs w:val="22"/>
        </w:rPr>
        <w:br/>
      </w:r>
      <w:r w:rsidRPr="00D2146E">
        <w:rPr>
          <w:b/>
          <w:bCs/>
          <w:color w:val="000000"/>
          <w:sz w:val="22"/>
          <w:szCs w:val="22"/>
          <w:shd w:val="clear" w:color="auto" w:fill="FFFFFF"/>
        </w:rPr>
        <w:t>Описание:</w:t>
      </w:r>
      <w:r w:rsidRPr="00D2146E">
        <w:rPr>
          <w:rStyle w:val="apple-converted-space"/>
          <w:rFonts w:eastAsiaTheme="majorEastAsia"/>
          <w:color w:val="000000"/>
          <w:sz w:val="22"/>
          <w:szCs w:val="22"/>
          <w:shd w:val="clear" w:color="auto" w:fill="FFFFFF"/>
        </w:rPr>
        <w:t> </w:t>
      </w:r>
      <w:r w:rsidRPr="00D2146E">
        <w:rPr>
          <w:color w:val="000000"/>
          <w:sz w:val="22"/>
          <w:szCs w:val="22"/>
        </w:rPr>
        <w:br/>
      </w:r>
      <w:r w:rsidRPr="00D2146E">
        <w:rPr>
          <w:color w:val="000000"/>
          <w:sz w:val="22"/>
          <w:szCs w:val="22"/>
          <w:shd w:val="clear" w:color="auto" w:fill="FFFFFF"/>
        </w:rPr>
        <w:t xml:space="preserve">С помощью концентрации и усилия воли </w:t>
      </w:r>
      <w:proofErr w:type="spellStart"/>
      <w:r w:rsidRPr="00D2146E">
        <w:rPr>
          <w:color w:val="000000"/>
          <w:sz w:val="22"/>
          <w:szCs w:val="22"/>
          <w:shd w:val="clear" w:color="auto" w:fill="FFFFFF"/>
        </w:rPr>
        <w:t>Баали</w:t>
      </w:r>
      <w:proofErr w:type="spellEnd"/>
      <w:r w:rsidRPr="00D2146E">
        <w:rPr>
          <w:color w:val="000000"/>
          <w:sz w:val="22"/>
          <w:szCs w:val="22"/>
          <w:shd w:val="clear" w:color="auto" w:fill="FFFFFF"/>
        </w:rPr>
        <w:t xml:space="preserve"> призывает часть сущности</w:t>
      </w:r>
      <w:proofErr w:type="gramStart"/>
      <w:r w:rsidRPr="00D2146E">
        <w:rPr>
          <w:color w:val="000000"/>
          <w:sz w:val="22"/>
          <w:szCs w:val="22"/>
          <w:shd w:val="clear" w:color="auto" w:fill="FFFFFF"/>
        </w:rPr>
        <w:t xml:space="preserve"> Т</w:t>
      </w:r>
      <w:proofErr w:type="gramEnd"/>
      <w:r w:rsidRPr="00D2146E">
        <w:rPr>
          <w:color w:val="000000"/>
          <w:sz w:val="22"/>
          <w:szCs w:val="22"/>
          <w:shd w:val="clear" w:color="auto" w:fill="FFFFFF"/>
        </w:rPr>
        <w:t>ой Стороны, слабую струйку потусторонней силы. Этот зловещий «огонь» проявляется в виде незначительного искажения времени и пространства, который обволакивает руки Баали.</w:t>
      </w:r>
      <w:r w:rsidRPr="00D2146E">
        <w:rPr>
          <w:rStyle w:val="apple-converted-space"/>
          <w:rFonts w:eastAsiaTheme="majorEastAsia"/>
          <w:color w:val="000000"/>
          <w:sz w:val="22"/>
          <w:szCs w:val="22"/>
          <w:shd w:val="clear" w:color="auto" w:fill="FFFFFF"/>
        </w:rPr>
        <w:t> </w:t>
      </w:r>
      <w:r w:rsidRPr="00D2146E">
        <w:rPr>
          <w:color w:val="000000"/>
          <w:sz w:val="22"/>
          <w:szCs w:val="22"/>
        </w:rPr>
        <w:br/>
      </w:r>
      <w:r w:rsidRPr="00D2146E">
        <w:rPr>
          <w:b/>
          <w:bCs/>
          <w:color w:val="000000"/>
          <w:sz w:val="22"/>
          <w:szCs w:val="22"/>
          <w:shd w:val="clear" w:color="auto" w:fill="FFFFFF"/>
        </w:rPr>
        <w:t>Система:</w:t>
      </w:r>
      <w:r w:rsidRPr="00D2146E">
        <w:rPr>
          <w:rStyle w:val="apple-converted-space"/>
          <w:rFonts w:eastAsiaTheme="majorEastAsia"/>
          <w:color w:val="000000"/>
          <w:sz w:val="22"/>
          <w:szCs w:val="22"/>
          <w:shd w:val="clear" w:color="auto" w:fill="FFFFFF"/>
        </w:rPr>
        <w:t> </w:t>
      </w:r>
      <w:r w:rsidRPr="00D2146E">
        <w:rPr>
          <w:color w:val="000000"/>
          <w:sz w:val="22"/>
          <w:szCs w:val="22"/>
          <w:shd w:val="clear" w:color="auto" w:fill="FFFFFF"/>
        </w:rPr>
        <w:t xml:space="preserve">Баали наматывает на обе руки красные ленты и произносит “Пожар”. </w:t>
      </w:r>
      <w:r w:rsidR="00E3239D" w:rsidRPr="00D2146E">
        <w:rPr>
          <w:color w:val="000000"/>
          <w:sz w:val="22"/>
          <w:szCs w:val="22"/>
          <w:shd w:val="clear" w:color="auto" w:fill="FFFFFF"/>
        </w:rPr>
        <w:t xml:space="preserve">Все вампиры, кроме </w:t>
      </w:r>
      <w:proofErr w:type="spellStart"/>
      <w:r w:rsidR="00E3239D" w:rsidRPr="00D2146E">
        <w:rPr>
          <w:color w:val="000000"/>
          <w:sz w:val="22"/>
          <w:szCs w:val="22"/>
          <w:shd w:val="clear" w:color="auto" w:fill="FFFFFF"/>
        </w:rPr>
        <w:t>Баали</w:t>
      </w:r>
      <w:proofErr w:type="spellEnd"/>
      <w:r w:rsidR="00E3239D" w:rsidRPr="00D2146E">
        <w:rPr>
          <w:color w:val="000000"/>
          <w:sz w:val="22"/>
          <w:szCs w:val="22"/>
          <w:shd w:val="clear" w:color="auto" w:fill="FFFFFF"/>
        </w:rPr>
        <w:t xml:space="preserve"> испытывают рошерк 2 уровня. Атака руками наносит 4 агравированных повреждения. </w:t>
      </w:r>
      <w:r w:rsidRPr="00D2146E">
        <w:rPr>
          <w:color w:val="000000"/>
          <w:sz w:val="22"/>
          <w:szCs w:val="22"/>
          <w:shd w:val="clear" w:color="auto" w:fill="FFFFFF"/>
        </w:rPr>
        <w:t>Оборотням этот огонь не страшен.</w:t>
      </w:r>
    </w:p>
    <w:p w:rsidR="001B5D2D" w:rsidRPr="001B5D2D" w:rsidRDefault="005F159C" w:rsidP="001B5D2D">
      <w:pPr>
        <w:rPr>
          <w:b/>
          <w:bCs/>
          <w:sz w:val="22"/>
          <w:szCs w:val="22"/>
        </w:rPr>
      </w:pPr>
      <w:r w:rsidRPr="00D2146E">
        <w:rPr>
          <w:rStyle w:val="apple-converted-space"/>
          <w:rFonts w:eastAsiaTheme="majorEastAsia"/>
          <w:color w:val="000000"/>
          <w:sz w:val="22"/>
          <w:szCs w:val="22"/>
          <w:shd w:val="clear" w:color="auto" w:fill="FFFFFF"/>
        </w:rPr>
        <w:br/>
      </w:r>
      <w:r w:rsidR="00D2146E" w:rsidRPr="00D2146E">
        <w:rPr>
          <w:rStyle w:val="apple-converted-space"/>
          <w:rFonts w:eastAsiaTheme="majorEastAsia"/>
          <w:b/>
          <w:color w:val="000000"/>
          <w:sz w:val="22"/>
          <w:szCs w:val="22"/>
          <w:shd w:val="clear" w:color="auto" w:fill="FFFFFF"/>
        </w:rPr>
        <w:t xml:space="preserve">Уровень </w:t>
      </w:r>
      <w:r w:rsidRPr="00D2146E">
        <w:rPr>
          <w:rStyle w:val="apple-converted-space"/>
          <w:rFonts w:eastAsiaTheme="majorEastAsia"/>
          <w:b/>
          <w:color w:val="000000"/>
          <w:sz w:val="22"/>
          <w:szCs w:val="22"/>
          <w:shd w:val="clear" w:color="auto" w:fill="FFFFFF"/>
        </w:rPr>
        <w:t>4.</w:t>
      </w:r>
      <w:r w:rsidRPr="00D2146E">
        <w:rPr>
          <w:rStyle w:val="20"/>
          <w:rFonts w:ascii="Times New Roman" w:hAnsi="Times New Roman" w:cs="Times New Roman"/>
          <w:b w:val="0"/>
          <w:bCs w:val="0"/>
          <w:color w:val="000000"/>
          <w:sz w:val="22"/>
          <w:szCs w:val="22"/>
        </w:rPr>
        <w:t xml:space="preserve"> </w:t>
      </w:r>
      <w:r w:rsidR="00D2146E" w:rsidRPr="00D2146E">
        <w:rPr>
          <w:rStyle w:val="ae"/>
          <w:rFonts w:eastAsiaTheme="majorEastAsia"/>
          <w:b w:val="0"/>
          <w:bCs w:val="0"/>
          <w:color w:val="000000"/>
          <w:sz w:val="22"/>
          <w:szCs w:val="22"/>
        </w:rPr>
        <w:t xml:space="preserve">Слияние </w:t>
      </w:r>
      <w:r w:rsidR="001B5D2D">
        <w:rPr>
          <w:rStyle w:val="ae"/>
          <w:rFonts w:eastAsiaTheme="majorEastAsia"/>
          <w:b w:val="0"/>
          <w:bCs w:val="0"/>
          <w:color w:val="000000"/>
          <w:sz w:val="22"/>
          <w:szCs w:val="22"/>
        </w:rPr>
        <w:br/>
      </w:r>
      <w:r w:rsidR="001B5D2D" w:rsidRPr="00D2146E">
        <w:rPr>
          <w:b/>
          <w:bCs/>
          <w:color w:val="000000"/>
          <w:sz w:val="22"/>
          <w:szCs w:val="22"/>
          <w:shd w:val="clear" w:color="auto" w:fill="FFFFFF"/>
        </w:rPr>
        <w:t>Стоимость:</w:t>
      </w:r>
      <w:r w:rsidR="001B5D2D" w:rsidRPr="00D2146E">
        <w:rPr>
          <w:rStyle w:val="apple-converted-space"/>
          <w:rFonts w:eastAsiaTheme="majorEastAsia"/>
          <w:color w:val="000000"/>
          <w:sz w:val="22"/>
          <w:szCs w:val="22"/>
          <w:shd w:val="clear" w:color="auto" w:fill="FFFFFF"/>
        </w:rPr>
        <w:t> </w:t>
      </w:r>
      <w:r w:rsidR="001B5D2D">
        <w:rPr>
          <w:color w:val="000000"/>
          <w:sz w:val="22"/>
          <w:szCs w:val="22"/>
          <w:shd w:val="clear" w:color="auto" w:fill="FFFFFF"/>
        </w:rPr>
        <w:t>нет</w:t>
      </w:r>
      <w:r w:rsidR="001B5D2D" w:rsidRPr="00D2146E">
        <w:rPr>
          <w:color w:val="000000"/>
          <w:sz w:val="22"/>
          <w:szCs w:val="22"/>
        </w:rPr>
        <w:br/>
      </w:r>
      <w:r w:rsidR="001B5D2D" w:rsidRPr="00D2146E">
        <w:rPr>
          <w:b/>
          <w:bCs/>
          <w:color w:val="000000"/>
          <w:sz w:val="22"/>
          <w:szCs w:val="22"/>
          <w:shd w:val="clear" w:color="auto" w:fill="FFFFFF"/>
        </w:rPr>
        <w:t>Воздействие:</w:t>
      </w:r>
      <w:r w:rsidR="001B5D2D" w:rsidRPr="00D2146E">
        <w:rPr>
          <w:rStyle w:val="apple-converted-space"/>
          <w:rFonts w:eastAsiaTheme="majorEastAsia"/>
          <w:color w:val="000000"/>
          <w:sz w:val="22"/>
          <w:szCs w:val="22"/>
          <w:shd w:val="clear" w:color="auto" w:fill="FFFFFF"/>
        </w:rPr>
        <w:t> </w:t>
      </w:r>
      <w:r w:rsidR="001B5D2D">
        <w:rPr>
          <w:color w:val="000000"/>
          <w:sz w:val="22"/>
          <w:szCs w:val="22"/>
          <w:shd w:val="clear" w:color="auto" w:fill="FFFFFF"/>
        </w:rPr>
        <w:t>мистическое</w:t>
      </w:r>
      <w:r w:rsidR="001B5D2D" w:rsidRPr="00D2146E">
        <w:rPr>
          <w:rStyle w:val="apple-converted-space"/>
          <w:rFonts w:eastAsiaTheme="majorEastAsia"/>
          <w:color w:val="000000"/>
          <w:sz w:val="22"/>
          <w:szCs w:val="22"/>
          <w:shd w:val="clear" w:color="auto" w:fill="FFFFFF"/>
        </w:rPr>
        <w:t> </w:t>
      </w:r>
      <w:r w:rsidR="001B5D2D" w:rsidRPr="00D2146E">
        <w:rPr>
          <w:color w:val="000000"/>
          <w:sz w:val="22"/>
          <w:szCs w:val="22"/>
        </w:rPr>
        <w:br/>
      </w:r>
      <w:r w:rsidR="001B5D2D" w:rsidRPr="00D2146E">
        <w:rPr>
          <w:b/>
          <w:bCs/>
          <w:color w:val="000000"/>
          <w:sz w:val="22"/>
          <w:szCs w:val="22"/>
          <w:shd w:val="clear" w:color="auto" w:fill="FFFFFF"/>
        </w:rPr>
        <w:t>Длительность:</w:t>
      </w:r>
      <w:r w:rsidR="001B5D2D" w:rsidRPr="00D2146E">
        <w:rPr>
          <w:rStyle w:val="apple-converted-space"/>
          <w:rFonts w:eastAsiaTheme="majorEastAsia"/>
          <w:color w:val="000000"/>
          <w:sz w:val="22"/>
          <w:szCs w:val="22"/>
          <w:shd w:val="clear" w:color="auto" w:fill="FFFFFF"/>
        </w:rPr>
        <w:t> </w:t>
      </w:r>
      <w:r w:rsidR="001B5D2D">
        <w:rPr>
          <w:color w:val="000000"/>
          <w:sz w:val="22"/>
          <w:szCs w:val="22"/>
          <w:shd w:val="clear" w:color="auto" w:fill="FFFFFF"/>
        </w:rPr>
        <w:t>всегда</w:t>
      </w:r>
      <w:r w:rsidR="001B5D2D" w:rsidRPr="00D2146E">
        <w:rPr>
          <w:rStyle w:val="apple-converted-space"/>
          <w:rFonts w:eastAsiaTheme="majorEastAsia"/>
          <w:color w:val="000000"/>
          <w:sz w:val="22"/>
          <w:szCs w:val="22"/>
          <w:shd w:val="clear" w:color="auto" w:fill="FFFFFF"/>
        </w:rPr>
        <w:t> </w:t>
      </w:r>
      <w:r w:rsidR="001B5D2D" w:rsidRPr="00D2146E">
        <w:rPr>
          <w:color w:val="000000"/>
          <w:sz w:val="22"/>
          <w:szCs w:val="22"/>
        </w:rPr>
        <w:br/>
      </w:r>
      <w:r w:rsidR="001B5D2D" w:rsidRPr="00D2146E">
        <w:rPr>
          <w:b/>
          <w:bCs/>
          <w:color w:val="000000"/>
          <w:sz w:val="22"/>
          <w:szCs w:val="22"/>
          <w:shd w:val="clear" w:color="auto" w:fill="FFFFFF"/>
        </w:rPr>
        <w:t>Нарушение</w:t>
      </w:r>
      <w:r w:rsidR="001B5D2D" w:rsidRPr="00D2146E">
        <w:rPr>
          <w:b/>
          <w:bCs/>
          <w:color w:val="000000"/>
          <w:sz w:val="22"/>
          <w:szCs w:val="22"/>
          <w:shd w:val="clear" w:color="auto" w:fill="FFFFFF"/>
        </w:rPr>
        <w:tab/>
      </w:r>
      <w:r w:rsidR="001B5D2D" w:rsidRPr="00D2146E">
        <w:rPr>
          <w:b/>
          <w:bCs/>
          <w:color w:val="000000"/>
          <w:sz w:val="22"/>
          <w:szCs w:val="22"/>
          <w:shd w:val="clear" w:color="auto" w:fill="FFFFFF"/>
        </w:rPr>
        <w:t>маскарада:</w:t>
      </w:r>
      <w:r w:rsidR="001B5D2D" w:rsidRPr="00D2146E">
        <w:rPr>
          <w:rStyle w:val="apple-converted-space"/>
          <w:rFonts w:eastAsiaTheme="majorEastAsia"/>
          <w:color w:val="000000"/>
          <w:sz w:val="22"/>
          <w:szCs w:val="22"/>
          <w:shd w:val="clear" w:color="auto" w:fill="FFFFFF"/>
        </w:rPr>
        <w:t> </w:t>
      </w:r>
      <w:r w:rsidR="001B5D2D">
        <w:rPr>
          <w:color w:val="000000"/>
          <w:sz w:val="22"/>
          <w:szCs w:val="22"/>
          <w:shd w:val="clear" w:color="auto" w:fill="FFFFFF"/>
        </w:rPr>
        <w:t>нет</w:t>
      </w:r>
      <w:r w:rsidR="001B5D2D" w:rsidRPr="00D2146E">
        <w:rPr>
          <w:color w:val="000000"/>
          <w:sz w:val="22"/>
          <w:szCs w:val="22"/>
        </w:rPr>
        <w:br/>
      </w:r>
      <w:r w:rsidR="001B5D2D" w:rsidRPr="00D2146E">
        <w:rPr>
          <w:b/>
          <w:bCs/>
          <w:color w:val="000000"/>
          <w:sz w:val="22"/>
          <w:szCs w:val="22"/>
          <w:shd w:val="clear" w:color="auto" w:fill="FFFFFF"/>
        </w:rPr>
        <w:t>Описание:</w:t>
      </w:r>
      <w:r w:rsidR="001B5D2D" w:rsidRPr="00D2146E">
        <w:rPr>
          <w:rStyle w:val="apple-converted-space"/>
          <w:rFonts w:eastAsiaTheme="majorEastAsia"/>
          <w:color w:val="000000"/>
          <w:sz w:val="22"/>
          <w:szCs w:val="22"/>
          <w:shd w:val="clear" w:color="auto" w:fill="FFFFFF"/>
        </w:rPr>
        <w:t> </w:t>
      </w:r>
      <w:r w:rsidR="001B5D2D" w:rsidRPr="00D2146E">
        <w:rPr>
          <w:color w:val="000000"/>
          <w:sz w:val="22"/>
          <w:szCs w:val="22"/>
        </w:rPr>
        <w:br/>
      </w:r>
      <w:r w:rsidRPr="00D2146E">
        <w:rPr>
          <w:color w:val="000000"/>
          <w:sz w:val="22"/>
          <w:szCs w:val="22"/>
        </w:rPr>
        <w:t xml:space="preserve">На этом уровне мастерства </w:t>
      </w:r>
      <w:proofErr w:type="spellStart"/>
      <w:r w:rsidRPr="00D2146E">
        <w:rPr>
          <w:color w:val="000000"/>
          <w:sz w:val="22"/>
          <w:szCs w:val="22"/>
        </w:rPr>
        <w:t>Баали</w:t>
      </w:r>
      <w:proofErr w:type="spellEnd"/>
      <w:r w:rsidRPr="00D2146E">
        <w:rPr>
          <w:color w:val="000000"/>
          <w:sz w:val="22"/>
          <w:szCs w:val="22"/>
        </w:rPr>
        <w:t xml:space="preserve"> сам обретает долю природы своих истинных хозяев, частично возносясь над своим</w:t>
      </w:r>
      <w:r w:rsidRPr="00D2146E">
        <w:rPr>
          <w:rStyle w:val="apple-converted-space"/>
          <w:color w:val="000000"/>
          <w:sz w:val="22"/>
          <w:szCs w:val="22"/>
        </w:rPr>
        <w:t> </w:t>
      </w:r>
      <w:r w:rsidRPr="00D2146E">
        <w:rPr>
          <w:color w:val="000000"/>
          <w:sz w:val="22"/>
          <w:szCs w:val="22"/>
        </w:rPr>
        <w:t>не-мертвым</w:t>
      </w:r>
      <w:r w:rsidRPr="00D2146E">
        <w:rPr>
          <w:rStyle w:val="apple-converted-space"/>
          <w:color w:val="000000"/>
          <w:sz w:val="22"/>
          <w:szCs w:val="22"/>
        </w:rPr>
        <w:t> </w:t>
      </w:r>
      <w:r w:rsidRPr="00D2146E">
        <w:rPr>
          <w:color w:val="000000"/>
          <w:sz w:val="22"/>
          <w:szCs w:val="22"/>
        </w:rPr>
        <w:t>состоянием</w:t>
      </w:r>
    </w:p>
    <w:p w:rsidR="005F159C" w:rsidRPr="00D2146E" w:rsidRDefault="005F159C" w:rsidP="001B5D2D">
      <w:pPr>
        <w:pStyle w:val="a4"/>
        <w:shd w:val="clear" w:color="auto" w:fill="FFFFFF"/>
        <w:spacing w:before="144" w:beforeAutospacing="0" w:after="288" w:afterAutospacing="0"/>
        <w:jc w:val="both"/>
        <w:rPr>
          <w:color w:val="000000"/>
          <w:sz w:val="22"/>
          <w:szCs w:val="22"/>
        </w:rPr>
      </w:pPr>
      <w:r w:rsidRPr="00D2146E">
        <w:rPr>
          <w:rStyle w:val="ae"/>
          <w:rFonts w:eastAsiaTheme="majorEastAsia"/>
          <w:color w:val="000000"/>
          <w:sz w:val="22"/>
          <w:szCs w:val="22"/>
        </w:rPr>
        <w:t>Система:</w:t>
      </w:r>
      <w:r w:rsidRPr="00D2146E">
        <w:rPr>
          <w:rStyle w:val="apple-converted-space"/>
          <w:color w:val="000000"/>
          <w:sz w:val="22"/>
          <w:szCs w:val="22"/>
        </w:rPr>
        <w:t> </w:t>
      </w:r>
      <w:r w:rsidRPr="00D2146E">
        <w:rPr>
          <w:color w:val="000000"/>
          <w:sz w:val="22"/>
          <w:szCs w:val="22"/>
        </w:rPr>
        <w:t>Самые типичные из проявлений этой способности включают в себя неуязвимость к разрушительным эффектам огня</w:t>
      </w:r>
      <w:r w:rsidR="001B5D2D">
        <w:rPr>
          <w:color w:val="000000"/>
          <w:sz w:val="22"/>
          <w:szCs w:val="22"/>
        </w:rPr>
        <w:t xml:space="preserve"> (</w:t>
      </w:r>
      <w:proofErr w:type="spellStart"/>
      <w:r w:rsidR="001B5D2D">
        <w:rPr>
          <w:color w:val="000000"/>
          <w:sz w:val="22"/>
          <w:szCs w:val="22"/>
        </w:rPr>
        <w:t>рошерк</w:t>
      </w:r>
      <w:proofErr w:type="spellEnd"/>
      <w:r w:rsidR="001B5D2D">
        <w:rPr>
          <w:color w:val="000000"/>
          <w:sz w:val="22"/>
          <w:szCs w:val="22"/>
        </w:rPr>
        <w:t xml:space="preserve"> и </w:t>
      </w:r>
      <w:proofErr w:type="spellStart"/>
      <w:r w:rsidR="001B5D2D">
        <w:rPr>
          <w:color w:val="000000"/>
          <w:sz w:val="22"/>
          <w:szCs w:val="22"/>
        </w:rPr>
        <w:t>агравированные</w:t>
      </w:r>
      <w:proofErr w:type="spellEnd"/>
      <w:r w:rsidR="001B5D2D">
        <w:rPr>
          <w:color w:val="000000"/>
          <w:sz w:val="22"/>
          <w:szCs w:val="22"/>
        </w:rPr>
        <w:t xml:space="preserve"> повреждения от любого огня)</w:t>
      </w:r>
      <w:r w:rsidR="001B5D2D">
        <w:rPr>
          <w:color w:val="000000"/>
          <w:sz w:val="22"/>
          <w:szCs w:val="22"/>
        </w:rPr>
        <w:br/>
        <w:t xml:space="preserve">Примечание: Эта дисциплина не требует траты крови. Она активна всегда. </w:t>
      </w:r>
    </w:p>
    <w:p w:rsidR="00991227" w:rsidRPr="00991227" w:rsidRDefault="0016514C" w:rsidP="0016514C">
      <w:pPr>
        <w:jc w:val="both"/>
        <w:rPr>
          <w:b/>
          <w:shd w:val="clear" w:color="auto" w:fill="FFFFFF"/>
        </w:rPr>
      </w:pPr>
      <w:r w:rsidRPr="00DE5A4D">
        <w:rPr>
          <w:color w:val="000000"/>
          <w:sz w:val="22"/>
          <w:szCs w:val="22"/>
        </w:rPr>
        <w:br/>
      </w:r>
      <w:r w:rsidRPr="00DE5A4D">
        <w:rPr>
          <w:b/>
          <w:sz w:val="22"/>
          <w:szCs w:val="22"/>
        </w:rPr>
        <w:br/>
      </w:r>
    </w:p>
    <w:p w:rsidR="00FC6007" w:rsidRDefault="00FC6007" w:rsidP="00BE70F9">
      <w:pPr>
        <w:jc w:val="both"/>
        <w:rPr>
          <w:b/>
          <w:bCs/>
          <w:color w:val="000000"/>
          <w:sz w:val="28"/>
          <w:szCs w:val="28"/>
        </w:rPr>
      </w:pPr>
    </w:p>
    <w:p w:rsidR="00FC6007" w:rsidRPr="00773F9B" w:rsidRDefault="00FC6007" w:rsidP="00FC6007">
      <w:pPr>
        <w:pStyle w:val="4"/>
        <w:shd w:val="clear" w:color="auto" w:fill="FFFFFF"/>
        <w:ind w:left="720"/>
        <w:rPr>
          <w:bCs w:val="0"/>
          <w:color w:val="000000"/>
          <w:sz w:val="22"/>
          <w:szCs w:val="22"/>
        </w:rPr>
      </w:pPr>
      <w:proofErr w:type="spellStart"/>
      <w:r w:rsidRPr="00773F9B">
        <w:rPr>
          <w:bCs w:val="0"/>
          <w:color w:val="000000"/>
          <w:sz w:val="28"/>
          <w:szCs w:val="28"/>
        </w:rPr>
        <w:lastRenderedPageBreak/>
        <w:t>Серпентис</w:t>
      </w:r>
      <w:proofErr w:type="spellEnd"/>
      <w:r w:rsidRPr="00773F9B">
        <w:rPr>
          <w:bCs w:val="0"/>
          <w:color w:val="000000"/>
          <w:sz w:val="28"/>
          <w:szCs w:val="28"/>
        </w:rPr>
        <w:t>.</w:t>
      </w:r>
    </w:p>
    <w:p w:rsidR="00773F9B" w:rsidRDefault="00773F9B" w:rsidP="00FC6007">
      <w:pPr>
        <w:pStyle w:val="4"/>
        <w:numPr>
          <w:ilvl w:val="0"/>
          <w:numId w:val="0"/>
        </w:numPr>
        <w:shd w:val="clear" w:color="auto" w:fill="FFFFFF"/>
        <w:ind w:left="720"/>
        <w:jc w:val="left"/>
        <w:rPr>
          <w:rStyle w:val="ae"/>
          <w:rFonts w:eastAsiaTheme="majorEastAsia"/>
          <w:b/>
          <w:bCs/>
          <w:color w:val="000000"/>
          <w:sz w:val="22"/>
          <w:szCs w:val="22"/>
        </w:rPr>
      </w:pPr>
    </w:p>
    <w:p w:rsidR="00FC6007" w:rsidRDefault="00FC6007" w:rsidP="00FC6007">
      <w:pPr>
        <w:pStyle w:val="4"/>
        <w:numPr>
          <w:ilvl w:val="0"/>
          <w:numId w:val="0"/>
        </w:numPr>
        <w:shd w:val="clear" w:color="auto" w:fill="FFFFFF"/>
        <w:ind w:left="720"/>
        <w:jc w:val="left"/>
        <w:rPr>
          <w:rStyle w:val="ae"/>
          <w:rFonts w:eastAsiaTheme="majorEastAsia"/>
          <w:b/>
          <w:bCs/>
          <w:color w:val="000000"/>
          <w:sz w:val="22"/>
          <w:szCs w:val="22"/>
        </w:rPr>
      </w:pPr>
      <w:r>
        <w:rPr>
          <w:rStyle w:val="ae"/>
          <w:rFonts w:eastAsiaTheme="majorEastAsia"/>
          <w:b/>
          <w:bCs/>
          <w:color w:val="000000"/>
          <w:sz w:val="22"/>
          <w:szCs w:val="22"/>
        </w:rPr>
        <w:t>Уровень 1.</w:t>
      </w:r>
      <w:r w:rsidRPr="00FC6007">
        <w:rPr>
          <w:rStyle w:val="ae"/>
          <w:rFonts w:eastAsiaTheme="majorEastAsia"/>
          <w:b/>
          <w:bCs/>
          <w:color w:val="000000"/>
          <w:sz w:val="22"/>
          <w:szCs w:val="22"/>
        </w:rPr>
        <w:t xml:space="preserve"> Глаза Змеи</w:t>
      </w:r>
      <w:r>
        <w:rPr>
          <w:rStyle w:val="ae"/>
          <w:rFonts w:eastAsiaTheme="majorEastAsia"/>
          <w:b/>
          <w:bCs/>
          <w:color w:val="000000"/>
          <w:sz w:val="22"/>
          <w:szCs w:val="22"/>
        </w:rPr>
        <w:t xml:space="preserve"> </w:t>
      </w:r>
    </w:p>
    <w:p w:rsidR="00FC6007" w:rsidRDefault="00FC6007" w:rsidP="00FC6007">
      <w:pPr>
        <w:rPr>
          <w:rStyle w:val="apple-converted-space"/>
          <w:rFonts w:eastAsiaTheme="majorEastAsia"/>
          <w:color w:val="000000"/>
          <w:sz w:val="22"/>
          <w:szCs w:val="22"/>
          <w:shd w:val="clear" w:color="auto" w:fill="FFFFFF"/>
        </w:rPr>
      </w:pPr>
      <w:r w:rsidRPr="00DE5A4D">
        <w:rPr>
          <w:b/>
          <w:bCs/>
          <w:color w:val="000000"/>
          <w:sz w:val="22"/>
          <w:szCs w:val="22"/>
          <w:shd w:val="clear" w:color="auto" w:fill="FFFFFF"/>
        </w:rPr>
        <w:t>Стоимость:</w:t>
      </w:r>
      <w:r w:rsidRPr="00DE5A4D">
        <w:rPr>
          <w:rStyle w:val="apple-converted-space"/>
          <w:rFonts w:eastAsiaTheme="majorEastAsia"/>
          <w:color w:val="000000"/>
          <w:sz w:val="22"/>
          <w:szCs w:val="22"/>
          <w:shd w:val="clear" w:color="auto" w:fill="FFFFFF"/>
        </w:rPr>
        <w:t> </w:t>
      </w:r>
      <w:r>
        <w:rPr>
          <w:rStyle w:val="apple-converted-space"/>
          <w:rFonts w:eastAsiaTheme="majorEastAsia"/>
          <w:color w:val="000000"/>
          <w:sz w:val="22"/>
          <w:szCs w:val="22"/>
          <w:shd w:val="clear" w:color="auto" w:fill="FFFFFF"/>
        </w:rPr>
        <w:t xml:space="preserve">2 </w:t>
      </w:r>
      <w:r w:rsidRPr="00DE5A4D">
        <w:rPr>
          <w:color w:val="000000"/>
          <w:sz w:val="22"/>
          <w:szCs w:val="22"/>
          <w:shd w:val="clear" w:color="auto" w:fill="FFFFFF"/>
        </w:rPr>
        <w:t>ПК</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Воздействие:</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 xml:space="preserve">мистическое </w:t>
      </w:r>
      <w:r w:rsidRPr="00DE5A4D">
        <w:rPr>
          <w:color w:val="000000"/>
          <w:sz w:val="22"/>
          <w:szCs w:val="22"/>
        </w:rPr>
        <w:br/>
      </w:r>
      <w:r w:rsidRPr="00DE5A4D">
        <w:rPr>
          <w:b/>
          <w:bCs/>
          <w:color w:val="000000"/>
          <w:sz w:val="22"/>
          <w:szCs w:val="22"/>
          <w:shd w:val="clear" w:color="auto" w:fill="FFFFFF"/>
        </w:rPr>
        <w:t>Длительность:</w:t>
      </w:r>
      <w:r w:rsidRPr="00DE5A4D">
        <w:rPr>
          <w:rStyle w:val="apple-converted-space"/>
          <w:rFonts w:eastAsiaTheme="majorEastAsia"/>
          <w:color w:val="000000"/>
          <w:sz w:val="22"/>
          <w:szCs w:val="22"/>
          <w:shd w:val="clear" w:color="auto" w:fill="FFFFFF"/>
        </w:rPr>
        <w:t> </w:t>
      </w:r>
      <w:r w:rsidRPr="00DE5A4D">
        <w:rPr>
          <w:color w:val="000000"/>
          <w:sz w:val="22"/>
          <w:szCs w:val="22"/>
          <w:shd w:val="clear" w:color="auto" w:fill="FFFFFF"/>
        </w:rPr>
        <w:t>особая.</w:t>
      </w:r>
      <w:r w:rsidRPr="00DE5A4D">
        <w:rPr>
          <w:rStyle w:val="apple-converted-space"/>
          <w:rFonts w:eastAsiaTheme="majorEastAsia"/>
          <w:color w:val="000000"/>
          <w:sz w:val="22"/>
          <w:szCs w:val="22"/>
          <w:shd w:val="clear" w:color="auto" w:fill="FFFFFF"/>
        </w:rPr>
        <w:t> </w:t>
      </w:r>
      <w:r w:rsidRPr="00DE5A4D">
        <w:rPr>
          <w:color w:val="000000"/>
          <w:sz w:val="22"/>
          <w:szCs w:val="22"/>
        </w:rPr>
        <w:br/>
      </w:r>
      <w:r>
        <w:rPr>
          <w:b/>
          <w:bCs/>
          <w:color w:val="000000"/>
          <w:sz w:val="22"/>
          <w:szCs w:val="22"/>
          <w:shd w:val="clear" w:color="auto" w:fill="FFFFFF"/>
        </w:rPr>
        <w:t>Нарушение</w:t>
      </w:r>
      <w:r>
        <w:rPr>
          <w:b/>
          <w:bCs/>
          <w:color w:val="000000"/>
          <w:sz w:val="22"/>
          <w:szCs w:val="22"/>
          <w:shd w:val="clear" w:color="auto" w:fill="FFFFFF"/>
        </w:rPr>
        <w:tab/>
      </w:r>
      <w:r w:rsidRPr="00DE5A4D">
        <w:rPr>
          <w:b/>
          <w:bCs/>
          <w:color w:val="000000"/>
          <w:sz w:val="22"/>
          <w:szCs w:val="22"/>
          <w:shd w:val="clear" w:color="auto" w:fill="FFFFFF"/>
        </w:rPr>
        <w:t>маскарада:</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да</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Описание:</w:t>
      </w:r>
      <w:r w:rsidRPr="00DE5A4D">
        <w:rPr>
          <w:rStyle w:val="apple-converted-space"/>
          <w:rFonts w:eastAsiaTheme="majorEastAsia"/>
          <w:color w:val="000000"/>
          <w:sz w:val="22"/>
          <w:szCs w:val="22"/>
          <w:shd w:val="clear" w:color="auto" w:fill="FFFFFF"/>
        </w:rPr>
        <w:t> </w:t>
      </w:r>
    </w:p>
    <w:p w:rsidR="00FC6007" w:rsidRDefault="00FC6007" w:rsidP="00FC6007">
      <w:pPr>
        <w:rPr>
          <w:color w:val="000000"/>
          <w:sz w:val="22"/>
          <w:szCs w:val="22"/>
        </w:rPr>
      </w:pPr>
      <w:r w:rsidRPr="00FC6007">
        <w:rPr>
          <w:color w:val="000000"/>
          <w:sz w:val="22"/>
          <w:szCs w:val="22"/>
        </w:rPr>
        <w:t xml:space="preserve">Эта способность наделяет </w:t>
      </w:r>
      <w:proofErr w:type="spellStart"/>
      <w:r w:rsidRPr="00FC6007">
        <w:rPr>
          <w:color w:val="000000"/>
          <w:sz w:val="22"/>
          <w:szCs w:val="22"/>
        </w:rPr>
        <w:t>Сетита</w:t>
      </w:r>
      <w:proofErr w:type="spellEnd"/>
      <w:r w:rsidRPr="00FC6007">
        <w:rPr>
          <w:color w:val="000000"/>
          <w:sz w:val="22"/>
          <w:szCs w:val="22"/>
        </w:rPr>
        <w:t xml:space="preserve"> легендарным гипнотическим взглядом змеи. Глаза </w:t>
      </w:r>
      <w:proofErr w:type="spellStart"/>
      <w:r w:rsidRPr="00FC6007">
        <w:rPr>
          <w:color w:val="000000"/>
          <w:sz w:val="22"/>
          <w:szCs w:val="22"/>
        </w:rPr>
        <w:t>Сетита</w:t>
      </w:r>
      <w:proofErr w:type="spellEnd"/>
      <w:r w:rsidRPr="00FC6007">
        <w:rPr>
          <w:color w:val="000000"/>
          <w:sz w:val="22"/>
          <w:szCs w:val="22"/>
        </w:rPr>
        <w:t xml:space="preserve"> становятся золотистыми, с огромными черными зрачками, и смертные, находящиеся рядом с персонажем, испытывают к нему странное влечение. Смертный, встретившийся с притягательным взглядом вампира, оказывается обездвижен. Пока персонаж не отведёт взгляда от смертной жертвы, индивидуум будет прикован к месту.</w:t>
      </w:r>
    </w:p>
    <w:p w:rsidR="00FC6007" w:rsidRPr="00FC6007" w:rsidRDefault="00FC6007" w:rsidP="00FC6007">
      <w:r w:rsidRPr="00FC6007">
        <w:rPr>
          <w:rStyle w:val="ae"/>
          <w:rFonts w:eastAsiaTheme="majorEastAsia"/>
          <w:color w:val="000000"/>
          <w:sz w:val="22"/>
          <w:szCs w:val="22"/>
        </w:rPr>
        <w:t>Система:</w:t>
      </w:r>
      <w:r w:rsidRPr="00FC6007">
        <w:rPr>
          <w:rStyle w:val="apple-converted-space"/>
          <w:color w:val="000000"/>
          <w:sz w:val="22"/>
          <w:szCs w:val="22"/>
        </w:rPr>
        <w:t> </w:t>
      </w:r>
      <w:r>
        <w:rPr>
          <w:rStyle w:val="apple-converted-space"/>
          <w:color w:val="000000"/>
          <w:sz w:val="22"/>
          <w:szCs w:val="22"/>
        </w:rPr>
        <w:t xml:space="preserve">Поймать </w:t>
      </w:r>
      <w:proofErr w:type="spellStart"/>
      <w:r>
        <w:rPr>
          <w:rStyle w:val="apple-converted-space"/>
          <w:color w:val="000000"/>
          <w:sz w:val="22"/>
          <w:szCs w:val="22"/>
        </w:rPr>
        <w:t>взгяд</w:t>
      </w:r>
      <w:proofErr w:type="spellEnd"/>
      <w:r>
        <w:rPr>
          <w:rStyle w:val="apple-converted-space"/>
          <w:color w:val="000000"/>
          <w:sz w:val="22"/>
          <w:szCs w:val="22"/>
        </w:rPr>
        <w:t xml:space="preserve"> жертвы и заявить «Глаза Змеи». Пока вампир смотрит в глаза жертвы, она парализована и не может ничего делат</w:t>
      </w:r>
      <w:r w:rsidR="00507F75">
        <w:rPr>
          <w:rStyle w:val="apple-converted-space"/>
          <w:color w:val="000000"/>
          <w:sz w:val="22"/>
          <w:szCs w:val="22"/>
        </w:rPr>
        <w:t>ь (</w:t>
      </w:r>
      <w:r>
        <w:rPr>
          <w:rStyle w:val="apple-converted-space"/>
          <w:color w:val="000000"/>
          <w:sz w:val="22"/>
          <w:szCs w:val="22"/>
        </w:rPr>
        <w:t>в том числе применять дисциплины)</w:t>
      </w:r>
      <w:r w:rsidR="00773F9B">
        <w:rPr>
          <w:rStyle w:val="apple-converted-space"/>
          <w:color w:val="000000"/>
          <w:sz w:val="22"/>
          <w:szCs w:val="22"/>
        </w:rPr>
        <w:t xml:space="preserve">. </w:t>
      </w:r>
      <w:r>
        <w:rPr>
          <w:rStyle w:val="apple-converted-space"/>
          <w:color w:val="000000"/>
          <w:sz w:val="22"/>
          <w:szCs w:val="22"/>
        </w:rPr>
        <w:t xml:space="preserve">Если </w:t>
      </w:r>
      <w:proofErr w:type="spellStart"/>
      <w:r>
        <w:rPr>
          <w:rStyle w:val="apple-converted-space"/>
          <w:color w:val="000000"/>
          <w:sz w:val="22"/>
          <w:szCs w:val="22"/>
        </w:rPr>
        <w:t>Сетит</w:t>
      </w:r>
      <w:proofErr w:type="spellEnd"/>
      <w:r>
        <w:rPr>
          <w:rStyle w:val="apple-converted-space"/>
          <w:color w:val="000000"/>
          <w:sz w:val="22"/>
          <w:szCs w:val="22"/>
        </w:rPr>
        <w:t xml:space="preserve"> отвел взгляд</w:t>
      </w:r>
      <w:r w:rsidR="00007A8E">
        <w:rPr>
          <w:rStyle w:val="apple-converted-space"/>
          <w:color w:val="000000"/>
          <w:sz w:val="22"/>
          <w:szCs w:val="22"/>
        </w:rPr>
        <w:t>,</w:t>
      </w:r>
      <w:r w:rsidR="00507F75">
        <w:rPr>
          <w:rStyle w:val="apple-converted-space"/>
          <w:color w:val="000000"/>
          <w:sz w:val="22"/>
          <w:szCs w:val="22"/>
        </w:rPr>
        <w:t xml:space="preserve"> либо напал на персонажа </w:t>
      </w:r>
      <w:r>
        <w:rPr>
          <w:rStyle w:val="apple-converted-space"/>
          <w:color w:val="000000"/>
          <w:sz w:val="22"/>
          <w:szCs w:val="22"/>
        </w:rPr>
        <w:t>– действие дисциплины прекращается</w:t>
      </w:r>
      <w:proofErr w:type="gramStart"/>
      <w:r>
        <w:rPr>
          <w:rStyle w:val="apple-converted-space"/>
          <w:color w:val="000000"/>
          <w:sz w:val="22"/>
          <w:szCs w:val="22"/>
        </w:rPr>
        <w:t xml:space="preserve"> .</w:t>
      </w:r>
      <w:proofErr w:type="gramEnd"/>
      <w:r>
        <w:rPr>
          <w:rStyle w:val="apple-converted-space"/>
          <w:color w:val="000000"/>
          <w:sz w:val="22"/>
          <w:szCs w:val="22"/>
        </w:rPr>
        <w:t xml:space="preserve"> </w:t>
      </w:r>
    </w:p>
    <w:p w:rsidR="00773F9B" w:rsidRDefault="00773F9B" w:rsidP="00773F9B">
      <w:pPr>
        <w:pStyle w:val="4"/>
        <w:numPr>
          <w:ilvl w:val="0"/>
          <w:numId w:val="0"/>
        </w:numPr>
        <w:shd w:val="clear" w:color="auto" w:fill="FFFFFF"/>
        <w:ind w:left="720"/>
        <w:jc w:val="left"/>
        <w:rPr>
          <w:rStyle w:val="ae"/>
          <w:rFonts w:eastAsiaTheme="majorEastAsia"/>
          <w:b/>
          <w:bCs/>
          <w:color w:val="000000"/>
          <w:sz w:val="22"/>
          <w:szCs w:val="22"/>
        </w:rPr>
      </w:pPr>
      <w:r w:rsidRPr="00773F9B">
        <w:rPr>
          <w:rStyle w:val="ae"/>
          <w:rFonts w:eastAsiaTheme="majorEastAsia"/>
          <w:b/>
          <w:bCs/>
          <w:color w:val="000000"/>
          <w:sz w:val="22"/>
          <w:szCs w:val="22"/>
        </w:rPr>
        <w:t>Уровень</w:t>
      </w:r>
      <w:r w:rsidRPr="00773F9B">
        <w:rPr>
          <w:rStyle w:val="ae"/>
          <w:rFonts w:eastAsiaTheme="majorEastAsia"/>
          <w:b/>
          <w:bCs/>
          <w:color w:val="000000"/>
          <w:sz w:val="22"/>
          <w:szCs w:val="22"/>
          <w:lang w:val="en-US"/>
        </w:rPr>
        <w:t xml:space="preserve"> 2 </w:t>
      </w:r>
      <w:r w:rsidRPr="00773F9B">
        <w:rPr>
          <w:rStyle w:val="ae"/>
          <w:rFonts w:eastAsiaTheme="majorEastAsia"/>
          <w:b/>
          <w:bCs/>
          <w:color w:val="000000"/>
          <w:sz w:val="22"/>
          <w:szCs w:val="22"/>
        </w:rPr>
        <w:t>Жало</w:t>
      </w:r>
      <w:r w:rsidRPr="00773F9B">
        <w:rPr>
          <w:rStyle w:val="ae"/>
          <w:rFonts w:eastAsiaTheme="majorEastAsia"/>
          <w:b/>
          <w:bCs/>
          <w:color w:val="000000"/>
          <w:sz w:val="22"/>
          <w:szCs w:val="22"/>
          <w:lang w:val="en-US"/>
        </w:rPr>
        <w:t xml:space="preserve"> </w:t>
      </w:r>
      <w:r w:rsidRPr="00773F9B">
        <w:rPr>
          <w:rStyle w:val="ae"/>
          <w:rFonts w:eastAsiaTheme="majorEastAsia"/>
          <w:b/>
          <w:bCs/>
          <w:color w:val="000000"/>
          <w:sz w:val="22"/>
          <w:szCs w:val="22"/>
        </w:rPr>
        <w:t>Гадюки</w:t>
      </w:r>
    </w:p>
    <w:p w:rsidR="00007A8E" w:rsidRDefault="00007A8E" w:rsidP="00007A8E">
      <w:pPr>
        <w:rPr>
          <w:rStyle w:val="apple-converted-space"/>
          <w:rFonts w:eastAsiaTheme="majorEastAsia"/>
          <w:color w:val="000000"/>
          <w:sz w:val="22"/>
          <w:szCs w:val="22"/>
          <w:shd w:val="clear" w:color="auto" w:fill="FFFFFF"/>
        </w:rPr>
      </w:pPr>
      <w:r w:rsidRPr="00DE5A4D">
        <w:rPr>
          <w:b/>
          <w:bCs/>
          <w:color w:val="000000"/>
          <w:sz w:val="22"/>
          <w:szCs w:val="22"/>
          <w:shd w:val="clear" w:color="auto" w:fill="FFFFFF"/>
        </w:rPr>
        <w:t>Стоимость:</w:t>
      </w:r>
      <w:r w:rsidRPr="00DE5A4D">
        <w:rPr>
          <w:rStyle w:val="apple-converted-space"/>
          <w:rFonts w:eastAsiaTheme="majorEastAsia"/>
          <w:color w:val="000000"/>
          <w:sz w:val="22"/>
          <w:szCs w:val="22"/>
          <w:shd w:val="clear" w:color="auto" w:fill="FFFFFF"/>
        </w:rPr>
        <w:t> </w:t>
      </w:r>
      <w:r>
        <w:rPr>
          <w:rStyle w:val="apple-converted-space"/>
          <w:rFonts w:eastAsiaTheme="majorEastAsia"/>
          <w:color w:val="000000"/>
          <w:sz w:val="22"/>
          <w:szCs w:val="22"/>
          <w:shd w:val="clear" w:color="auto" w:fill="FFFFFF"/>
        </w:rPr>
        <w:t xml:space="preserve">2 </w:t>
      </w:r>
      <w:r w:rsidRPr="00DE5A4D">
        <w:rPr>
          <w:color w:val="000000"/>
          <w:sz w:val="22"/>
          <w:szCs w:val="22"/>
          <w:shd w:val="clear" w:color="auto" w:fill="FFFFFF"/>
        </w:rPr>
        <w:t>ПК</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Воздействие:</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 xml:space="preserve">физическое </w:t>
      </w:r>
      <w:r w:rsidRPr="00DE5A4D">
        <w:rPr>
          <w:color w:val="000000"/>
          <w:sz w:val="22"/>
          <w:szCs w:val="22"/>
        </w:rPr>
        <w:br/>
      </w:r>
      <w:r w:rsidRPr="00DE5A4D">
        <w:rPr>
          <w:b/>
          <w:bCs/>
          <w:color w:val="000000"/>
          <w:sz w:val="22"/>
          <w:szCs w:val="22"/>
          <w:shd w:val="clear" w:color="auto" w:fill="FFFFFF"/>
        </w:rPr>
        <w:t>Длительность:</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мгновенно</w:t>
      </w:r>
      <w:r w:rsidRPr="00DE5A4D">
        <w:rPr>
          <w:color w:val="000000"/>
          <w:sz w:val="22"/>
          <w:szCs w:val="22"/>
        </w:rPr>
        <w:br/>
      </w:r>
      <w:r>
        <w:rPr>
          <w:b/>
          <w:bCs/>
          <w:color w:val="000000"/>
          <w:sz w:val="22"/>
          <w:szCs w:val="22"/>
          <w:shd w:val="clear" w:color="auto" w:fill="FFFFFF"/>
        </w:rPr>
        <w:t>Нарушение</w:t>
      </w:r>
      <w:r>
        <w:rPr>
          <w:b/>
          <w:bCs/>
          <w:color w:val="000000"/>
          <w:sz w:val="22"/>
          <w:szCs w:val="22"/>
          <w:shd w:val="clear" w:color="auto" w:fill="FFFFFF"/>
        </w:rPr>
        <w:tab/>
      </w:r>
      <w:r w:rsidRPr="00DE5A4D">
        <w:rPr>
          <w:b/>
          <w:bCs/>
          <w:color w:val="000000"/>
          <w:sz w:val="22"/>
          <w:szCs w:val="22"/>
          <w:shd w:val="clear" w:color="auto" w:fill="FFFFFF"/>
        </w:rPr>
        <w:t>маскарада:</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да</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Описание:</w:t>
      </w:r>
      <w:r w:rsidRPr="00DE5A4D">
        <w:rPr>
          <w:rStyle w:val="apple-converted-space"/>
          <w:rFonts w:eastAsiaTheme="majorEastAsia"/>
          <w:color w:val="000000"/>
          <w:sz w:val="22"/>
          <w:szCs w:val="22"/>
          <w:shd w:val="clear" w:color="auto" w:fill="FFFFFF"/>
        </w:rPr>
        <w:t> </w:t>
      </w:r>
    </w:p>
    <w:p w:rsidR="00773F9B" w:rsidRPr="00007A8E" w:rsidRDefault="00773F9B" w:rsidP="00007A8E">
      <w:pPr>
        <w:rPr>
          <w:rFonts w:eastAsiaTheme="majorEastAsia"/>
          <w:color w:val="000000"/>
          <w:sz w:val="22"/>
          <w:szCs w:val="22"/>
          <w:shd w:val="clear" w:color="auto" w:fill="FFFFFF"/>
        </w:rPr>
      </w:pPr>
      <w:r w:rsidRPr="00773F9B">
        <w:rPr>
          <w:color w:val="000000"/>
          <w:sz w:val="22"/>
          <w:szCs w:val="22"/>
        </w:rPr>
        <w:t xml:space="preserve">Стоит </w:t>
      </w:r>
      <w:proofErr w:type="spellStart"/>
      <w:r w:rsidRPr="00773F9B">
        <w:rPr>
          <w:color w:val="000000"/>
          <w:sz w:val="22"/>
          <w:szCs w:val="22"/>
        </w:rPr>
        <w:t>Сетиту</w:t>
      </w:r>
      <w:proofErr w:type="spellEnd"/>
      <w:r w:rsidRPr="00773F9B">
        <w:rPr>
          <w:color w:val="000000"/>
          <w:sz w:val="22"/>
          <w:szCs w:val="22"/>
        </w:rPr>
        <w:t xml:space="preserve"> лишь пожелать, и его язык становится раздвоенным, словно у змеи. Длина языка может достигать </w:t>
      </w:r>
      <w:r>
        <w:rPr>
          <w:color w:val="000000"/>
          <w:sz w:val="22"/>
          <w:szCs w:val="22"/>
        </w:rPr>
        <w:t xml:space="preserve">1 </w:t>
      </w:r>
      <w:proofErr w:type="gramStart"/>
      <w:r>
        <w:rPr>
          <w:color w:val="000000"/>
          <w:sz w:val="22"/>
          <w:szCs w:val="22"/>
        </w:rPr>
        <w:t>м</w:t>
      </w:r>
      <w:proofErr w:type="gramEnd"/>
      <w:r>
        <w:rPr>
          <w:color w:val="000000"/>
          <w:sz w:val="22"/>
          <w:szCs w:val="22"/>
        </w:rPr>
        <w:t xml:space="preserve"> </w:t>
      </w:r>
      <w:r w:rsidRPr="00773F9B">
        <w:rPr>
          <w:color w:val="000000"/>
          <w:sz w:val="22"/>
          <w:szCs w:val="22"/>
        </w:rPr>
        <w:t>и он становится ужасающе эффективным оружием ближнего боя.</w:t>
      </w:r>
    </w:p>
    <w:p w:rsidR="00773F9B" w:rsidRDefault="00773F9B" w:rsidP="00773F9B">
      <w:pPr>
        <w:pStyle w:val="a4"/>
        <w:shd w:val="clear" w:color="auto" w:fill="FFFFFF"/>
        <w:spacing w:before="144" w:beforeAutospacing="0" w:after="288" w:afterAutospacing="0"/>
        <w:ind w:firstLine="360"/>
        <w:jc w:val="both"/>
        <w:rPr>
          <w:color w:val="000000"/>
          <w:sz w:val="22"/>
          <w:szCs w:val="22"/>
        </w:rPr>
      </w:pPr>
      <w:r w:rsidRPr="00773F9B">
        <w:rPr>
          <w:rStyle w:val="ae"/>
          <w:rFonts w:eastAsiaTheme="majorEastAsia"/>
          <w:color w:val="000000"/>
          <w:sz w:val="22"/>
          <w:szCs w:val="22"/>
        </w:rPr>
        <w:t>Система:</w:t>
      </w:r>
      <w:r w:rsidRPr="00773F9B">
        <w:rPr>
          <w:rStyle w:val="apple-converted-space"/>
          <w:color w:val="000000"/>
          <w:sz w:val="22"/>
          <w:szCs w:val="22"/>
        </w:rPr>
        <w:t> </w:t>
      </w:r>
      <w:r>
        <w:rPr>
          <w:rStyle w:val="apple-converted-space"/>
          <w:color w:val="000000"/>
          <w:sz w:val="22"/>
          <w:szCs w:val="22"/>
        </w:rPr>
        <w:t xml:space="preserve">Заявить Жало Гадюки и взмахнуть желтой лентой в сторону жертвы. </w:t>
      </w:r>
      <w:proofErr w:type="spellStart"/>
      <w:r>
        <w:rPr>
          <w:rStyle w:val="apple-converted-space"/>
          <w:color w:val="000000"/>
          <w:sz w:val="22"/>
          <w:szCs w:val="22"/>
        </w:rPr>
        <w:t>Растояние</w:t>
      </w:r>
      <w:proofErr w:type="spellEnd"/>
      <w:r>
        <w:rPr>
          <w:rStyle w:val="apple-converted-space"/>
          <w:color w:val="000000"/>
          <w:sz w:val="22"/>
          <w:szCs w:val="22"/>
        </w:rPr>
        <w:t xml:space="preserve"> до атакующего не должно быть дальше 0,5 м</w:t>
      </w:r>
      <w:proofErr w:type="gramStart"/>
      <w:r>
        <w:rPr>
          <w:rStyle w:val="apple-converted-space"/>
          <w:color w:val="000000"/>
          <w:sz w:val="22"/>
          <w:szCs w:val="22"/>
        </w:rPr>
        <w:t xml:space="preserve"> .</w:t>
      </w:r>
      <w:proofErr w:type="gramEnd"/>
      <w:r w:rsidRPr="00773F9B">
        <w:rPr>
          <w:color w:val="000000"/>
          <w:sz w:val="22"/>
          <w:szCs w:val="22"/>
        </w:rPr>
        <w:t xml:space="preserve">Острие языка наносит </w:t>
      </w:r>
      <w:r>
        <w:rPr>
          <w:color w:val="000000"/>
          <w:sz w:val="22"/>
          <w:szCs w:val="22"/>
        </w:rPr>
        <w:t xml:space="preserve">2 </w:t>
      </w:r>
      <w:proofErr w:type="spellStart"/>
      <w:r w:rsidRPr="00773F9B">
        <w:rPr>
          <w:color w:val="000000"/>
          <w:sz w:val="22"/>
          <w:szCs w:val="22"/>
        </w:rPr>
        <w:t>аггравированные</w:t>
      </w:r>
      <w:proofErr w:type="spellEnd"/>
      <w:r w:rsidRPr="00773F9B">
        <w:rPr>
          <w:color w:val="000000"/>
          <w:sz w:val="22"/>
          <w:szCs w:val="22"/>
        </w:rPr>
        <w:t xml:space="preserve"> </w:t>
      </w:r>
      <w:proofErr w:type="spellStart"/>
      <w:r>
        <w:rPr>
          <w:color w:val="000000"/>
          <w:sz w:val="22"/>
          <w:szCs w:val="22"/>
        </w:rPr>
        <w:t>поврежедения</w:t>
      </w:r>
      <w:proofErr w:type="spellEnd"/>
      <w:r>
        <w:rPr>
          <w:color w:val="000000"/>
          <w:sz w:val="22"/>
          <w:szCs w:val="22"/>
        </w:rPr>
        <w:t xml:space="preserve">  </w:t>
      </w:r>
      <w:r w:rsidRPr="00773F9B">
        <w:rPr>
          <w:color w:val="000000"/>
          <w:sz w:val="22"/>
          <w:szCs w:val="22"/>
        </w:rPr>
        <w:t xml:space="preserve">. Если </w:t>
      </w:r>
      <w:proofErr w:type="spellStart"/>
      <w:r w:rsidRPr="00773F9B">
        <w:rPr>
          <w:color w:val="000000"/>
          <w:sz w:val="22"/>
          <w:szCs w:val="22"/>
        </w:rPr>
        <w:t>Сетит</w:t>
      </w:r>
      <w:proofErr w:type="spellEnd"/>
      <w:r w:rsidRPr="00773F9B">
        <w:rPr>
          <w:color w:val="000000"/>
          <w:sz w:val="22"/>
          <w:szCs w:val="22"/>
        </w:rPr>
        <w:t xml:space="preserve"> ранит врага, в следующий </w:t>
      </w:r>
      <w:r>
        <w:rPr>
          <w:color w:val="000000"/>
          <w:sz w:val="22"/>
          <w:szCs w:val="22"/>
        </w:rPr>
        <w:t>раунд</w:t>
      </w:r>
      <w:r w:rsidRPr="00773F9B">
        <w:rPr>
          <w:color w:val="000000"/>
          <w:sz w:val="22"/>
          <w:szCs w:val="22"/>
        </w:rPr>
        <w:t xml:space="preserve"> он может пить кровь из данной жертвы, так, словно запустил клыки в ее горло. Пусть язык и внушает </w:t>
      </w:r>
      <w:proofErr w:type="gramStart"/>
      <w:r w:rsidRPr="00773F9B">
        <w:rPr>
          <w:color w:val="000000"/>
          <w:sz w:val="22"/>
          <w:szCs w:val="22"/>
        </w:rPr>
        <w:t>ужас</w:t>
      </w:r>
      <w:proofErr w:type="gramEnd"/>
      <w:r w:rsidRPr="00773F9B">
        <w:rPr>
          <w:color w:val="000000"/>
          <w:sz w:val="22"/>
          <w:szCs w:val="22"/>
        </w:rPr>
        <w:t xml:space="preserve"> но его касание во многом похоже на Поцелуй, он обрушивает на смертных жертв ужас и восторг.</w:t>
      </w:r>
    </w:p>
    <w:p w:rsidR="0098512D" w:rsidRPr="0098512D" w:rsidRDefault="0098512D" w:rsidP="0098512D">
      <w:pPr>
        <w:rPr>
          <w:bCs/>
          <w:color w:val="000000"/>
          <w:sz w:val="22"/>
          <w:szCs w:val="22"/>
          <w:shd w:val="clear" w:color="auto" w:fill="FFFFFF"/>
        </w:rPr>
      </w:pPr>
      <w:r>
        <w:rPr>
          <w:rStyle w:val="ae"/>
          <w:rFonts w:eastAsiaTheme="majorEastAsia"/>
          <w:bCs w:val="0"/>
          <w:color w:val="000000"/>
          <w:sz w:val="22"/>
          <w:szCs w:val="22"/>
        </w:rPr>
        <w:t xml:space="preserve"> </w:t>
      </w:r>
      <w:r w:rsidR="00E74CDA" w:rsidRPr="0098512D">
        <w:rPr>
          <w:rStyle w:val="ae"/>
          <w:rFonts w:eastAsiaTheme="majorEastAsia"/>
          <w:bCs w:val="0"/>
          <w:color w:val="000000"/>
          <w:sz w:val="22"/>
          <w:szCs w:val="22"/>
        </w:rPr>
        <w:t xml:space="preserve">Уровень 3 Мумификация </w:t>
      </w:r>
      <w:r w:rsidRPr="0098512D">
        <w:rPr>
          <w:rStyle w:val="ae"/>
          <w:rFonts w:eastAsiaTheme="majorEastAsia"/>
          <w:bCs w:val="0"/>
          <w:color w:val="000000"/>
          <w:sz w:val="22"/>
          <w:szCs w:val="22"/>
        </w:rPr>
        <w:br/>
      </w:r>
    </w:p>
    <w:p w:rsidR="0098512D" w:rsidRDefault="0098512D" w:rsidP="0098512D">
      <w:pPr>
        <w:rPr>
          <w:rStyle w:val="apple-converted-space"/>
          <w:rFonts w:eastAsiaTheme="majorEastAsia"/>
          <w:color w:val="000000"/>
          <w:sz w:val="22"/>
          <w:szCs w:val="22"/>
          <w:shd w:val="clear" w:color="auto" w:fill="FFFFFF"/>
        </w:rPr>
      </w:pPr>
      <w:r w:rsidRPr="00DE5A4D">
        <w:rPr>
          <w:b/>
          <w:bCs/>
          <w:color w:val="000000"/>
          <w:sz w:val="22"/>
          <w:szCs w:val="22"/>
          <w:shd w:val="clear" w:color="auto" w:fill="FFFFFF"/>
        </w:rPr>
        <w:t>Стоимость:</w:t>
      </w:r>
      <w:r w:rsidRPr="00DE5A4D">
        <w:rPr>
          <w:rStyle w:val="apple-converted-space"/>
          <w:rFonts w:eastAsiaTheme="majorEastAsia"/>
          <w:color w:val="000000"/>
          <w:sz w:val="22"/>
          <w:szCs w:val="22"/>
          <w:shd w:val="clear" w:color="auto" w:fill="FFFFFF"/>
        </w:rPr>
        <w:t> </w:t>
      </w:r>
      <w:r>
        <w:rPr>
          <w:rStyle w:val="apple-converted-space"/>
          <w:rFonts w:eastAsiaTheme="majorEastAsia"/>
          <w:color w:val="000000"/>
          <w:sz w:val="22"/>
          <w:szCs w:val="22"/>
          <w:shd w:val="clear" w:color="auto" w:fill="FFFFFF"/>
        </w:rPr>
        <w:t>5</w:t>
      </w:r>
      <w:r>
        <w:rPr>
          <w:rStyle w:val="apple-converted-space"/>
          <w:rFonts w:eastAsiaTheme="majorEastAsia"/>
          <w:color w:val="000000"/>
          <w:sz w:val="22"/>
          <w:szCs w:val="22"/>
          <w:shd w:val="clear" w:color="auto" w:fill="FFFFFF"/>
        </w:rPr>
        <w:t xml:space="preserve"> </w:t>
      </w:r>
      <w:r w:rsidRPr="00DE5A4D">
        <w:rPr>
          <w:color w:val="000000"/>
          <w:sz w:val="22"/>
          <w:szCs w:val="22"/>
          <w:shd w:val="clear" w:color="auto" w:fill="FFFFFF"/>
        </w:rPr>
        <w:t>ПК</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Воздействие:</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 xml:space="preserve">мистическое </w:t>
      </w:r>
      <w:r w:rsidRPr="00DE5A4D">
        <w:rPr>
          <w:color w:val="000000"/>
          <w:sz w:val="22"/>
          <w:szCs w:val="22"/>
        </w:rPr>
        <w:br/>
      </w:r>
      <w:r w:rsidRPr="00DE5A4D">
        <w:rPr>
          <w:b/>
          <w:bCs/>
          <w:color w:val="000000"/>
          <w:sz w:val="22"/>
          <w:szCs w:val="22"/>
          <w:shd w:val="clear" w:color="auto" w:fill="FFFFFF"/>
        </w:rPr>
        <w:t>Длительность:</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мгновенно</w:t>
      </w:r>
      <w:r w:rsidRPr="00DE5A4D">
        <w:rPr>
          <w:color w:val="000000"/>
          <w:sz w:val="22"/>
          <w:szCs w:val="22"/>
        </w:rPr>
        <w:br/>
      </w:r>
      <w:r>
        <w:rPr>
          <w:b/>
          <w:bCs/>
          <w:color w:val="000000"/>
          <w:sz w:val="22"/>
          <w:szCs w:val="22"/>
          <w:shd w:val="clear" w:color="auto" w:fill="FFFFFF"/>
        </w:rPr>
        <w:t>Нарушение</w:t>
      </w:r>
      <w:r>
        <w:rPr>
          <w:b/>
          <w:bCs/>
          <w:color w:val="000000"/>
          <w:sz w:val="22"/>
          <w:szCs w:val="22"/>
          <w:shd w:val="clear" w:color="auto" w:fill="FFFFFF"/>
        </w:rPr>
        <w:tab/>
      </w:r>
      <w:r w:rsidRPr="00DE5A4D">
        <w:rPr>
          <w:b/>
          <w:bCs/>
          <w:color w:val="000000"/>
          <w:sz w:val="22"/>
          <w:szCs w:val="22"/>
          <w:shd w:val="clear" w:color="auto" w:fill="FFFFFF"/>
        </w:rPr>
        <w:t>маскарада:</w:t>
      </w:r>
      <w:r w:rsidRPr="00DE5A4D">
        <w:rPr>
          <w:rStyle w:val="apple-converted-space"/>
          <w:rFonts w:eastAsiaTheme="majorEastAsia"/>
          <w:color w:val="000000"/>
          <w:sz w:val="22"/>
          <w:szCs w:val="22"/>
          <w:shd w:val="clear" w:color="auto" w:fill="FFFFFF"/>
        </w:rPr>
        <w:t> </w:t>
      </w:r>
      <w:r>
        <w:rPr>
          <w:color w:val="000000"/>
          <w:sz w:val="22"/>
          <w:szCs w:val="22"/>
          <w:shd w:val="clear" w:color="auto" w:fill="FFFFFF"/>
        </w:rPr>
        <w:t>да</w:t>
      </w:r>
      <w:r w:rsidRPr="00DE5A4D">
        <w:rPr>
          <w:rStyle w:val="apple-converted-space"/>
          <w:rFonts w:eastAsiaTheme="majorEastAsia"/>
          <w:color w:val="000000"/>
          <w:sz w:val="22"/>
          <w:szCs w:val="22"/>
          <w:shd w:val="clear" w:color="auto" w:fill="FFFFFF"/>
        </w:rPr>
        <w:t> </w:t>
      </w:r>
      <w:r w:rsidRPr="00DE5A4D">
        <w:rPr>
          <w:color w:val="000000"/>
          <w:sz w:val="22"/>
          <w:szCs w:val="22"/>
        </w:rPr>
        <w:br/>
      </w:r>
      <w:r w:rsidRPr="00DE5A4D">
        <w:rPr>
          <w:b/>
          <w:bCs/>
          <w:color w:val="000000"/>
          <w:sz w:val="22"/>
          <w:szCs w:val="22"/>
          <w:shd w:val="clear" w:color="auto" w:fill="FFFFFF"/>
        </w:rPr>
        <w:t>Описание:</w:t>
      </w:r>
      <w:r w:rsidRPr="00DE5A4D">
        <w:rPr>
          <w:rStyle w:val="apple-converted-space"/>
          <w:rFonts w:eastAsiaTheme="majorEastAsia"/>
          <w:color w:val="000000"/>
          <w:sz w:val="22"/>
          <w:szCs w:val="22"/>
          <w:shd w:val="clear" w:color="auto" w:fill="FFFFFF"/>
        </w:rPr>
        <w:t> </w:t>
      </w:r>
    </w:p>
    <w:p w:rsidR="00E74CDA" w:rsidRPr="00E74CDA" w:rsidRDefault="00E74CDA" w:rsidP="00E74CDA">
      <w:pPr>
        <w:pStyle w:val="4"/>
        <w:shd w:val="clear" w:color="auto" w:fill="FFFFFF"/>
        <w:ind w:left="720"/>
        <w:jc w:val="left"/>
        <w:rPr>
          <w:b w:val="0"/>
          <w:bCs w:val="0"/>
          <w:color w:val="000000"/>
          <w:sz w:val="22"/>
          <w:szCs w:val="22"/>
        </w:rPr>
      </w:pPr>
    </w:p>
    <w:p w:rsidR="00E74CDA" w:rsidRPr="00E74CDA" w:rsidRDefault="00E74CDA" w:rsidP="0098512D">
      <w:pPr>
        <w:pStyle w:val="a4"/>
        <w:shd w:val="clear" w:color="auto" w:fill="FFFFFF"/>
        <w:spacing w:before="144" w:beforeAutospacing="0" w:after="288" w:afterAutospacing="0"/>
        <w:jc w:val="both"/>
        <w:rPr>
          <w:color w:val="000000"/>
          <w:sz w:val="22"/>
          <w:szCs w:val="22"/>
        </w:rPr>
      </w:pPr>
      <w:r w:rsidRPr="00E74CDA">
        <w:rPr>
          <w:color w:val="000000"/>
          <w:sz w:val="22"/>
          <w:szCs w:val="22"/>
        </w:rPr>
        <w:t xml:space="preserve">С помощью этой </w:t>
      </w:r>
      <w:r w:rsidR="0098512D" w:rsidRPr="00E74CDA">
        <w:rPr>
          <w:color w:val="000000"/>
          <w:sz w:val="22"/>
          <w:szCs w:val="22"/>
        </w:rPr>
        <w:t>способности</w:t>
      </w:r>
      <w:r w:rsidRPr="00E74CDA">
        <w:rPr>
          <w:color w:val="000000"/>
          <w:sz w:val="22"/>
          <w:szCs w:val="22"/>
        </w:rPr>
        <w:t xml:space="preserve"> вампир может принять почти неуязвимую форму. Персонаж впадает в состояние, похожее на оцепенени</w:t>
      </w:r>
      <w:proofErr w:type="gramStart"/>
      <w:r w:rsidRPr="00E74CDA">
        <w:rPr>
          <w:color w:val="000000"/>
          <w:sz w:val="22"/>
          <w:szCs w:val="22"/>
        </w:rPr>
        <w:t>е</w:t>
      </w:r>
      <w:r>
        <w:rPr>
          <w:color w:val="000000"/>
          <w:sz w:val="22"/>
          <w:szCs w:val="22"/>
        </w:rPr>
        <w:t>(</w:t>
      </w:r>
      <w:proofErr w:type="spellStart"/>
      <w:proofErr w:type="gramEnd"/>
      <w:r>
        <w:rPr>
          <w:color w:val="000000"/>
          <w:sz w:val="22"/>
          <w:szCs w:val="22"/>
        </w:rPr>
        <w:t>торпор</w:t>
      </w:r>
      <w:proofErr w:type="spellEnd"/>
      <w:r>
        <w:rPr>
          <w:color w:val="000000"/>
          <w:sz w:val="22"/>
          <w:szCs w:val="22"/>
        </w:rPr>
        <w:t>)</w:t>
      </w:r>
      <w:r w:rsidRPr="00E74CDA">
        <w:rPr>
          <w:color w:val="000000"/>
          <w:sz w:val="22"/>
          <w:szCs w:val="22"/>
        </w:rPr>
        <w:t>. В этом состоянии единственное, что может повредить ему, это солнечный свет и огонь. Однако персонаж не может предпринимать никаких действий, и даже не может использовать Дисциплины, которые обычно активны во время оцепенени</w:t>
      </w:r>
      <w:r w:rsidR="0098512D" w:rsidRPr="00E74CDA">
        <w:rPr>
          <w:color w:val="000000"/>
          <w:sz w:val="22"/>
          <w:szCs w:val="22"/>
        </w:rPr>
        <w:t>я</w:t>
      </w:r>
      <w:r w:rsidR="0098512D">
        <w:rPr>
          <w:color w:val="000000"/>
          <w:sz w:val="22"/>
          <w:szCs w:val="22"/>
        </w:rPr>
        <w:t xml:space="preserve"> (</w:t>
      </w:r>
      <w:r>
        <w:rPr>
          <w:color w:val="000000"/>
          <w:sz w:val="22"/>
          <w:szCs w:val="22"/>
        </w:rPr>
        <w:t xml:space="preserve">Прорицание и </w:t>
      </w:r>
      <w:proofErr w:type="spellStart"/>
      <w:r>
        <w:rPr>
          <w:color w:val="000000"/>
          <w:sz w:val="22"/>
          <w:szCs w:val="22"/>
        </w:rPr>
        <w:t>т.д</w:t>
      </w:r>
      <w:proofErr w:type="spellEnd"/>
      <w:r>
        <w:rPr>
          <w:color w:val="000000"/>
          <w:sz w:val="22"/>
          <w:szCs w:val="22"/>
        </w:rPr>
        <w:t>)</w:t>
      </w:r>
      <w:r w:rsidRPr="00E74CDA">
        <w:rPr>
          <w:color w:val="000000"/>
          <w:sz w:val="22"/>
          <w:szCs w:val="22"/>
        </w:rPr>
        <w:t>. Пробудить персонажа от этого состояния может лишь вкус крови.</w:t>
      </w:r>
    </w:p>
    <w:p w:rsidR="00E74CDA" w:rsidRPr="00E74CDA" w:rsidRDefault="00E74CDA" w:rsidP="00E74CDA">
      <w:pPr>
        <w:pStyle w:val="a4"/>
        <w:shd w:val="clear" w:color="auto" w:fill="FFFFFF"/>
        <w:spacing w:before="144" w:beforeAutospacing="0" w:after="288" w:afterAutospacing="0"/>
        <w:ind w:firstLine="360"/>
        <w:jc w:val="both"/>
        <w:rPr>
          <w:color w:val="000000"/>
          <w:sz w:val="22"/>
          <w:szCs w:val="22"/>
        </w:rPr>
      </w:pPr>
      <w:r w:rsidRPr="00E74CDA">
        <w:rPr>
          <w:rStyle w:val="ae"/>
          <w:rFonts w:eastAsiaTheme="majorEastAsia"/>
          <w:color w:val="000000"/>
          <w:sz w:val="22"/>
          <w:szCs w:val="22"/>
        </w:rPr>
        <w:t>Система:</w:t>
      </w:r>
      <w:r w:rsidRPr="00E74CDA">
        <w:rPr>
          <w:rStyle w:val="apple-converted-space"/>
          <w:color w:val="000000"/>
          <w:sz w:val="22"/>
          <w:szCs w:val="22"/>
        </w:rPr>
        <w:t> </w:t>
      </w:r>
      <w:r w:rsidRPr="00E74CDA">
        <w:rPr>
          <w:color w:val="000000"/>
          <w:sz w:val="22"/>
          <w:szCs w:val="22"/>
        </w:rPr>
        <w:t>Чтобы принять форму мумии</w:t>
      </w:r>
      <w:r>
        <w:rPr>
          <w:color w:val="000000"/>
          <w:sz w:val="22"/>
          <w:szCs w:val="22"/>
        </w:rPr>
        <w:t xml:space="preserve"> требуется потратить кровь, снять значок, прикрепить к чипу </w:t>
      </w:r>
      <w:r w:rsidR="00763FEC">
        <w:rPr>
          <w:color w:val="000000"/>
          <w:sz w:val="22"/>
          <w:szCs w:val="22"/>
        </w:rPr>
        <w:t xml:space="preserve">тело в Торпоре </w:t>
      </w:r>
      <w:r>
        <w:rPr>
          <w:color w:val="000000"/>
          <w:sz w:val="22"/>
          <w:szCs w:val="22"/>
        </w:rPr>
        <w:t xml:space="preserve"> намотать </w:t>
      </w:r>
      <w:r w:rsidR="00763FEC">
        <w:rPr>
          <w:color w:val="000000"/>
          <w:sz w:val="22"/>
          <w:szCs w:val="22"/>
        </w:rPr>
        <w:t xml:space="preserve">на него кусок </w:t>
      </w:r>
      <w:r>
        <w:rPr>
          <w:color w:val="000000"/>
          <w:sz w:val="22"/>
          <w:szCs w:val="22"/>
        </w:rPr>
        <w:t>бинт</w:t>
      </w:r>
      <w:r w:rsidR="00763FEC">
        <w:rPr>
          <w:color w:val="000000"/>
          <w:sz w:val="22"/>
          <w:szCs w:val="22"/>
        </w:rPr>
        <w:t xml:space="preserve">а и положить его на место где персонаж </w:t>
      </w:r>
      <w:proofErr w:type="spellStart"/>
      <w:r w:rsidR="00763FEC">
        <w:rPr>
          <w:color w:val="000000"/>
          <w:sz w:val="22"/>
          <w:szCs w:val="22"/>
        </w:rPr>
        <w:t>находился</w:t>
      </w:r>
      <w:proofErr w:type="gramStart"/>
      <w:r w:rsidR="00763FEC">
        <w:rPr>
          <w:color w:val="000000"/>
          <w:sz w:val="22"/>
          <w:szCs w:val="22"/>
        </w:rPr>
        <w:t>.З</w:t>
      </w:r>
      <w:proofErr w:type="gramEnd"/>
      <w:r w:rsidR="00763FEC">
        <w:rPr>
          <w:color w:val="000000"/>
          <w:sz w:val="22"/>
          <w:szCs w:val="22"/>
        </w:rPr>
        <w:t>атем</w:t>
      </w:r>
      <w:proofErr w:type="spellEnd"/>
      <w:r w:rsidR="00763FEC">
        <w:rPr>
          <w:color w:val="000000"/>
          <w:sz w:val="22"/>
          <w:szCs w:val="22"/>
        </w:rPr>
        <w:tab/>
        <w:t>сообщить</w:t>
      </w:r>
      <w:r w:rsidR="00763FEC">
        <w:rPr>
          <w:color w:val="000000"/>
          <w:sz w:val="22"/>
          <w:szCs w:val="22"/>
        </w:rPr>
        <w:tab/>
        <w:t>мастерам.</w:t>
      </w:r>
      <w:r w:rsidR="00763FEC">
        <w:rPr>
          <w:color w:val="000000"/>
          <w:sz w:val="22"/>
          <w:szCs w:val="22"/>
        </w:rPr>
        <w:br/>
      </w:r>
      <w:r w:rsidR="00763FEC" w:rsidRPr="00763FEC">
        <w:rPr>
          <w:b/>
          <w:color w:val="000000"/>
          <w:sz w:val="22"/>
          <w:szCs w:val="22"/>
        </w:rPr>
        <w:t>Примечание:</w:t>
      </w:r>
      <w:r w:rsidR="00763FEC">
        <w:rPr>
          <w:color w:val="000000"/>
          <w:sz w:val="22"/>
          <w:szCs w:val="22"/>
        </w:rPr>
        <w:t xml:space="preserve"> Сам применивший дисциплину персонаж выйти из этого состояния не может. </w:t>
      </w:r>
    </w:p>
    <w:p w:rsidR="0098512D" w:rsidRPr="0098512D" w:rsidRDefault="0098512D" w:rsidP="0098512D">
      <w:pPr>
        <w:pStyle w:val="4"/>
        <w:shd w:val="clear" w:color="auto" w:fill="FFFFFF"/>
        <w:ind w:left="720"/>
        <w:jc w:val="left"/>
        <w:rPr>
          <w:b w:val="0"/>
          <w:bCs w:val="0"/>
          <w:color w:val="000000"/>
          <w:sz w:val="22"/>
          <w:szCs w:val="22"/>
        </w:rPr>
      </w:pPr>
      <w:r>
        <w:rPr>
          <w:rStyle w:val="ae"/>
          <w:rFonts w:eastAsiaTheme="majorEastAsia"/>
          <w:b/>
          <w:bCs/>
          <w:color w:val="000000"/>
          <w:sz w:val="22"/>
          <w:szCs w:val="22"/>
        </w:rPr>
        <w:lastRenderedPageBreak/>
        <w:t>Уровень</w:t>
      </w:r>
      <w:r w:rsidRPr="0098512D">
        <w:rPr>
          <w:rStyle w:val="ae"/>
          <w:rFonts w:eastAsiaTheme="majorEastAsia"/>
          <w:b/>
          <w:bCs/>
          <w:color w:val="000000"/>
          <w:sz w:val="22"/>
          <w:szCs w:val="22"/>
        </w:rPr>
        <w:t xml:space="preserve"> 4 </w:t>
      </w:r>
      <w:r w:rsidRPr="0098512D">
        <w:rPr>
          <w:rStyle w:val="ae"/>
          <w:rFonts w:eastAsiaTheme="majorEastAsia"/>
          <w:b/>
          <w:bCs/>
          <w:color w:val="000000"/>
          <w:sz w:val="22"/>
          <w:szCs w:val="22"/>
        </w:rPr>
        <w:t>Кожа Гадюки</w:t>
      </w:r>
      <w:r>
        <w:rPr>
          <w:rStyle w:val="ae"/>
          <w:rFonts w:eastAsiaTheme="majorEastAsia"/>
          <w:b/>
          <w:bCs/>
          <w:color w:val="000000"/>
          <w:sz w:val="22"/>
          <w:szCs w:val="22"/>
        </w:rPr>
        <w:br/>
      </w:r>
      <w:r w:rsidRPr="0098512D">
        <w:rPr>
          <w:color w:val="000000"/>
          <w:sz w:val="22"/>
          <w:szCs w:val="22"/>
          <w:shd w:val="clear" w:color="auto" w:fill="FFFFFF"/>
        </w:rPr>
        <w:t>Стоимость:</w:t>
      </w:r>
      <w:r w:rsidRPr="0098512D">
        <w:rPr>
          <w:rStyle w:val="apple-converted-space"/>
          <w:rFonts w:eastAsiaTheme="majorEastAsia"/>
          <w:color w:val="000000"/>
          <w:sz w:val="22"/>
          <w:szCs w:val="22"/>
          <w:shd w:val="clear" w:color="auto" w:fill="FFFFFF"/>
        </w:rPr>
        <w:t> </w:t>
      </w:r>
      <w:r w:rsidRPr="0098512D">
        <w:rPr>
          <w:rStyle w:val="apple-converted-space"/>
          <w:rFonts w:eastAsiaTheme="majorEastAsia"/>
          <w:color w:val="000000"/>
          <w:sz w:val="22"/>
          <w:szCs w:val="22"/>
          <w:shd w:val="clear" w:color="auto" w:fill="FFFFFF"/>
        </w:rPr>
        <w:t>4</w:t>
      </w:r>
      <w:r w:rsidRPr="0098512D">
        <w:rPr>
          <w:rStyle w:val="apple-converted-space"/>
          <w:rFonts w:eastAsiaTheme="majorEastAsia"/>
          <w:color w:val="000000"/>
          <w:sz w:val="22"/>
          <w:szCs w:val="22"/>
          <w:shd w:val="clear" w:color="auto" w:fill="FFFFFF"/>
        </w:rPr>
        <w:t xml:space="preserve"> </w:t>
      </w:r>
      <w:r w:rsidRPr="0098512D">
        <w:rPr>
          <w:color w:val="000000"/>
          <w:sz w:val="22"/>
          <w:szCs w:val="22"/>
          <w:shd w:val="clear" w:color="auto" w:fill="FFFFFF"/>
        </w:rPr>
        <w:t>ПК</w:t>
      </w:r>
      <w:r w:rsidRPr="0098512D">
        <w:rPr>
          <w:rStyle w:val="apple-converted-space"/>
          <w:rFonts w:eastAsiaTheme="majorEastAsia"/>
          <w:color w:val="000000"/>
          <w:sz w:val="22"/>
          <w:szCs w:val="22"/>
          <w:shd w:val="clear" w:color="auto" w:fill="FFFFFF"/>
        </w:rPr>
        <w:t> </w:t>
      </w:r>
      <w:r w:rsidRPr="0098512D">
        <w:rPr>
          <w:color w:val="000000"/>
          <w:sz w:val="22"/>
          <w:szCs w:val="22"/>
        </w:rPr>
        <w:br/>
      </w:r>
      <w:r w:rsidRPr="0098512D">
        <w:rPr>
          <w:color w:val="000000"/>
          <w:sz w:val="22"/>
          <w:szCs w:val="22"/>
          <w:shd w:val="clear" w:color="auto" w:fill="FFFFFF"/>
        </w:rPr>
        <w:t>Воздействие:</w:t>
      </w:r>
      <w:r w:rsidRPr="0098512D">
        <w:rPr>
          <w:rStyle w:val="apple-converted-space"/>
          <w:rFonts w:eastAsiaTheme="majorEastAsia"/>
          <w:color w:val="000000"/>
          <w:sz w:val="22"/>
          <w:szCs w:val="22"/>
          <w:shd w:val="clear" w:color="auto" w:fill="FFFFFF"/>
        </w:rPr>
        <w:t> </w:t>
      </w:r>
      <w:r w:rsidRPr="0098512D">
        <w:rPr>
          <w:color w:val="000000"/>
          <w:sz w:val="22"/>
          <w:szCs w:val="22"/>
          <w:shd w:val="clear" w:color="auto" w:fill="FFFFFF"/>
        </w:rPr>
        <w:t xml:space="preserve">физическое </w:t>
      </w:r>
      <w:r w:rsidRPr="0098512D">
        <w:rPr>
          <w:color w:val="000000"/>
          <w:sz w:val="22"/>
          <w:szCs w:val="22"/>
        </w:rPr>
        <w:br/>
      </w:r>
      <w:r w:rsidRPr="0098512D">
        <w:rPr>
          <w:color w:val="000000"/>
          <w:sz w:val="22"/>
          <w:szCs w:val="22"/>
          <w:shd w:val="clear" w:color="auto" w:fill="FFFFFF"/>
        </w:rPr>
        <w:t>Длительность:</w:t>
      </w:r>
      <w:r w:rsidRPr="0098512D">
        <w:rPr>
          <w:rStyle w:val="apple-converted-space"/>
          <w:rFonts w:eastAsiaTheme="majorEastAsia"/>
          <w:color w:val="000000"/>
          <w:sz w:val="22"/>
          <w:szCs w:val="22"/>
          <w:shd w:val="clear" w:color="auto" w:fill="FFFFFF"/>
        </w:rPr>
        <w:t> </w:t>
      </w:r>
      <w:r>
        <w:rPr>
          <w:color w:val="000000"/>
          <w:sz w:val="22"/>
          <w:szCs w:val="22"/>
          <w:shd w:val="clear" w:color="auto" w:fill="FFFFFF"/>
        </w:rPr>
        <w:t xml:space="preserve">час  / 5 раундов </w:t>
      </w:r>
    </w:p>
    <w:p w:rsidR="0098512D" w:rsidRPr="0098512D" w:rsidRDefault="0098512D" w:rsidP="0098512D">
      <w:pPr>
        <w:pStyle w:val="4"/>
        <w:shd w:val="clear" w:color="auto" w:fill="FFFFFF"/>
        <w:ind w:left="720"/>
        <w:jc w:val="left"/>
        <w:rPr>
          <w:rStyle w:val="apple-converted-space"/>
          <w:b w:val="0"/>
          <w:bCs w:val="0"/>
          <w:color w:val="000000"/>
          <w:sz w:val="22"/>
          <w:szCs w:val="22"/>
        </w:rPr>
      </w:pPr>
      <w:r w:rsidRPr="0098512D">
        <w:rPr>
          <w:color w:val="000000"/>
          <w:sz w:val="22"/>
          <w:szCs w:val="22"/>
          <w:shd w:val="clear" w:color="auto" w:fill="FFFFFF"/>
        </w:rPr>
        <w:t>Нарушение</w:t>
      </w:r>
      <w:r w:rsidRPr="0098512D">
        <w:rPr>
          <w:color w:val="000000"/>
          <w:sz w:val="22"/>
          <w:szCs w:val="22"/>
          <w:shd w:val="clear" w:color="auto" w:fill="FFFFFF"/>
        </w:rPr>
        <w:tab/>
        <w:t>маскарада:</w:t>
      </w:r>
      <w:r w:rsidRPr="0098512D">
        <w:rPr>
          <w:rStyle w:val="apple-converted-space"/>
          <w:rFonts w:eastAsiaTheme="majorEastAsia"/>
          <w:color w:val="000000"/>
          <w:sz w:val="22"/>
          <w:szCs w:val="22"/>
          <w:shd w:val="clear" w:color="auto" w:fill="FFFFFF"/>
        </w:rPr>
        <w:t> </w:t>
      </w:r>
      <w:r w:rsidRPr="0098512D">
        <w:rPr>
          <w:color w:val="000000"/>
          <w:sz w:val="22"/>
          <w:szCs w:val="22"/>
          <w:shd w:val="clear" w:color="auto" w:fill="FFFFFF"/>
        </w:rPr>
        <w:t>да</w:t>
      </w:r>
      <w:r w:rsidRPr="0098512D">
        <w:rPr>
          <w:rStyle w:val="apple-converted-space"/>
          <w:rFonts w:eastAsiaTheme="majorEastAsia"/>
          <w:color w:val="000000"/>
          <w:sz w:val="22"/>
          <w:szCs w:val="22"/>
          <w:shd w:val="clear" w:color="auto" w:fill="FFFFFF"/>
        </w:rPr>
        <w:t> </w:t>
      </w:r>
      <w:r w:rsidRPr="0098512D">
        <w:rPr>
          <w:color w:val="000000"/>
          <w:sz w:val="22"/>
          <w:szCs w:val="22"/>
        </w:rPr>
        <w:br/>
      </w:r>
      <w:r w:rsidRPr="0098512D">
        <w:rPr>
          <w:color w:val="000000"/>
          <w:sz w:val="22"/>
          <w:szCs w:val="22"/>
          <w:shd w:val="clear" w:color="auto" w:fill="FFFFFF"/>
        </w:rPr>
        <w:t>Описание:</w:t>
      </w:r>
      <w:r w:rsidRPr="0098512D">
        <w:rPr>
          <w:rStyle w:val="apple-converted-space"/>
          <w:rFonts w:eastAsiaTheme="majorEastAsia"/>
          <w:color w:val="000000"/>
          <w:sz w:val="22"/>
          <w:szCs w:val="22"/>
          <w:shd w:val="clear" w:color="auto" w:fill="FFFFFF"/>
        </w:rPr>
        <w:t> </w:t>
      </w:r>
    </w:p>
    <w:p w:rsidR="0098512D" w:rsidRPr="0098512D" w:rsidRDefault="0098512D" w:rsidP="0098512D"/>
    <w:p w:rsidR="001B6FA1" w:rsidRDefault="0098512D" w:rsidP="001B6FA1">
      <w:pPr>
        <w:pStyle w:val="a4"/>
        <w:shd w:val="clear" w:color="auto" w:fill="FFFFFF"/>
        <w:spacing w:before="144" w:beforeAutospacing="0" w:after="288" w:afterAutospacing="0"/>
        <w:ind w:firstLine="360"/>
        <w:jc w:val="both"/>
        <w:rPr>
          <w:color w:val="000000"/>
          <w:sz w:val="22"/>
          <w:szCs w:val="22"/>
        </w:rPr>
      </w:pPr>
      <w:r w:rsidRPr="0098512D">
        <w:rPr>
          <w:color w:val="000000"/>
          <w:sz w:val="22"/>
          <w:szCs w:val="22"/>
        </w:rPr>
        <w:t>Призвав силу своей Крови, вампир может превратить свою кож</w:t>
      </w:r>
      <w:r>
        <w:rPr>
          <w:color w:val="000000"/>
          <w:sz w:val="22"/>
          <w:szCs w:val="22"/>
        </w:rPr>
        <w:t>у в узорчатую чешуйчатую шкуру.</w:t>
      </w:r>
      <w:r w:rsidRPr="0098512D">
        <w:rPr>
          <w:color w:val="000000"/>
          <w:sz w:val="22"/>
          <w:szCs w:val="22"/>
        </w:rPr>
        <w:t xml:space="preserve"> Путь Воина (линия </w:t>
      </w:r>
      <w:proofErr w:type="spellStart"/>
      <w:r w:rsidRPr="0098512D">
        <w:rPr>
          <w:color w:val="000000"/>
          <w:sz w:val="22"/>
          <w:szCs w:val="22"/>
        </w:rPr>
        <w:t>Сетитов</w:t>
      </w:r>
      <w:proofErr w:type="spellEnd"/>
      <w:r w:rsidRPr="0098512D">
        <w:rPr>
          <w:color w:val="000000"/>
          <w:sz w:val="22"/>
          <w:szCs w:val="22"/>
        </w:rPr>
        <w:t>, придерживающихся древних воинских кодексов Египта) находит этой способности частое применение.</w:t>
      </w:r>
    </w:p>
    <w:p w:rsidR="00E74CDA" w:rsidRPr="001864B0" w:rsidRDefault="0098512D" w:rsidP="001B6FA1">
      <w:pPr>
        <w:pStyle w:val="a4"/>
        <w:shd w:val="clear" w:color="auto" w:fill="FFFFFF"/>
        <w:spacing w:before="144" w:beforeAutospacing="0" w:after="288" w:afterAutospacing="0"/>
        <w:ind w:firstLine="360"/>
        <w:jc w:val="both"/>
        <w:rPr>
          <w:color w:val="000000"/>
          <w:sz w:val="22"/>
          <w:szCs w:val="22"/>
        </w:rPr>
      </w:pPr>
      <w:r w:rsidRPr="0098512D">
        <w:rPr>
          <w:rStyle w:val="ae"/>
          <w:rFonts w:eastAsiaTheme="majorEastAsia"/>
          <w:color w:val="000000"/>
          <w:sz w:val="22"/>
          <w:szCs w:val="22"/>
        </w:rPr>
        <w:t>Система:</w:t>
      </w:r>
      <w:r>
        <w:rPr>
          <w:rStyle w:val="ae"/>
          <w:rFonts w:eastAsiaTheme="majorEastAsia"/>
          <w:color w:val="000000"/>
          <w:sz w:val="22"/>
          <w:szCs w:val="22"/>
        </w:rPr>
        <w:t xml:space="preserve"> </w:t>
      </w:r>
      <w:r w:rsidRPr="0098512D">
        <w:rPr>
          <w:rStyle w:val="ae"/>
          <w:rFonts w:eastAsiaTheme="majorEastAsia"/>
          <w:b w:val="0"/>
          <w:color w:val="000000"/>
          <w:sz w:val="22"/>
          <w:szCs w:val="22"/>
        </w:rPr>
        <w:t>Потратить кровь</w:t>
      </w:r>
      <w:proofErr w:type="gramStart"/>
      <w:r>
        <w:rPr>
          <w:rStyle w:val="ae"/>
          <w:rFonts w:eastAsiaTheme="majorEastAsia"/>
          <w:color w:val="000000"/>
          <w:sz w:val="22"/>
          <w:szCs w:val="22"/>
        </w:rPr>
        <w:t xml:space="preserve"> </w:t>
      </w:r>
      <w:r w:rsidRPr="0098512D">
        <w:rPr>
          <w:rStyle w:val="apple-converted-space"/>
          <w:color w:val="000000"/>
          <w:sz w:val="22"/>
          <w:szCs w:val="22"/>
        </w:rPr>
        <w:t> </w:t>
      </w:r>
      <w:r>
        <w:rPr>
          <w:color w:val="000000"/>
          <w:sz w:val="22"/>
          <w:szCs w:val="22"/>
        </w:rPr>
        <w:t>Н</w:t>
      </w:r>
      <w:proofErr w:type="gramEnd"/>
      <w:r>
        <w:rPr>
          <w:color w:val="000000"/>
          <w:sz w:val="22"/>
          <w:szCs w:val="22"/>
        </w:rPr>
        <w:t xml:space="preserve">адеть </w:t>
      </w:r>
      <w:proofErr w:type="spellStart"/>
      <w:r>
        <w:rPr>
          <w:color w:val="000000"/>
          <w:sz w:val="22"/>
          <w:szCs w:val="22"/>
        </w:rPr>
        <w:t>желый</w:t>
      </w:r>
      <w:proofErr w:type="spellEnd"/>
      <w:r>
        <w:rPr>
          <w:color w:val="000000"/>
          <w:sz w:val="22"/>
          <w:szCs w:val="22"/>
        </w:rPr>
        <w:t xml:space="preserve"> </w:t>
      </w:r>
      <w:proofErr w:type="spellStart"/>
      <w:r>
        <w:rPr>
          <w:color w:val="000000"/>
          <w:sz w:val="22"/>
          <w:szCs w:val="22"/>
        </w:rPr>
        <w:t>Хайратник</w:t>
      </w:r>
      <w:proofErr w:type="spellEnd"/>
      <w:r>
        <w:rPr>
          <w:color w:val="000000"/>
          <w:sz w:val="22"/>
          <w:szCs w:val="22"/>
        </w:rPr>
        <w:t>. В</w:t>
      </w:r>
      <w:r w:rsidRPr="0098512D">
        <w:rPr>
          <w:color w:val="000000"/>
          <w:sz w:val="22"/>
          <w:szCs w:val="22"/>
        </w:rPr>
        <w:t xml:space="preserve">ампир </w:t>
      </w:r>
      <w:r>
        <w:rPr>
          <w:color w:val="000000"/>
          <w:sz w:val="22"/>
          <w:szCs w:val="22"/>
        </w:rPr>
        <w:t xml:space="preserve">получает 3 хита брони и </w:t>
      </w:r>
      <w:r w:rsidRPr="001864B0">
        <w:rPr>
          <w:color w:val="000000"/>
          <w:sz w:val="22"/>
          <w:szCs w:val="22"/>
        </w:rPr>
        <w:t xml:space="preserve">возможность с помощью них поглощать </w:t>
      </w:r>
      <w:proofErr w:type="spellStart"/>
      <w:r w:rsidRPr="001864B0">
        <w:rPr>
          <w:color w:val="000000"/>
          <w:sz w:val="22"/>
          <w:szCs w:val="22"/>
        </w:rPr>
        <w:t>агравированный</w:t>
      </w:r>
      <w:proofErr w:type="spellEnd"/>
      <w:r w:rsidRPr="001864B0">
        <w:rPr>
          <w:color w:val="000000"/>
          <w:sz w:val="22"/>
          <w:szCs w:val="22"/>
        </w:rPr>
        <w:t xml:space="preserve"> урон.</w:t>
      </w:r>
    </w:p>
    <w:p w:rsidR="001864B0" w:rsidRDefault="00A84138" w:rsidP="001864B0">
      <w:pPr>
        <w:pStyle w:val="4"/>
        <w:shd w:val="clear" w:color="auto" w:fill="FFFFFF"/>
        <w:ind w:left="720"/>
        <w:rPr>
          <w:rStyle w:val="ae"/>
          <w:rFonts w:eastAsiaTheme="majorEastAsia"/>
          <w:b/>
          <w:bCs/>
          <w:color w:val="000000"/>
          <w:sz w:val="22"/>
          <w:szCs w:val="22"/>
        </w:rPr>
      </w:pPr>
      <w:r>
        <w:rPr>
          <w:rStyle w:val="ae"/>
          <w:rFonts w:eastAsiaTheme="majorEastAsia"/>
          <w:b/>
          <w:bCs/>
          <w:color w:val="000000"/>
          <w:sz w:val="22"/>
          <w:szCs w:val="22"/>
        </w:rPr>
        <w:t>Уровень 5 .</w:t>
      </w:r>
      <w:r w:rsidR="001864B0" w:rsidRPr="001864B0">
        <w:rPr>
          <w:rStyle w:val="ae"/>
          <w:rFonts w:eastAsiaTheme="majorEastAsia"/>
          <w:b/>
          <w:bCs/>
          <w:color w:val="000000"/>
          <w:sz w:val="22"/>
          <w:szCs w:val="22"/>
        </w:rPr>
        <w:t>Сердце</w:t>
      </w:r>
      <w:r w:rsidR="001864B0" w:rsidRPr="001864B0">
        <w:rPr>
          <w:rStyle w:val="ae"/>
          <w:rFonts w:eastAsiaTheme="majorEastAsia"/>
          <w:b/>
          <w:bCs/>
          <w:color w:val="000000"/>
          <w:sz w:val="22"/>
          <w:szCs w:val="22"/>
          <w:lang w:val="en-US"/>
        </w:rPr>
        <w:t xml:space="preserve"> </w:t>
      </w:r>
      <w:r w:rsidR="001864B0" w:rsidRPr="001864B0">
        <w:rPr>
          <w:rStyle w:val="ae"/>
          <w:rFonts w:eastAsiaTheme="majorEastAsia"/>
          <w:b/>
          <w:bCs/>
          <w:color w:val="000000"/>
          <w:sz w:val="22"/>
          <w:szCs w:val="22"/>
        </w:rPr>
        <w:t>Тьмы</w:t>
      </w:r>
      <w:r>
        <w:rPr>
          <w:rStyle w:val="ae"/>
          <w:rFonts w:eastAsiaTheme="majorEastAsia"/>
          <w:b/>
          <w:bCs/>
          <w:color w:val="000000"/>
          <w:sz w:val="22"/>
          <w:szCs w:val="22"/>
          <w:lang w:val="en-US"/>
        </w:rPr>
        <w:t xml:space="preserve"> </w:t>
      </w:r>
    </w:p>
    <w:p w:rsidR="00A84138" w:rsidRPr="0098512D" w:rsidRDefault="00A84138" w:rsidP="00A84138">
      <w:pPr>
        <w:pStyle w:val="4"/>
        <w:shd w:val="clear" w:color="auto" w:fill="FFFFFF"/>
        <w:ind w:left="720"/>
        <w:jc w:val="left"/>
        <w:rPr>
          <w:b w:val="0"/>
          <w:bCs w:val="0"/>
          <w:color w:val="000000"/>
          <w:sz w:val="22"/>
          <w:szCs w:val="22"/>
        </w:rPr>
      </w:pPr>
      <w:r w:rsidRPr="0098512D">
        <w:rPr>
          <w:color w:val="000000"/>
          <w:sz w:val="22"/>
          <w:szCs w:val="22"/>
          <w:shd w:val="clear" w:color="auto" w:fill="FFFFFF"/>
        </w:rPr>
        <w:t>Стоимость:</w:t>
      </w:r>
      <w:r w:rsidRPr="0098512D">
        <w:rPr>
          <w:rStyle w:val="apple-converted-space"/>
          <w:rFonts w:eastAsiaTheme="majorEastAsia"/>
          <w:color w:val="000000"/>
          <w:sz w:val="22"/>
          <w:szCs w:val="22"/>
          <w:shd w:val="clear" w:color="auto" w:fill="FFFFFF"/>
        </w:rPr>
        <w:t> </w:t>
      </w:r>
      <w:r>
        <w:rPr>
          <w:rStyle w:val="apple-converted-space"/>
          <w:rFonts w:eastAsiaTheme="majorEastAsia"/>
          <w:color w:val="000000"/>
          <w:sz w:val="22"/>
          <w:szCs w:val="22"/>
          <w:shd w:val="clear" w:color="auto" w:fill="FFFFFF"/>
        </w:rPr>
        <w:t>нет</w:t>
      </w:r>
      <w:r w:rsidRPr="0098512D">
        <w:rPr>
          <w:rStyle w:val="apple-converted-space"/>
          <w:rFonts w:eastAsiaTheme="majorEastAsia"/>
          <w:color w:val="000000"/>
          <w:sz w:val="22"/>
          <w:szCs w:val="22"/>
          <w:shd w:val="clear" w:color="auto" w:fill="FFFFFF"/>
        </w:rPr>
        <w:t> </w:t>
      </w:r>
      <w:r w:rsidRPr="0098512D">
        <w:rPr>
          <w:color w:val="000000"/>
          <w:sz w:val="22"/>
          <w:szCs w:val="22"/>
        </w:rPr>
        <w:br/>
      </w:r>
      <w:r w:rsidRPr="0098512D">
        <w:rPr>
          <w:color w:val="000000"/>
          <w:sz w:val="22"/>
          <w:szCs w:val="22"/>
          <w:shd w:val="clear" w:color="auto" w:fill="FFFFFF"/>
        </w:rPr>
        <w:t>Воздействие:</w:t>
      </w:r>
      <w:r w:rsidRPr="0098512D">
        <w:rPr>
          <w:rStyle w:val="apple-converted-space"/>
          <w:rFonts w:eastAsiaTheme="majorEastAsia"/>
          <w:color w:val="000000"/>
          <w:sz w:val="22"/>
          <w:szCs w:val="22"/>
          <w:shd w:val="clear" w:color="auto" w:fill="FFFFFF"/>
        </w:rPr>
        <w:t> </w:t>
      </w:r>
      <w:r>
        <w:rPr>
          <w:color w:val="000000"/>
          <w:sz w:val="22"/>
          <w:szCs w:val="22"/>
          <w:shd w:val="clear" w:color="auto" w:fill="FFFFFF"/>
        </w:rPr>
        <w:t xml:space="preserve">мистическое </w:t>
      </w:r>
      <w:r w:rsidRPr="0098512D">
        <w:rPr>
          <w:color w:val="000000"/>
          <w:sz w:val="22"/>
          <w:szCs w:val="22"/>
        </w:rPr>
        <w:br/>
      </w:r>
      <w:r w:rsidRPr="0098512D">
        <w:rPr>
          <w:color w:val="000000"/>
          <w:sz w:val="22"/>
          <w:szCs w:val="22"/>
          <w:shd w:val="clear" w:color="auto" w:fill="FFFFFF"/>
        </w:rPr>
        <w:t>Длительность:</w:t>
      </w:r>
      <w:r w:rsidRPr="0098512D">
        <w:rPr>
          <w:rStyle w:val="apple-converted-space"/>
          <w:rFonts w:eastAsiaTheme="majorEastAsia"/>
          <w:color w:val="000000"/>
          <w:sz w:val="22"/>
          <w:szCs w:val="22"/>
          <w:shd w:val="clear" w:color="auto" w:fill="FFFFFF"/>
        </w:rPr>
        <w:t> </w:t>
      </w:r>
      <w:r>
        <w:rPr>
          <w:color w:val="000000"/>
          <w:sz w:val="22"/>
          <w:szCs w:val="22"/>
          <w:shd w:val="clear" w:color="auto" w:fill="FFFFFF"/>
        </w:rPr>
        <w:t xml:space="preserve">1 час </w:t>
      </w:r>
      <w:r>
        <w:rPr>
          <w:color w:val="000000"/>
          <w:sz w:val="22"/>
          <w:szCs w:val="22"/>
          <w:shd w:val="clear" w:color="auto" w:fill="FFFFFF"/>
        </w:rPr>
        <w:t xml:space="preserve"> </w:t>
      </w:r>
    </w:p>
    <w:p w:rsidR="00A84138" w:rsidRPr="0098512D" w:rsidRDefault="00A84138" w:rsidP="00A84138">
      <w:pPr>
        <w:pStyle w:val="4"/>
        <w:shd w:val="clear" w:color="auto" w:fill="FFFFFF"/>
        <w:ind w:left="720"/>
        <w:jc w:val="left"/>
        <w:rPr>
          <w:rStyle w:val="apple-converted-space"/>
          <w:b w:val="0"/>
          <w:bCs w:val="0"/>
          <w:color w:val="000000"/>
          <w:sz w:val="22"/>
          <w:szCs w:val="22"/>
        </w:rPr>
      </w:pPr>
      <w:r w:rsidRPr="0098512D">
        <w:rPr>
          <w:color w:val="000000"/>
          <w:sz w:val="22"/>
          <w:szCs w:val="22"/>
          <w:shd w:val="clear" w:color="auto" w:fill="FFFFFF"/>
        </w:rPr>
        <w:t>Нарушение</w:t>
      </w:r>
      <w:r w:rsidRPr="0098512D">
        <w:rPr>
          <w:color w:val="000000"/>
          <w:sz w:val="22"/>
          <w:szCs w:val="22"/>
          <w:shd w:val="clear" w:color="auto" w:fill="FFFFFF"/>
        </w:rPr>
        <w:tab/>
        <w:t>маскарада:</w:t>
      </w:r>
      <w:r w:rsidRPr="0098512D">
        <w:rPr>
          <w:rStyle w:val="apple-converted-space"/>
          <w:rFonts w:eastAsiaTheme="majorEastAsia"/>
          <w:color w:val="000000"/>
          <w:sz w:val="22"/>
          <w:szCs w:val="22"/>
          <w:shd w:val="clear" w:color="auto" w:fill="FFFFFF"/>
        </w:rPr>
        <w:t> </w:t>
      </w:r>
      <w:r w:rsidRPr="0098512D">
        <w:rPr>
          <w:color w:val="000000"/>
          <w:sz w:val="22"/>
          <w:szCs w:val="22"/>
          <w:shd w:val="clear" w:color="auto" w:fill="FFFFFF"/>
        </w:rPr>
        <w:t>да</w:t>
      </w:r>
      <w:r w:rsidRPr="0098512D">
        <w:rPr>
          <w:rStyle w:val="apple-converted-space"/>
          <w:rFonts w:eastAsiaTheme="majorEastAsia"/>
          <w:color w:val="000000"/>
          <w:sz w:val="22"/>
          <w:szCs w:val="22"/>
          <w:shd w:val="clear" w:color="auto" w:fill="FFFFFF"/>
        </w:rPr>
        <w:t> </w:t>
      </w:r>
      <w:r w:rsidRPr="0098512D">
        <w:rPr>
          <w:color w:val="000000"/>
          <w:sz w:val="22"/>
          <w:szCs w:val="22"/>
        </w:rPr>
        <w:br/>
      </w:r>
      <w:r w:rsidRPr="0098512D">
        <w:rPr>
          <w:color w:val="000000"/>
          <w:sz w:val="22"/>
          <w:szCs w:val="22"/>
          <w:shd w:val="clear" w:color="auto" w:fill="FFFFFF"/>
        </w:rPr>
        <w:t>Описание:</w:t>
      </w:r>
      <w:r w:rsidRPr="0098512D">
        <w:rPr>
          <w:rStyle w:val="apple-converted-space"/>
          <w:rFonts w:eastAsiaTheme="majorEastAsia"/>
          <w:color w:val="000000"/>
          <w:sz w:val="22"/>
          <w:szCs w:val="22"/>
          <w:shd w:val="clear" w:color="auto" w:fill="FFFFFF"/>
        </w:rPr>
        <w:t> </w:t>
      </w:r>
    </w:p>
    <w:p w:rsidR="00A84138" w:rsidRPr="00A84138" w:rsidRDefault="00A84138" w:rsidP="00A84138"/>
    <w:p w:rsidR="001864B0" w:rsidRPr="001864B0" w:rsidRDefault="001864B0" w:rsidP="00A84138">
      <w:pPr>
        <w:pStyle w:val="a4"/>
        <w:shd w:val="clear" w:color="auto" w:fill="FFFFFF"/>
        <w:spacing w:before="144" w:beforeAutospacing="0" w:after="288" w:afterAutospacing="0"/>
        <w:jc w:val="both"/>
        <w:rPr>
          <w:color w:val="000000"/>
          <w:sz w:val="22"/>
          <w:szCs w:val="22"/>
        </w:rPr>
      </w:pPr>
      <w:bookmarkStart w:id="4" w:name="_GoBack"/>
      <w:bookmarkEnd w:id="4"/>
      <w:proofErr w:type="spellStart"/>
      <w:r w:rsidRPr="001864B0">
        <w:rPr>
          <w:color w:val="000000"/>
          <w:sz w:val="22"/>
          <w:szCs w:val="22"/>
        </w:rPr>
        <w:t>Сетит</w:t>
      </w:r>
      <w:proofErr w:type="spellEnd"/>
      <w:r w:rsidRPr="001864B0">
        <w:rPr>
          <w:color w:val="000000"/>
          <w:sz w:val="22"/>
          <w:szCs w:val="22"/>
        </w:rPr>
        <w:t xml:space="preserve">, владеющий </w:t>
      </w:r>
      <w:proofErr w:type="spellStart"/>
      <w:r w:rsidRPr="001864B0">
        <w:rPr>
          <w:color w:val="000000"/>
          <w:sz w:val="22"/>
          <w:szCs w:val="22"/>
        </w:rPr>
        <w:t>Серпентисом</w:t>
      </w:r>
      <w:proofErr w:type="spellEnd"/>
      <w:r w:rsidRPr="001864B0">
        <w:rPr>
          <w:color w:val="000000"/>
          <w:sz w:val="22"/>
          <w:szCs w:val="22"/>
        </w:rPr>
        <w:t xml:space="preserve">, может извлечь сердце из своего тела. Он может даже применять это умение на других каинитах, хотя для этого требуется несколько часов жутковатой хирургии. Лишь новолуние, время незримой луны, гарантирует успешное применение этой способности. При проведении во время любой другой лунной фазы, обряд оказывается неудачным. После извлечения своего сердца </w:t>
      </w:r>
      <w:proofErr w:type="spellStart"/>
      <w:r w:rsidRPr="001864B0">
        <w:rPr>
          <w:color w:val="000000"/>
          <w:sz w:val="22"/>
          <w:szCs w:val="22"/>
        </w:rPr>
        <w:t>Сетит</w:t>
      </w:r>
      <w:proofErr w:type="spellEnd"/>
      <w:r w:rsidRPr="001864B0">
        <w:rPr>
          <w:color w:val="000000"/>
          <w:sz w:val="22"/>
          <w:szCs w:val="22"/>
        </w:rPr>
        <w:t xml:space="preserve"> кладёт его в небольшую глиняную урну, а затем тщательно прячет её или закапывает. </w:t>
      </w:r>
      <w:proofErr w:type="spellStart"/>
      <w:r w:rsidRPr="001864B0">
        <w:rPr>
          <w:color w:val="000000"/>
          <w:sz w:val="22"/>
          <w:szCs w:val="22"/>
        </w:rPr>
        <w:t>Сетита</w:t>
      </w:r>
      <w:proofErr w:type="spellEnd"/>
      <w:r w:rsidRPr="001864B0">
        <w:rPr>
          <w:color w:val="000000"/>
          <w:sz w:val="22"/>
          <w:szCs w:val="22"/>
        </w:rPr>
        <w:t xml:space="preserve"> невозможно парализовать пронзив грудь колом, и </w:t>
      </w:r>
      <w:r w:rsidR="007E6FD1">
        <w:rPr>
          <w:color w:val="000000"/>
          <w:sz w:val="22"/>
          <w:szCs w:val="22"/>
        </w:rPr>
        <w:t>его не ввергнуть в Безумие</w:t>
      </w:r>
      <w:proofErr w:type="gramStart"/>
      <w:r w:rsidR="007E6FD1">
        <w:rPr>
          <w:color w:val="000000"/>
          <w:sz w:val="22"/>
          <w:szCs w:val="22"/>
        </w:rPr>
        <w:t xml:space="preserve"> ,</w:t>
      </w:r>
      <w:proofErr w:type="gramEnd"/>
      <w:r w:rsidR="007E6FD1">
        <w:rPr>
          <w:color w:val="000000"/>
          <w:sz w:val="22"/>
          <w:szCs w:val="22"/>
        </w:rPr>
        <w:t>а так же Амарант(</w:t>
      </w:r>
      <w:proofErr w:type="spellStart"/>
      <w:r w:rsidR="007E6FD1">
        <w:rPr>
          <w:color w:val="000000"/>
          <w:sz w:val="22"/>
          <w:szCs w:val="22"/>
        </w:rPr>
        <w:t>Дьяблри</w:t>
      </w:r>
      <w:proofErr w:type="spellEnd"/>
      <w:r w:rsidR="007E6FD1">
        <w:rPr>
          <w:color w:val="000000"/>
          <w:sz w:val="22"/>
          <w:szCs w:val="22"/>
        </w:rPr>
        <w:t xml:space="preserve">) над ним ничего кроме пополнения запаса крови </w:t>
      </w:r>
      <w:r w:rsidRPr="001864B0">
        <w:rPr>
          <w:color w:val="000000"/>
          <w:sz w:val="22"/>
          <w:szCs w:val="22"/>
        </w:rPr>
        <w:t xml:space="preserve">. </w:t>
      </w:r>
    </w:p>
    <w:p w:rsidR="001864B0" w:rsidRPr="001864B0" w:rsidRDefault="001864B0" w:rsidP="001864B0">
      <w:pPr>
        <w:pStyle w:val="a4"/>
        <w:shd w:val="clear" w:color="auto" w:fill="FFFFFF"/>
        <w:spacing w:before="144" w:beforeAutospacing="0" w:after="288" w:afterAutospacing="0"/>
        <w:ind w:firstLine="360"/>
        <w:jc w:val="both"/>
        <w:rPr>
          <w:color w:val="000000"/>
          <w:sz w:val="22"/>
          <w:szCs w:val="22"/>
        </w:rPr>
      </w:pPr>
      <w:proofErr w:type="spellStart"/>
      <w:r w:rsidRPr="001864B0">
        <w:rPr>
          <w:color w:val="000000"/>
          <w:sz w:val="22"/>
          <w:szCs w:val="22"/>
        </w:rPr>
        <w:t>Сетиты</w:t>
      </w:r>
      <w:proofErr w:type="spellEnd"/>
      <w:r w:rsidRPr="001864B0">
        <w:rPr>
          <w:color w:val="000000"/>
          <w:sz w:val="22"/>
          <w:szCs w:val="22"/>
        </w:rPr>
        <w:t xml:space="preserve"> ревностно хранят свои сердца подальше от опасности. Если</w:t>
      </w:r>
      <w:r w:rsidRPr="001864B0">
        <w:rPr>
          <w:rStyle w:val="apple-converted-space"/>
          <w:color w:val="000000"/>
          <w:sz w:val="22"/>
          <w:szCs w:val="22"/>
        </w:rPr>
        <w:t> </w:t>
      </w:r>
      <w:r w:rsidRPr="001864B0">
        <w:rPr>
          <w:color w:val="000000"/>
          <w:sz w:val="22"/>
          <w:szCs w:val="22"/>
        </w:rPr>
        <w:t>кто-нибудь</w:t>
      </w:r>
      <w:r w:rsidRPr="001864B0">
        <w:rPr>
          <w:rStyle w:val="apple-converted-space"/>
          <w:color w:val="000000"/>
          <w:sz w:val="22"/>
          <w:szCs w:val="22"/>
        </w:rPr>
        <w:t> </w:t>
      </w:r>
      <w:r w:rsidRPr="001864B0">
        <w:rPr>
          <w:color w:val="000000"/>
          <w:sz w:val="22"/>
          <w:szCs w:val="22"/>
        </w:rPr>
        <w:t xml:space="preserve">завладеет сердцем, </w:t>
      </w:r>
      <w:proofErr w:type="spellStart"/>
      <w:r w:rsidRPr="001864B0">
        <w:rPr>
          <w:color w:val="000000"/>
          <w:sz w:val="22"/>
          <w:szCs w:val="22"/>
        </w:rPr>
        <w:t>Сетит</w:t>
      </w:r>
      <w:proofErr w:type="spellEnd"/>
      <w:r w:rsidRPr="001864B0">
        <w:rPr>
          <w:color w:val="000000"/>
          <w:sz w:val="22"/>
          <w:szCs w:val="22"/>
        </w:rPr>
        <w:t xml:space="preserve"> будет всецело во власти этого индивидуума. Сердце </w:t>
      </w:r>
      <w:proofErr w:type="spellStart"/>
      <w:r w:rsidRPr="001864B0">
        <w:rPr>
          <w:color w:val="000000"/>
          <w:sz w:val="22"/>
          <w:szCs w:val="22"/>
        </w:rPr>
        <w:t>Сетита</w:t>
      </w:r>
      <w:proofErr w:type="spellEnd"/>
      <w:r w:rsidRPr="001864B0">
        <w:rPr>
          <w:color w:val="000000"/>
          <w:sz w:val="22"/>
          <w:szCs w:val="22"/>
        </w:rPr>
        <w:t xml:space="preserve"> можно </w:t>
      </w:r>
      <w:proofErr w:type="spellStart"/>
      <w:r w:rsidRPr="001864B0">
        <w:rPr>
          <w:color w:val="000000"/>
          <w:sz w:val="22"/>
          <w:szCs w:val="22"/>
        </w:rPr>
        <w:t>унитожить</w:t>
      </w:r>
      <w:proofErr w:type="spellEnd"/>
      <w:r w:rsidRPr="001864B0">
        <w:rPr>
          <w:color w:val="000000"/>
          <w:sz w:val="22"/>
          <w:szCs w:val="22"/>
        </w:rPr>
        <w:t>, лишь бросив его в огонь или выставив под солнечный свет</w:t>
      </w:r>
      <w:r w:rsidR="007E6FD1">
        <w:rPr>
          <w:color w:val="000000"/>
          <w:sz w:val="22"/>
          <w:szCs w:val="22"/>
        </w:rPr>
        <w:t xml:space="preserve">, либо </w:t>
      </w:r>
      <w:proofErr w:type="gramStart"/>
      <w:r w:rsidR="007E6FD1">
        <w:rPr>
          <w:color w:val="000000"/>
          <w:sz w:val="22"/>
          <w:szCs w:val="22"/>
        </w:rPr>
        <w:t>сожрав</w:t>
      </w:r>
      <w:proofErr w:type="gramEnd"/>
      <w:r w:rsidR="007E6FD1">
        <w:rPr>
          <w:color w:val="000000"/>
          <w:sz w:val="22"/>
          <w:szCs w:val="22"/>
        </w:rPr>
        <w:t xml:space="preserve"> его</w:t>
      </w:r>
      <w:r w:rsidRPr="001864B0">
        <w:rPr>
          <w:color w:val="000000"/>
          <w:sz w:val="22"/>
          <w:szCs w:val="22"/>
        </w:rPr>
        <w:t xml:space="preserve">. В таком случае </w:t>
      </w:r>
      <w:proofErr w:type="spellStart"/>
      <w:r w:rsidRPr="001864B0">
        <w:rPr>
          <w:color w:val="000000"/>
          <w:sz w:val="22"/>
          <w:szCs w:val="22"/>
        </w:rPr>
        <w:t>Сетит</w:t>
      </w:r>
      <w:proofErr w:type="spellEnd"/>
      <w:r w:rsidRPr="001864B0">
        <w:rPr>
          <w:color w:val="000000"/>
          <w:sz w:val="22"/>
          <w:szCs w:val="22"/>
        </w:rPr>
        <w:t xml:space="preserve"> умирает на месте, рассыпаясь в обжигающую кучку пепла и почерневших костей. Если вогнать в беззащитное сердце кол, </w:t>
      </w:r>
      <w:proofErr w:type="spellStart"/>
      <w:r w:rsidRPr="001864B0">
        <w:rPr>
          <w:color w:val="000000"/>
          <w:sz w:val="22"/>
          <w:szCs w:val="22"/>
        </w:rPr>
        <w:t>Сетит</w:t>
      </w:r>
      <w:proofErr w:type="spellEnd"/>
      <w:r w:rsidRPr="001864B0">
        <w:rPr>
          <w:color w:val="000000"/>
          <w:sz w:val="22"/>
          <w:szCs w:val="22"/>
        </w:rPr>
        <w:t xml:space="preserve"> немедленно впадет в оцепенени</w:t>
      </w:r>
      <w:proofErr w:type="gramStart"/>
      <w:r w:rsidRPr="001864B0">
        <w:rPr>
          <w:color w:val="000000"/>
          <w:sz w:val="22"/>
          <w:szCs w:val="22"/>
        </w:rPr>
        <w:t>е</w:t>
      </w:r>
      <w:r w:rsidR="007E6FD1">
        <w:rPr>
          <w:color w:val="000000"/>
          <w:sz w:val="22"/>
          <w:szCs w:val="22"/>
        </w:rPr>
        <w:t>(</w:t>
      </w:r>
      <w:proofErr w:type="gramEnd"/>
      <w:r w:rsidR="007E6FD1">
        <w:rPr>
          <w:color w:val="000000"/>
          <w:sz w:val="22"/>
          <w:szCs w:val="22"/>
        </w:rPr>
        <w:t xml:space="preserve">в независимости от стойкости </w:t>
      </w:r>
      <w:proofErr w:type="spellStart"/>
      <w:r w:rsidR="007E6FD1">
        <w:rPr>
          <w:color w:val="000000"/>
          <w:sz w:val="22"/>
          <w:szCs w:val="22"/>
        </w:rPr>
        <w:t>субьекта</w:t>
      </w:r>
      <w:proofErr w:type="spellEnd"/>
      <w:r w:rsidR="007E6FD1">
        <w:rPr>
          <w:color w:val="000000"/>
          <w:sz w:val="22"/>
          <w:szCs w:val="22"/>
        </w:rPr>
        <w:t xml:space="preserve">) </w:t>
      </w:r>
      <w:r w:rsidRPr="001864B0">
        <w:rPr>
          <w:color w:val="000000"/>
          <w:sz w:val="22"/>
          <w:szCs w:val="22"/>
        </w:rPr>
        <w:t>.</w:t>
      </w:r>
    </w:p>
    <w:p w:rsidR="001864B0" w:rsidRPr="001864B0" w:rsidRDefault="001864B0" w:rsidP="001864B0">
      <w:pPr>
        <w:pStyle w:val="a4"/>
        <w:shd w:val="clear" w:color="auto" w:fill="FFFFFF"/>
        <w:spacing w:before="144" w:beforeAutospacing="0" w:after="288" w:afterAutospacing="0"/>
        <w:ind w:firstLine="360"/>
        <w:jc w:val="both"/>
        <w:rPr>
          <w:color w:val="000000"/>
          <w:sz w:val="22"/>
          <w:szCs w:val="22"/>
        </w:rPr>
      </w:pPr>
      <w:proofErr w:type="spellStart"/>
      <w:r w:rsidRPr="001864B0">
        <w:rPr>
          <w:color w:val="000000"/>
          <w:sz w:val="22"/>
          <w:szCs w:val="22"/>
        </w:rPr>
        <w:t>Сетит</w:t>
      </w:r>
      <w:proofErr w:type="spellEnd"/>
      <w:r w:rsidRPr="001864B0">
        <w:rPr>
          <w:color w:val="000000"/>
          <w:sz w:val="22"/>
          <w:szCs w:val="22"/>
        </w:rPr>
        <w:t xml:space="preserve"> может носить сердце с собой, или спрятать несколько ложных сердец в разных местах. </w:t>
      </w:r>
      <w:proofErr w:type="spellStart"/>
      <w:r w:rsidRPr="001864B0">
        <w:rPr>
          <w:color w:val="000000"/>
          <w:sz w:val="22"/>
          <w:szCs w:val="22"/>
        </w:rPr>
        <w:t>Сетит</w:t>
      </w:r>
      <w:proofErr w:type="spellEnd"/>
      <w:r w:rsidRPr="001864B0">
        <w:rPr>
          <w:color w:val="000000"/>
          <w:sz w:val="22"/>
          <w:szCs w:val="22"/>
        </w:rPr>
        <w:t xml:space="preserve"> часто держится подальше от места, где спрятано его сердце, чтобы не дать его найти. Те, кто хорошо осведомлены о </w:t>
      </w:r>
      <w:proofErr w:type="spellStart"/>
      <w:r w:rsidRPr="001864B0">
        <w:rPr>
          <w:color w:val="000000"/>
          <w:sz w:val="22"/>
          <w:szCs w:val="22"/>
        </w:rPr>
        <w:t>Сетитах</w:t>
      </w:r>
      <w:proofErr w:type="spellEnd"/>
      <w:r w:rsidRPr="001864B0">
        <w:rPr>
          <w:color w:val="000000"/>
          <w:sz w:val="22"/>
          <w:szCs w:val="22"/>
        </w:rPr>
        <w:t>, поговаривают, что порочные старейшины клана часто хранят сердца своих подчинённых, чтобы лучше контролировать беспокойный выводок.</w:t>
      </w:r>
    </w:p>
    <w:p w:rsidR="001864B0" w:rsidRPr="001864B0" w:rsidRDefault="001864B0" w:rsidP="001864B0">
      <w:pPr>
        <w:pStyle w:val="a4"/>
        <w:shd w:val="clear" w:color="auto" w:fill="FFFFFF"/>
        <w:spacing w:before="144" w:beforeAutospacing="0" w:after="288" w:afterAutospacing="0"/>
        <w:ind w:firstLine="360"/>
        <w:jc w:val="both"/>
        <w:rPr>
          <w:color w:val="000000"/>
          <w:sz w:val="22"/>
          <w:szCs w:val="22"/>
        </w:rPr>
      </w:pPr>
      <w:r w:rsidRPr="001864B0">
        <w:rPr>
          <w:rStyle w:val="ae"/>
          <w:rFonts w:eastAsiaTheme="majorEastAsia"/>
          <w:color w:val="000000"/>
          <w:sz w:val="22"/>
          <w:szCs w:val="22"/>
        </w:rPr>
        <w:t>Система</w:t>
      </w:r>
      <w:r w:rsidR="007E6FD1">
        <w:rPr>
          <w:rStyle w:val="ae"/>
          <w:rFonts w:eastAsiaTheme="majorEastAsia"/>
          <w:color w:val="000000"/>
          <w:sz w:val="22"/>
          <w:szCs w:val="22"/>
        </w:rPr>
        <w:t xml:space="preserve">: Траты крови не требуется. Для </w:t>
      </w:r>
      <w:proofErr w:type="spellStart"/>
      <w:r w:rsidR="007E6FD1">
        <w:rPr>
          <w:rStyle w:val="ae"/>
          <w:rFonts w:eastAsiaTheme="majorEastAsia"/>
          <w:color w:val="000000"/>
          <w:sz w:val="22"/>
          <w:szCs w:val="22"/>
        </w:rPr>
        <w:t>проведепния</w:t>
      </w:r>
      <w:proofErr w:type="spellEnd"/>
      <w:r w:rsidR="007E6FD1">
        <w:rPr>
          <w:rStyle w:val="ae"/>
          <w:rFonts w:eastAsiaTheme="majorEastAsia"/>
          <w:color w:val="000000"/>
          <w:sz w:val="22"/>
          <w:szCs w:val="22"/>
        </w:rPr>
        <w:t xml:space="preserve"> Ритуала Сердце Тьмы необходим глиняный сосуд</w:t>
      </w:r>
      <w:proofErr w:type="gramStart"/>
      <w:r w:rsidR="007E6FD1">
        <w:rPr>
          <w:rStyle w:val="ae"/>
          <w:rFonts w:eastAsiaTheme="majorEastAsia"/>
          <w:color w:val="000000"/>
          <w:sz w:val="22"/>
          <w:szCs w:val="22"/>
        </w:rPr>
        <w:t xml:space="preserve"> ,</w:t>
      </w:r>
      <w:proofErr w:type="gramEnd"/>
      <w:r w:rsidR="007E6FD1">
        <w:rPr>
          <w:rStyle w:val="ae"/>
          <w:rFonts w:eastAsiaTheme="majorEastAsia"/>
          <w:color w:val="000000"/>
          <w:sz w:val="22"/>
          <w:szCs w:val="22"/>
        </w:rPr>
        <w:t xml:space="preserve"> Новолуние и кинжал которым будет </w:t>
      </w:r>
      <w:proofErr w:type="spellStart"/>
      <w:r w:rsidR="007E6FD1">
        <w:rPr>
          <w:rStyle w:val="ae"/>
          <w:rFonts w:eastAsiaTheme="majorEastAsia"/>
          <w:color w:val="000000"/>
          <w:sz w:val="22"/>
          <w:szCs w:val="22"/>
        </w:rPr>
        <w:t>вырезатся</w:t>
      </w:r>
      <w:proofErr w:type="spellEnd"/>
      <w:r w:rsidR="007E6FD1">
        <w:rPr>
          <w:rStyle w:val="ae"/>
          <w:rFonts w:eastAsiaTheme="majorEastAsia"/>
          <w:color w:val="000000"/>
          <w:sz w:val="22"/>
          <w:szCs w:val="22"/>
        </w:rPr>
        <w:t xml:space="preserve"> сердце. Так же во время </w:t>
      </w:r>
      <w:proofErr w:type="gramStart"/>
      <w:r w:rsidR="007E6FD1">
        <w:rPr>
          <w:rStyle w:val="ae"/>
          <w:rFonts w:eastAsiaTheme="majorEastAsia"/>
          <w:color w:val="000000"/>
          <w:sz w:val="22"/>
          <w:szCs w:val="22"/>
        </w:rPr>
        <w:t>ритуала</w:t>
      </w:r>
      <w:proofErr w:type="gramEnd"/>
      <w:r w:rsidR="007E6FD1">
        <w:rPr>
          <w:rStyle w:val="ae"/>
          <w:rFonts w:eastAsiaTheme="majorEastAsia"/>
          <w:color w:val="000000"/>
          <w:sz w:val="22"/>
          <w:szCs w:val="22"/>
        </w:rPr>
        <w:t xml:space="preserve"> необходим </w:t>
      </w:r>
      <w:proofErr w:type="spellStart"/>
      <w:r w:rsidR="007E6FD1">
        <w:rPr>
          <w:rStyle w:val="ae"/>
          <w:rFonts w:eastAsiaTheme="majorEastAsia"/>
          <w:color w:val="000000"/>
          <w:sz w:val="22"/>
          <w:szCs w:val="22"/>
        </w:rPr>
        <w:t>маткомпонент</w:t>
      </w:r>
      <w:proofErr w:type="spellEnd"/>
      <w:r w:rsidR="007E6FD1">
        <w:rPr>
          <w:rStyle w:val="ae"/>
          <w:rFonts w:eastAsiaTheme="majorEastAsia"/>
          <w:color w:val="000000"/>
          <w:sz w:val="22"/>
          <w:szCs w:val="22"/>
        </w:rPr>
        <w:t xml:space="preserve"> </w:t>
      </w:r>
      <w:proofErr w:type="gramStart"/>
      <w:r w:rsidR="007E6FD1">
        <w:rPr>
          <w:rStyle w:val="ae"/>
          <w:rFonts w:eastAsiaTheme="majorEastAsia"/>
          <w:color w:val="000000"/>
          <w:sz w:val="22"/>
          <w:szCs w:val="22"/>
        </w:rPr>
        <w:t>который</w:t>
      </w:r>
      <w:proofErr w:type="gramEnd"/>
      <w:r w:rsidR="007E6FD1">
        <w:rPr>
          <w:rStyle w:val="ae"/>
          <w:rFonts w:eastAsiaTheme="majorEastAsia"/>
          <w:color w:val="000000"/>
          <w:sz w:val="22"/>
          <w:szCs w:val="22"/>
        </w:rPr>
        <w:t xml:space="preserve"> нужно положить в сосуд. </w:t>
      </w:r>
      <w:r w:rsidR="00A84138">
        <w:rPr>
          <w:rStyle w:val="ae"/>
          <w:rFonts w:eastAsiaTheme="majorEastAsia"/>
          <w:color w:val="000000"/>
          <w:sz w:val="22"/>
          <w:szCs w:val="22"/>
        </w:rPr>
        <w:t>Ритуал проводится в течени</w:t>
      </w:r>
      <w:proofErr w:type="gramStart"/>
      <w:r w:rsidR="00A84138">
        <w:rPr>
          <w:rStyle w:val="ae"/>
          <w:rFonts w:eastAsiaTheme="majorEastAsia"/>
          <w:color w:val="000000"/>
          <w:sz w:val="22"/>
          <w:szCs w:val="22"/>
        </w:rPr>
        <w:t>и</w:t>
      </w:r>
      <w:proofErr w:type="gramEnd"/>
      <w:r w:rsidR="00A84138">
        <w:rPr>
          <w:rStyle w:val="ae"/>
          <w:rFonts w:eastAsiaTheme="majorEastAsia"/>
          <w:color w:val="000000"/>
          <w:sz w:val="22"/>
          <w:szCs w:val="22"/>
        </w:rPr>
        <w:t xml:space="preserve"> 30 минут. </w:t>
      </w:r>
    </w:p>
    <w:p w:rsidR="001864B0" w:rsidRPr="001864B0" w:rsidRDefault="001864B0" w:rsidP="001B6FA1">
      <w:pPr>
        <w:pStyle w:val="a4"/>
        <w:shd w:val="clear" w:color="auto" w:fill="FFFFFF"/>
        <w:spacing w:before="144" w:beforeAutospacing="0" w:after="288" w:afterAutospacing="0"/>
        <w:ind w:firstLine="360"/>
        <w:jc w:val="both"/>
        <w:rPr>
          <w:color w:val="000000"/>
          <w:sz w:val="22"/>
          <w:szCs w:val="22"/>
        </w:rPr>
      </w:pPr>
    </w:p>
    <w:p w:rsidR="00BE70F9" w:rsidRDefault="00FC6007" w:rsidP="00BE70F9">
      <w:pPr>
        <w:jc w:val="both"/>
        <w:rPr>
          <w:b/>
          <w:sz w:val="28"/>
          <w:szCs w:val="28"/>
        </w:rPr>
      </w:pPr>
      <w:r>
        <w:rPr>
          <w:b/>
          <w:bCs/>
          <w:color w:val="000000"/>
          <w:sz w:val="28"/>
          <w:szCs w:val="28"/>
        </w:rPr>
        <w:br/>
      </w:r>
      <w:r>
        <w:rPr>
          <w:b/>
          <w:bCs/>
          <w:color w:val="000000"/>
          <w:sz w:val="28"/>
          <w:szCs w:val="28"/>
        </w:rPr>
        <w:br/>
      </w:r>
      <w:proofErr w:type="spellStart"/>
      <w:r w:rsidR="00BE70F9">
        <w:rPr>
          <w:b/>
          <w:bCs/>
          <w:color w:val="000000"/>
          <w:sz w:val="28"/>
          <w:szCs w:val="28"/>
        </w:rPr>
        <w:t>Тауматургия</w:t>
      </w:r>
      <w:proofErr w:type="spellEnd"/>
      <w:r w:rsidR="00BE70F9">
        <w:rPr>
          <w:b/>
          <w:bCs/>
          <w:color w:val="000000"/>
          <w:sz w:val="28"/>
          <w:szCs w:val="28"/>
        </w:rPr>
        <w:t>.</w:t>
      </w:r>
    </w:p>
    <w:p w:rsidR="00BE70F9" w:rsidRDefault="00BE70F9" w:rsidP="00BE70F9">
      <w:pPr>
        <w:pStyle w:val="2"/>
        <w:shd w:val="clear" w:color="auto" w:fill="FFFFFF"/>
        <w:spacing w:before="0" w:line="477" w:lineRule="atLeast"/>
        <w:jc w:val="both"/>
        <w:rPr>
          <w:rFonts w:ascii="Times New Roman" w:hAnsi="Times New Roman" w:cs="Times New Roman"/>
          <w:bCs w:val="0"/>
          <w:color w:val="000000"/>
          <w:sz w:val="28"/>
          <w:szCs w:val="28"/>
        </w:rPr>
      </w:pPr>
      <w:r>
        <w:rPr>
          <w:rFonts w:ascii="Times New Roman" w:hAnsi="Times New Roman" w:cs="Times New Roman"/>
          <w:bCs w:val="0"/>
          <w:color w:val="000000"/>
          <w:sz w:val="28"/>
          <w:szCs w:val="28"/>
        </w:rPr>
        <w:lastRenderedPageBreak/>
        <w:t xml:space="preserve">Путь Крови </w:t>
      </w:r>
    </w:p>
    <w:p w:rsidR="00BE70F9" w:rsidRDefault="00BE70F9" w:rsidP="00BE70F9">
      <w:pPr>
        <w:jc w:val="both"/>
        <w:rPr>
          <w:shd w:val="clear" w:color="auto" w:fill="FFFFFF"/>
        </w:rPr>
      </w:pPr>
      <w:r>
        <w:rPr>
          <w:shd w:val="clear" w:color="auto" w:fill="FFFFFF"/>
        </w:rPr>
        <w:t>Почти каждый</w:t>
      </w:r>
      <w:r>
        <w:rPr>
          <w:rStyle w:val="apple-converted-space"/>
          <w:shd w:val="clear" w:color="auto" w:fill="FFFFFF"/>
        </w:rPr>
        <w:t> </w:t>
      </w:r>
      <w:proofErr w:type="spellStart"/>
      <w:r w:rsidRPr="00D27D2D">
        <w:fldChar w:fldCharType="begin"/>
      </w:r>
      <w:r w:rsidRPr="00D27D2D">
        <w:instrText xml:space="preserve"> HYPERLINK "http://wod.su/vampire/clans/camarilla/tremere" </w:instrText>
      </w:r>
      <w:r w:rsidRPr="00D27D2D">
        <w:fldChar w:fldCharType="separate"/>
      </w:r>
      <w:r w:rsidRPr="00D27D2D">
        <w:rPr>
          <w:rStyle w:val="a3"/>
          <w:rFonts w:eastAsiaTheme="majorEastAsia"/>
          <w:color w:val="auto"/>
          <w:shd w:val="clear" w:color="auto" w:fill="FFFFFF"/>
        </w:rPr>
        <w:t>Тремер</w:t>
      </w:r>
      <w:proofErr w:type="spellEnd"/>
      <w:r w:rsidRPr="00D27D2D">
        <w:fldChar w:fldCharType="end"/>
      </w:r>
      <w:r>
        <w:rPr>
          <w:rStyle w:val="apple-converted-space"/>
          <w:shd w:val="clear" w:color="auto" w:fill="FFFFFF"/>
        </w:rPr>
        <w:t> </w:t>
      </w:r>
      <w:r>
        <w:rPr>
          <w:shd w:val="clear" w:color="auto" w:fill="FFFFFF"/>
        </w:rPr>
        <w:t xml:space="preserve">изучает Путь Крови в качестве своего первичного пути. Путь Крови воплощает собой самые фундаментальные принципы </w:t>
      </w:r>
      <w:proofErr w:type="spellStart"/>
      <w:r>
        <w:rPr>
          <w:shd w:val="clear" w:color="auto" w:fill="FFFFFF"/>
        </w:rPr>
        <w:t>Тауматургии</w:t>
      </w:r>
      <w:proofErr w:type="spellEnd"/>
      <w:r>
        <w:rPr>
          <w:shd w:val="clear" w:color="auto" w:fill="FFFFFF"/>
        </w:rPr>
        <w:t>, основанные на управлении вампирским витэ.</w:t>
      </w:r>
    </w:p>
    <w:p w:rsidR="00BE70F9" w:rsidRDefault="00BE70F9" w:rsidP="00BE70F9">
      <w:pPr>
        <w:jc w:val="both"/>
      </w:pPr>
    </w:p>
    <w:p w:rsidR="00BE70F9" w:rsidRDefault="00BE70F9" w:rsidP="00BE70F9">
      <w:pPr>
        <w:pStyle w:val="4"/>
        <w:numPr>
          <w:ilvl w:val="0"/>
          <w:numId w:val="0"/>
        </w:numPr>
        <w:shd w:val="clear" w:color="auto" w:fill="FFFFFF"/>
        <w:tabs>
          <w:tab w:val="left" w:pos="708"/>
        </w:tabs>
        <w:jc w:val="both"/>
        <w:rPr>
          <w:b w:val="0"/>
          <w:bCs w:val="0"/>
          <w:color w:val="000000"/>
        </w:rPr>
      </w:pPr>
      <w:r>
        <w:t xml:space="preserve">Уровень </w:t>
      </w:r>
      <w:r>
        <w:rPr>
          <w:b w:val="0"/>
          <w:bCs w:val="0"/>
        </w:rPr>
        <w:t>1</w:t>
      </w:r>
      <w:r>
        <w:t xml:space="preserve">. </w:t>
      </w:r>
      <w:r>
        <w:rPr>
          <w:rStyle w:val="ae"/>
          <w:b/>
          <w:bCs/>
          <w:color w:val="000000"/>
        </w:rPr>
        <w:t xml:space="preserve">Вкус Крови </w:t>
      </w:r>
    </w:p>
    <w:p w:rsidR="00BE70F9" w:rsidRDefault="00BE70F9" w:rsidP="00BE70F9">
      <w:r>
        <w:rPr>
          <w:b/>
          <w:bCs/>
        </w:rPr>
        <w:t>Стоимость</w:t>
      </w:r>
      <w:r>
        <w:t xml:space="preserve">: 1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Эта способность была разработана как средство </w:t>
      </w:r>
      <w:proofErr w:type="gramStart"/>
      <w:r>
        <w:rPr>
          <w:color w:val="000000"/>
        </w:rPr>
        <w:t>определить</w:t>
      </w:r>
      <w:proofErr w:type="gramEnd"/>
      <w:r>
        <w:rPr>
          <w:color w:val="000000"/>
        </w:rPr>
        <w:t xml:space="preserve"> силу противника — крайне полезная способность в бурные ночи рождения клана </w:t>
      </w:r>
      <w:proofErr w:type="spellStart"/>
      <w:r>
        <w:rPr>
          <w:color w:val="000000"/>
        </w:rPr>
        <w:t>Тремер</w:t>
      </w:r>
      <w:proofErr w:type="spellEnd"/>
      <w:r>
        <w:rPr>
          <w:color w:val="000000"/>
        </w:rPr>
        <w:t>. Просто попробовав на вкус кровь субъекта, тауматург может определить, сколько витэ осталось в субьекте и, если это вампир, как давно тот питался, его приблизительное поколение или  даже не совершал ли он недавно диаблери. Конечно же, эта способность требует опыта и практики.</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w:t>
      </w:r>
      <w:r>
        <w:rPr>
          <w:color w:val="000000"/>
        </w:rPr>
        <w:t xml:space="preserve">Кол-во информации, которое может получить </w:t>
      </w:r>
      <w:proofErr w:type="spellStart"/>
      <w:r>
        <w:rPr>
          <w:color w:val="000000"/>
        </w:rPr>
        <w:t>тремер</w:t>
      </w:r>
      <w:proofErr w:type="spellEnd"/>
      <w:r>
        <w:rPr>
          <w:color w:val="000000"/>
        </w:rPr>
        <w:t>, зависит от его опыта-возраста. Форсировать развитие, конечно же, можно – для этого давно были придуманы специальные ритуалы. В общем виде картина выглядит так:</w:t>
      </w:r>
    </w:p>
    <w:p w:rsidR="00BE70F9" w:rsidRDefault="00BE70F9" w:rsidP="00BE70F9">
      <w:pPr>
        <w:pStyle w:val="a4"/>
        <w:shd w:val="clear" w:color="auto" w:fill="FFFFFF"/>
        <w:spacing w:before="144" w:beforeAutospacing="0" w:after="288" w:afterAutospacing="0"/>
        <w:ind w:firstLine="360"/>
        <w:jc w:val="both"/>
        <w:rPr>
          <w:color w:val="000000"/>
        </w:rPr>
      </w:pPr>
      <w:r>
        <w:rPr>
          <w:color w:val="000000"/>
        </w:rPr>
        <w:t>- 30 лет или менее – тауматург пробует каплю крови и узнает от игрока (или мастера) сколько витэ осталось в субьекте и, если это вампир, как давно тот питался.</w:t>
      </w:r>
    </w:p>
    <w:p w:rsidR="00BE70F9" w:rsidRDefault="00BE70F9" w:rsidP="00BE70F9">
      <w:pPr>
        <w:pStyle w:val="a4"/>
        <w:shd w:val="clear" w:color="auto" w:fill="FFFFFF"/>
        <w:spacing w:before="144" w:beforeAutospacing="0" w:after="288" w:afterAutospacing="0"/>
        <w:ind w:firstLine="360"/>
        <w:jc w:val="both"/>
        <w:rPr>
          <w:color w:val="000000"/>
        </w:rPr>
      </w:pPr>
      <w:r>
        <w:rPr>
          <w:color w:val="000000"/>
        </w:rPr>
        <w:t>- от 30 до 50 лет - тауматург пробует каплю крови и узнает от игрока (или мастера) сколько витэ осталось в субьекте и, если это вампир, как давно тот питался, его приблизительное поколение.</w:t>
      </w:r>
    </w:p>
    <w:p w:rsidR="00BE70F9" w:rsidRDefault="00BE70F9" w:rsidP="00BE70F9">
      <w:pPr>
        <w:pStyle w:val="a4"/>
        <w:shd w:val="clear" w:color="auto" w:fill="FFFFFF"/>
        <w:spacing w:before="144" w:beforeAutospacing="0" w:after="288" w:afterAutospacing="0"/>
        <w:ind w:firstLine="360"/>
        <w:jc w:val="both"/>
        <w:rPr>
          <w:color w:val="000000"/>
        </w:rPr>
      </w:pPr>
      <w:r>
        <w:rPr>
          <w:color w:val="000000"/>
        </w:rPr>
        <w:t xml:space="preserve">- более 50 лет - сколько витэ осталось в субьекте и, если это вампир, как давно тот питался, его приблизительное поколение или  даже не совершал ли он недавно диаблери. </w:t>
      </w:r>
    </w:p>
    <w:p w:rsidR="00BE70F9" w:rsidRDefault="00BE70F9" w:rsidP="00BE70F9">
      <w:pPr>
        <w:pStyle w:val="a4"/>
        <w:shd w:val="clear" w:color="auto" w:fill="FFFFFF"/>
        <w:spacing w:before="144" w:beforeAutospacing="0" w:after="288" w:afterAutospacing="0"/>
        <w:ind w:firstLine="360"/>
        <w:jc w:val="both"/>
        <w:rPr>
          <w:color w:val="000000"/>
        </w:rPr>
      </w:pPr>
      <w:r>
        <w:rPr>
          <w:color w:val="000000"/>
        </w:rPr>
        <w:t>- Более 100 лет - сколько витэ осталось в субьекте и, если это вампир, как давно тот питался, его приблизительное поколение или  даже не совершал ли он недавно диаблери, а так же почувствовать старое диаблери.</w:t>
      </w:r>
    </w:p>
    <w:p w:rsidR="00BE70F9" w:rsidRDefault="00BE70F9" w:rsidP="00BE70F9">
      <w:pPr>
        <w:pStyle w:val="4"/>
        <w:numPr>
          <w:ilvl w:val="0"/>
          <w:numId w:val="0"/>
        </w:numPr>
        <w:shd w:val="clear" w:color="auto" w:fill="FFFFFF"/>
        <w:tabs>
          <w:tab w:val="left" w:pos="708"/>
        </w:tabs>
        <w:jc w:val="both"/>
        <w:rPr>
          <w:b w:val="0"/>
          <w:bCs w:val="0"/>
          <w:color w:val="000000"/>
        </w:rPr>
      </w:pPr>
      <w:r>
        <w:t xml:space="preserve">Уровень </w:t>
      </w:r>
      <w:r>
        <w:rPr>
          <w:b w:val="0"/>
          <w:bCs w:val="0"/>
        </w:rPr>
        <w:t>2</w:t>
      </w:r>
      <w:r>
        <w:t xml:space="preserve">. </w:t>
      </w:r>
      <w:r>
        <w:rPr>
          <w:rStyle w:val="ae"/>
          <w:b/>
          <w:bCs/>
          <w:color w:val="000000"/>
        </w:rPr>
        <w:t>Неистовство Крови (</w:t>
      </w:r>
      <w:proofErr w:type="spellStart"/>
      <w:r>
        <w:rPr>
          <w:rStyle w:val="ae"/>
          <w:b/>
          <w:bCs/>
          <w:color w:val="000000"/>
        </w:rPr>
        <w:t>Blood</w:t>
      </w:r>
      <w:proofErr w:type="spellEnd"/>
      <w:r>
        <w:rPr>
          <w:rStyle w:val="ae"/>
          <w:b/>
          <w:bCs/>
          <w:color w:val="000000"/>
        </w:rPr>
        <w:t xml:space="preserve"> </w:t>
      </w:r>
      <w:proofErr w:type="spellStart"/>
      <w:r>
        <w:rPr>
          <w:rStyle w:val="ae"/>
          <w:b/>
          <w:bCs/>
          <w:color w:val="000000"/>
        </w:rPr>
        <w:t>Rage</w:t>
      </w:r>
      <w:proofErr w:type="spellEnd"/>
      <w:r>
        <w:rPr>
          <w:rStyle w:val="ae"/>
          <w:b/>
          <w:bCs/>
          <w:color w:val="000000"/>
        </w:rPr>
        <w:t>)</w:t>
      </w:r>
    </w:p>
    <w:p w:rsidR="00BE70F9" w:rsidRDefault="00BE70F9" w:rsidP="00BE70F9">
      <w:r>
        <w:rPr>
          <w:b/>
          <w:bCs/>
        </w:rPr>
        <w:t>Стоимость</w:t>
      </w:r>
      <w:r>
        <w:t>: минимум 1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a4"/>
        <w:shd w:val="clear" w:color="auto" w:fill="FFFFFF"/>
        <w:spacing w:before="144" w:beforeAutospacing="0" w:after="288" w:afterAutospacing="0"/>
        <w:jc w:val="both"/>
        <w:rPr>
          <w:color w:val="000000"/>
        </w:rPr>
      </w:pPr>
      <w:r>
        <w:rPr>
          <w:color w:val="000000"/>
        </w:rPr>
        <w:t>Эта способность позволяет вампиру заставить другого Сородича тратить кровь против своей воли. Чтобы способность подействовала, тауматург должен прикоснуться к субъекту, но достаточно даже легчайшего соприкосновения. Вампир, попавший под воздействие этого эффекта, может почувствовать физическое напряжение или может даже обрушиться в пропасть Безумия, когда запасы его витэ таинственным образом опустошаются.</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xml:space="preserve"> Прикоснуться к жертве, произнести «Неистовство крови» и сказать, сколько ПК тратит жертва и на что именно. За </w:t>
      </w:r>
      <w:r>
        <w:rPr>
          <w:color w:val="000000"/>
        </w:rPr>
        <w:t xml:space="preserve">каждый потраченный </w:t>
      </w:r>
      <w:proofErr w:type="spellStart"/>
      <w:r>
        <w:rPr>
          <w:color w:val="000000"/>
        </w:rPr>
        <w:t>тауматургом</w:t>
      </w:r>
      <w:proofErr w:type="spellEnd"/>
      <w:r>
        <w:rPr>
          <w:color w:val="000000"/>
        </w:rPr>
        <w:t xml:space="preserve"> ПК </w:t>
      </w:r>
      <w:proofErr w:type="spellStart"/>
      <w:r>
        <w:rPr>
          <w:color w:val="000000"/>
        </w:rPr>
        <w:t>тремер</w:t>
      </w:r>
      <w:proofErr w:type="spellEnd"/>
      <w:r>
        <w:rPr>
          <w:color w:val="000000"/>
        </w:rPr>
        <w:t xml:space="preserve"> заставляет субъекта немедленно потратить один пункт его собственной крови таким образом, как того пожелает тауматург. </w:t>
      </w:r>
    </w:p>
    <w:p w:rsidR="00BE70F9" w:rsidRDefault="00BE70F9" w:rsidP="00BE70F9">
      <w:pPr>
        <w:pStyle w:val="4"/>
        <w:numPr>
          <w:ilvl w:val="0"/>
          <w:numId w:val="0"/>
        </w:numPr>
        <w:shd w:val="clear" w:color="auto" w:fill="FFFFFF"/>
        <w:tabs>
          <w:tab w:val="left" w:pos="708"/>
        </w:tabs>
        <w:jc w:val="left"/>
        <w:rPr>
          <w:b w:val="0"/>
          <w:bCs w:val="0"/>
          <w:color w:val="000000"/>
        </w:rPr>
      </w:pPr>
      <w:r>
        <w:lastRenderedPageBreak/>
        <w:t xml:space="preserve">Уровень </w:t>
      </w:r>
      <w:r>
        <w:rPr>
          <w:b w:val="0"/>
          <w:bCs w:val="0"/>
        </w:rPr>
        <w:t>3</w:t>
      </w:r>
      <w:r>
        <w:rPr>
          <w:rStyle w:val="ae"/>
          <w:b/>
          <w:bCs/>
          <w:color w:val="000000"/>
        </w:rPr>
        <w:t xml:space="preserve"> Сила Крови (</w:t>
      </w:r>
      <w:r>
        <w:rPr>
          <w:rStyle w:val="ae"/>
          <w:b/>
          <w:bCs/>
          <w:color w:val="000000"/>
          <w:lang w:val="en-US"/>
        </w:rPr>
        <w:t>Blood</w:t>
      </w:r>
      <w:r w:rsidRPr="00BE70F9">
        <w:rPr>
          <w:rStyle w:val="ae"/>
          <w:b/>
          <w:bCs/>
          <w:color w:val="000000"/>
        </w:rPr>
        <w:t xml:space="preserve"> </w:t>
      </w:r>
      <w:r>
        <w:rPr>
          <w:rStyle w:val="ae"/>
          <w:b/>
          <w:bCs/>
          <w:color w:val="000000"/>
          <w:lang w:val="en-US"/>
        </w:rPr>
        <w:t>of</w:t>
      </w:r>
      <w:r w:rsidRPr="00BE70F9">
        <w:rPr>
          <w:rStyle w:val="ae"/>
          <w:b/>
          <w:bCs/>
          <w:color w:val="000000"/>
        </w:rPr>
        <w:t xml:space="preserve"> </w:t>
      </w:r>
      <w:r>
        <w:rPr>
          <w:rStyle w:val="ae"/>
          <w:b/>
          <w:bCs/>
          <w:color w:val="000000"/>
          <w:lang w:val="en-US"/>
        </w:rPr>
        <w:t>Potency</w:t>
      </w:r>
      <w:r>
        <w:rPr>
          <w:rStyle w:val="ae"/>
          <w:b/>
          <w:bCs/>
          <w:color w:val="000000"/>
        </w:rPr>
        <w:t>)</w:t>
      </w:r>
    </w:p>
    <w:p w:rsidR="00BE70F9" w:rsidRDefault="00BE70F9" w:rsidP="00BE70F9">
      <w:r>
        <w:rPr>
          <w:b/>
          <w:bCs/>
        </w:rPr>
        <w:t>Стоимость</w:t>
      </w:r>
      <w:r>
        <w:t>: минимум 1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Тауматург обретает такой контроль над своей собственной кровью, что может эффективно «концентрировать» ее, на короткое </w:t>
      </w:r>
      <w:proofErr w:type="gramStart"/>
      <w:r>
        <w:rPr>
          <w:color w:val="000000"/>
        </w:rPr>
        <w:t>время</w:t>
      </w:r>
      <w:proofErr w:type="gramEnd"/>
      <w:r>
        <w:rPr>
          <w:color w:val="000000"/>
        </w:rPr>
        <w:t xml:space="preserve"> делая ее более сильной. В сущности, при помощи этой способности он может временно понижать своё поколение. Эту способность можно применять лишь один раз за ночь.</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xml:space="preserve"> За каждый потраченный ПК тауматург может </w:t>
      </w:r>
      <w:r>
        <w:rPr>
          <w:color w:val="000000"/>
        </w:rPr>
        <w:t xml:space="preserve">понизить своё поколение на один шаг на один час. Каждый ПК позволяет Сородичу или понижать поколение на один шаг, или поддерживать эффект один час. Если вампира </w:t>
      </w:r>
      <w:proofErr w:type="spellStart"/>
      <w:r>
        <w:rPr>
          <w:color w:val="000000"/>
        </w:rPr>
        <w:t>диаблеризируют</w:t>
      </w:r>
      <w:proofErr w:type="spellEnd"/>
      <w:r>
        <w:rPr>
          <w:color w:val="000000"/>
        </w:rPr>
        <w:t xml:space="preserve"> во время действия этой способности, эффект немедленно развеивается, и </w:t>
      </w:r>
      <w:proofErr w:type="spellStart"/>
      <w:r>
        <w:rPr>
          <w:color w:val="000000"/>
        </w:rPr>
        <w:t>диаблерист</w:t>
      </w:r>
      <w:proofErr w:type="spellEnd"/>
      <w:r>
        <w:rPr>
          <w:color w:val="000000"/>
        </w:rPr>
        <w:t xml:space="preserve"> получает силу, соответствующую истинному поколению </w:t>
      </w:r>
      <w:proofErr w:type="spellStart"/>
      <w:r>
        <w:rPr>
          <w:color w:val="000000"/>
        </w:rPr>
        <w:t>тауматурга</w:t>
      </w:r>
      <w:proofErr w:type="spellEnd"/>
      <w:r>
        <w:rPr>
          <w:color w:val="000000"/>
        </w:rPr>
        <w:t xml:space="preserve">. Кроме того, любые смертные, обращенные </w:t>
      </w:r>
      <w:proofErr w:type="spellStart"/>
      <w:r>
        <w:rPr>
          <w:color w:val="000000"/>
        </w:rPr>
        <w:t>тауматургом</w:t>
      </w:r>
      <w:proofErr w:type="spellEnd"/>
      <w:r>
        <w:rPr>
          <w:color w:val="000000"/>
        </w:rPr>
        <w:t xml:space="preserve">, получают поколение в соответствии с поколением своего </w:t>
      </w:r>
      <w:proofErr w:type="gramStart"/>
      <w:r>
        <w:rPr>
          <w:color w:val="000000"/>
        </w:rPr>
        <w:t>сира</w:t>
      </w:r>
      <w:proofErr w:type="gramEnd"/>
      <w:r>
        <w:rPr>
          <w:color w:val="000000"/>
        </w:rPr>
        <w:t xml:space="preserve"> (т.е., </w:t>
      </w:r>
      <w:proofErr w:type="spellStart"/>
      <w:r>
        <w:rPr>
          <w:color w:val="000000"/>
        </w:rPr>
        <w:t>Тремер</w:t>
      </w:r>
      <w:proofErr w:type="spellEnd"/>
      <w:r>
        <w:rPr>
          <w:rStyle w:val="apple-converted-space"/>
          <w:color w:val="000000"/>
        </w:rPr>
        <w:t> </w:t>
      </w:r>
      <w:r>
        <w:rPr>
          <w:color w:val="000000"/>
        </w:rPr>
        <w:t>10-ого</w:t>
      </w:r>
      <w:r>
        <w:rPr>
          <w:rStyle w:val="apple-converted-space"/>
          <w:color w:val="000000"/>
        </w:rPr>
        <w:t> </w:t>
      </w:r>
      <w:r>
        <w:rPr>
          <w:color w:val="000000"/>
        </w:rPr>
        <w:t>поколения, снизивший поколение до восьмого, все равно создаст потомка</w:t>
      </w:r>
      <w:r>
        <w:rPr>
          <w:rStyle w:val="apple-converted-space"/>
          <w:color w:val="000000"/>
        </w:rPr>
        <w:t> </w:t>
      </w:r>
      <w:r>
        <w:rPr>
          <w:color w:val="000000"/>
        </w:rPr>
        <w:t>11-ого</w:t>
      </w:r>
      <w:r>
        <w:rPr>
          <w:rStyle w:val="apple-converted-space"/>
          <w:color w:val="000000"/>
        </w:rPr>
        <w:t> </w:t>
      </w:r>
      <w:r>
        <w:rPr>
          <w:color w:val="000000"/>
        </w:rPr>
        <w:t>поколения).</w:t>
      </w:r>
    </w:p>
    <w:p w:rsidR="00BE70F9" w:rsidRDefault="00BE70F9" w:rsidP="00BE70F9">
      <w:pPr>
        <w:pStyle w:val="a4"/>
        <w:shd w:val="clear" w:color="auto" w:fill="FFFFFF"/>
        <w:spacing w:before="144" w:beforeAutospacing="0" w:after="288" w:afterAutospacing="0"/>
        <w:jc w:val="both"/>
        <w:rPr>
          <w:color w:val="000000"/>
        </w:rPr>
      </w:pPr>
      <w:r>
        <w:rPr>
          <w:color w:val="000000"/>
        </w:rPr>
        <w:t>Когда эффект рассеивается, из запаса крови исчезает вся кровь, превышающая максимум, допустимый для поколения, оставляя персонажа с его обычным максимальным запасом крови. То есть, у </w:t>
      </w:r>
      <w:proofErr w:type="spellStart"/>
      <w:r>
        <w:rPr>
          <w:color w:val="000000"/>
        </w:rPr>
        <w:t>Тремера</w:t>
      </w:r>
      <w:proofErr w:type="spellEnd"/>
      <w:r>
        <w:rPr>
          <w:rStyle w:val="apple-converted-space"/>
          <w:color w:val="000000"/>
        </w:rPr>
        <w:t> </w:t>
      </w:r>
      <w:r>
        <w:rPr>
          <w:color w:val="000000"/>
        </w:rPr>
        <w:t>12-ого</w:t>
      </w:r>
      <w:r>
        <w:rPr>
          <w:rStyle w:val="apple-converted-space"/>
          <w:color w:val="000000"/>
        </w:rPr>
        <w:t> </w:t>
      </w:r>
      <w:r>
        <w:rPr>
          <w:color w:val="000000"/>
        </w:rPr>
        <w:t xml:space="preserve">поколения (максимальный запас крови — 11), </w:t>
      </w:r>
      <w:proofErr w:type="spellStart"/>
      <w:r>
        <w:rPr>
          <w:color w:val="000000"/>
        </w:rPr>
        <w:t>снизивашего</w:t>
      </w:r>
      <w:proofErr w:type="spellEnd"/>
      <w:r>
        <w:rPr>
          <w:color w:val="000000"/>
        </w:rPr>
        <w:t xml:space="preserve"> свое поколение до девятого (максимальный запас крови — 14), в теле которого к моменту окончания действия способности было 14 пунктов крови, запас крови немедленно упадет до 11.</w:t>
      </w:r>
    </w:p>
    <w:p w:rsidR="00BE70F9" w:rsidRDefault="00BE70F9" w:rsidP="00BE70F9">
      <w:pPr>
        <w:pStyle w:val="4"/>
        <w:numPr>
          <w:ilvl w:val="0"/>
          <w:numId w:val="0"/>
        </w:numPr>
        <w:shd w:val="clear" w:color="auto" w:fill="FFFFFF"/>
        <w:tabs>
          <w:tab w:val="left" w:pos="708"/>
        </w:tabs>
        <w:jc w:val="left"/>
        <w:rPr>
          <w:b w:val="0"/>
          <w:bCs w:val="0"/>
          <w:color w:val="000000"/>
        </w:rPr>
      </w:pPr>
      <w:r>
        <w:t xml:space="preserve">Уровень </w:t>
      </w:r>
      <w:r>
        <w:rPr>
          <w:b w:val="0"/>
          <w:bCs w:val="0"/>
        </w:rPr>
        <w:t>4</w:t>
      </w:r>
      <w:r>
        <w:rPr>
          <w:rStyle w:val="ae"/>
          <w:b/>
          <w:bCs/>
          <w:color w:val="000000"/>
        </w:rPr>
        <w:t xml:space="preserve"> Кража Витэ (</w:t>
      </w:r>
      <w:r>
        <w:rPr>
          <w:rStyle w:val="ae"/>
          <w:b/>
          <w:bCs/>
          <w:color w:val="000000"/>
          <w:lang w:val="en-US"/>
        </w:rPr>
        <w:t>Theft</w:t>
      </w:r>
      <w:r w:rsidRPr="00BE70F9">
        <w:rPr>
          <w:rStyle w:val="ae"/>
          <w:b/>
          <w:bCs/>
          <w:color w:val="000000"/>
        </w:rPr>
        <w:t xml:space="preserve"> </w:t>
      </w:r>
      <w:r>
        <w:rPr>
          <w:rStyle w:val="ae"/>
          <w:b/>
          <w:bCs/>
          <w:color w:val="000000"/>
          <w:lang w:val="en-US"/>
        </w:rPr>
        <w:t>of</w:t>
      </w:r>
      <w:r w:rsidRPr="00BE70F9">
        <w:rPr>
          <w:rStyle w:val="ae"/>
          <w:b/>
          <w:bCs/>
          <w:color w:val="000000"/>
        </w:rPr>
        <w:t xml:space="preserve"> </w:t>
      </w:r>
      <w:r>
        <w:rPr>
          <w:rStyle w:val="ae"/>
          <w:b/>
          <w:bCs/>
          <w:color w:val="000000"/>
          <w:lang w:val="en-US"/>
        </w:rPr>
        <w:t>Vitae</w:t>
      </w:r>
      <w:r>
        <w:rPr>
          <w:rStyle w:val="ae"/>
          <w:b/>
          <w:bCs/>
          <w:color w:val="000000"/>
        </w:rPr>
        <w:t>)</w:t>
      </w:r>
    </w:p>
    <w:p w:rsidR="00BE70F9" w:rsidRDefault="00BE70F9" w:rsidP="00BE70F9">
      <w:r>
        <w:rPr>
          <w:b/>
          <w:bCs/>
        </w:rPr>
        <w:t>Стоимость</w:t>
      </w:r>
      <w:r>
        <w:t>: 5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да</w:t>
      </w:r>
    </w:p>
    <w:p w:rsidR="00BE70F9" w:rsidRDefault="00BE70F9" w:rsidP="00BE70F9">
      <w:pPr>
        <w:pStyle w:val="a4"/>
        <w:shd w:val="clear" w:color="auto" w:fill="FFFFFF"/>
        <w:spacing w:before="144" w:beforeAutospacing="0" w:after="288" w:afterAutospacing="0"/>
        <w:jc w:val="both"/>
        <w:rPr>
          <w:color w:val="000000"/>
        </w:rPr>
      </w:pPr>
      <w:r>
        <w:rPr>
          <w:color w:val="000000"/>
        </w:rPr>
        <w:t>При помощи этой способности тауматург выкачивает витэ из своих жертв. Ему не нужно прикасаться к жертвам — кровь в буквальном смысле вытекает из жертвы материальной струей и устремляется к Сородичу (хотя она часто поглощается волшебным образом, и ей не требуется проникать через рот).</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xml:space="preserve"> Тауматург воздевает обе руки в красных перчатках, указывая ими на жертву, заявляет «Кража Вите» и считает </w:t>
      </w:r>
      <w:r w:rsidR="00F65F32">
        <w:rPr>
          <w:rStyle w:val="apple-converted-space"/>
          <w:color w:val="000000"/>
        </w:rPr>
        <w:t>вслух,</w:t>
      </w:r>
      <w:r>
        <w:rPr>
          <w:rStyle w:val="apple-converted-space"/>
          <w:color w:val="000000"/>
        </w:rPr>
        <w:t xml:space="preserve"> сколько </w:t>
      </w:r>
      <w:proofErr w:type="gramStart"/>
      <w:r>
        <w:rPr>
          <w:rStyle w:val="apple-converted-space"/>
          <w:color w:val="000000"/>
        </w:rPr>
        <w:t>ПК</w:t>
      </w:r>
      <w:proofErr w:type="gramEnd"/>
      <w:r>
        <w:rPr>
          <w:rStyle w:val="apple-converted-space"/>
          <w:color w:val="000000"/>
        </w:rPr>
        <w:t xml:space="preserve"> сколько хочет похитить. В этот момент он максимально сконцентрирован и не может предпринимать никаких других действий (говорить, защищаться). </w:t>
      </w:r>
      <w:r>
        <w:rPr>
          <w:color w:val="000000"/>
        </w:rPr>
        <w:t xml:space="preserve">Жертва должна быть видна </w:t>
      </w:r>
      <w:proofErr w:type="spellStart"/>
      <w:r>
        <w:rPr>
          <w:color w:val="000000"/>
        </w:rPr>
        <w:t>тауматургу</w:t>
      </w:r>
      <w:proofErr w:type="spellEnd"/>
      <w:r>
        <w:rPr>
          <w:color w:val="000000"/>
        </w:rPr>
        <w:t xml:space="preserve"> и ей следует находиться в пределах 5 метров. Применение этой способности — то же самое, что питье из индивидуума, если три раза использовать ее на одном и том же Сородиче, на </w:t>
      </w:r>
      <w:proofErr w:type="spellStart"/>
      <w:r>
        <w:rPr>
          <w:color w:val="000000"/>
        </w:rPr>
        <w:t>тауматурга</w:t>
      </w:r>
      <w:proofErr w:type="spellEnd"/>
      <w:r>
        <w:rPr>
          <w:color w:val="000000"/>
        </w:rPr>
        <w:t xml:space="preserve"> будут наложены </w:t>
      </w:r>
      <w:r w:rsidR="00623370">
        <w:rPr>
          <w:color w:val="000000"/>
        </w:rPr>
        <w:t>соответствующие</w:t>
      </w:r>
      <w:r>
        <w:rPr>
          <w:color w:val="000000"/>
        </w:rPr>
        <w:t xml:space="preserve"> узы крови! </w:t>
      </w:r>
      <w:r w:rsidR="00102F70">
        <w:rPr>
          <w:color w:val="000000"/>
        </w:rPr>
        <w:t xml:space="preserve">Эффекта поцелуя нет. </w:t>
      </w:r>
      <w:r w:rsidR="00623370">
        <w:rPr>
          <w:color w:val="000000"/>
        </w:rPr>
        <w:t xml:space="preserve">Диаблери дистанционно сделать нельзя. </w:t>
      </w:r>
      <w:r>
        <w:rPr>
          <w:color w:val="000000"/>
        </w:rPr>
        <w:t>Естественно, что эта способность крайне зрелищна, и князья Камарильи обоснованно считают ее публичное применение нарушением Маскарада.</w:t>
      </w:r>
    </w:p>
    <w:p w:rsidR="00F65F32" w:rsidRPr="00F65F32" w:rsidRDefault="00F65F32" w:rsidP="00F65F32">
      <w:pPr>
        <w:pStyle w:val="a4"/>
        <w:shd w:val="clear" w:color="auto" w:fill="FFFFFF"/>
        <w:spacing w:before="144" w:after="288"/>
        <w:jc w:val="both"/>
        <w:rPr>
          <w:color w:val="000000"/>
        </w:rPr>
      </w:pPr>
      <w:r w:rsidRPr="00F65F32">
        <w:rPr>
          <w:b/>
          <w:color w:val="000000"/>
        </w:rPr>
        <w:t>Примечание:</w:t>
      </w:r>
      <w:r>
        <w:rPr>
          <w:b/>
          <w:color w:val="000000"/>
        </w:rPr>
        <w:t xml:space="preserve"> </w:t>
      </w:r>
      <w:r w:rsidRPr="00F65F32">
        <w:rPr>
          <w:color w:val="000000"/>
        </w:rPr>
        <w:t xml:space="preserve">Итак. </w:t>
      </w:r>
      <w:proofErr w:type="gramStart"/>
      <w:r w:rsidRPr="00F65F32">
        <w:rPr>
          <w:color w:val="000000"/>
        </w:rPr>
        <w:t>Заявляе</w:t>
      </w:r>
      <w:r>
        <w:rPr>
          <w:color w:val="000000"/>
        </w:rPr>
        <w:t>тся</w:t>
      </w:r>
      <w:proofErr w:type="gramEnd"/>
      <w:r w:rsidRPr="00F65F32">
        <w:rPr>
          <w:color w:val="000000"/>
        </w:rPr>
        <w:t xml:space="preserve"> "кража </w:t>
      </w:r>
      <w:proofErr w:type="spellStart"/>
      <w:r w:rsidRPr="00F65F32">
        <w:rPr>
          <w:color w:val="000000"/>
        </w:rPr>
        <w:t>вите</w:t>
      </w:r>
      <w:proofErr w:type="spellEnd"/>
      <w:r w:rsidRPr="00F65F32">
        <w:rPr>
          <w:color w:val="000000"/>
        </w:rPr>
        <w:t xml:space="preserve">", </w:t>
      </w:r>
      <w:proofErr w:type="spellStart"/>
      <w:r w:rsidRPr="00F65F32">
        <w:rPr>
          <w:color w:val="000000"/>
        </w:rPr>
        <w:t>воздевае</w:t>
      </w:r>
      <w:r>
        <w:rPr>
          <w:color w:val="000000"/>
        </w:rPr>
        <w:t>ются</w:t>
      </w:r>
      <w:proofErr w:type="spellEnd"/>
      <w:r>
        <w:rPr>
          <w:color w:val="000000"/>
        </w:rPr>
        <w:t xml:space="preserve"> руки</w:t>
      </w:r>
      <w:r w:rsidRPr="00F65F32">
        <w:rPr>
          <w:color w:val="000000"/>
        </w:rPr>
        <w:t xml:space="preserve">. Одна </w:t>
      </w:r>
      <w:r>
        <w:rPr>
          <w:color w:val="000000"/>
        </w:rPr>
        <w:t xml:space="preserve">секунда отсчета равно 1 ПК. </w:t>
      </w:r>
      <w:r w:rsidRPr="00F65F32">
        <w:rPr>
          <w:color w:val="000000"/>
        </w:rPr>
        <w:t>Эффект поцелуя (т.е. жертва может сопротивляться первые 3 секунды) отсутствует. Т.е. на протяжении всей дисциплины мож</w:t>
      </w:r>
      <w:r>
        <w:rPr>
          <w:color w:val="000000"/>
        </w:rPr>
        <w:t>но</w:t>
      </w:r>
      <w:r w:rsidRPr="00F65F32">
        <w:rPr>
          <w:color w:val="000000"/>
        </w:rPr>
        <w:t xml:space="preserve"> бегать, </w:t>
      </w:r>
      <w:r>
        <w:rPr>
          <w:color w:val="000000"/>
        </w:rPr>
        <w:t xml:space="preserve">говорить, применять </w:t>
      </w:r>
      <w:r>
        <w:rPr>
          <w:color w:val="000000"/>
        </w:rPr>
        <w:lastRenderedPageBreak/>
        <w:t xml:space="preserve">дисциплины. </w:t>
      </w:r>
      <w:r w:rsidRPr="00F65F32">
        <w:rPr>
          <w:color w:val="000000"/>
        </w:rPr>
        <w:t xml:space="preserve">Нельзя совершить </w:t>
      </w:r>
      <w:proofErr w:type="spellStart"/>
      <w:r w:rsidRPr="00F65F32">
        <w:rPr>
          <w:color w:val="000000"/>
        </w:rPr>
        <w:t>дьяблери</w:t>
      </w:r>
      <w:proofErr w:type="spellEnd"/>
      <w:r w:rsidRPr="00F65F32">
        <w:rPr>
          <w:color w:val="000000"/>
        </w:rPr>
        <w:t xml:space="preserve"> с помощью данной точки и она накладывает узы крови, если применяется на другого вампира. </w:t>
      </w:r>
    </w:p>
    <w:p w:rsidR="00BE70F9" w:rsidRDefault="00BE70F9" w:rsidP="00BE70F9">
      <w:pPr>
        <w:pStyle w:val="4"/>
        <w:numPr>
          <w:ilvl w:val="0"/>
          <w:numId w:val="0"/>
        </w:numPr>
        <w:shd w:val="clear" w:color="auto" w:fill="FFFFFF"/>
        <w:tabs>
          <w:tab w:val="left" w:pos="708"/>
        </w:tabs>
        <w:jc w:val="left"/>
        <w:rPr>
          <w:b w:val="0"/>
          <w:bCs w:val="0"/>
          <w:color w:val="000000"/>
        </w:rPr>
      </w:pPr>
      <w:r>
        <w:t xml:space="preserve">Уровень </w:t>
      </w:r>
      <w:r>
        <w:rPr>
          <w:b w:val="0"/>
          <w:bCs w:val="0"/>
        </w:rPr>
        <w:t>5</w:t>
      </w:r>
      <w:r>
        <w:rPr>
          <w:rStyle w:val="ae"/>
          <w:b/>
          <w:bCs/>
          <w:color w:val="000000"/>
        </w:rPr>
        <w:t>. Котел Крови (</w:t>
      </w:r>
      <w:r>
        <w:rPr>
          <w:rStyle w:val="ae"/>
          <w:b/>
          <w:bCs/>
          <w:color w:val="000000"/>
          <w:lang w:val="en-US"/>
        </w:rPr>
        <w:t>Cauldron</w:t>
      </w:r>
      <w:r w:rsidRPr="00BE70F9">
        <w:rPr>
          <w:rStyle w:val="ae"/>
          <w:b/>
          <w:bCs/>
          <w:color w:val="000000"/>
        </w:rPr>
        <w:t xml:space="preserve"> </w:t>
      </w:r>
      <w:r>
        <w:rPr>
          <w:rStyle w:val="ae"/>
          <w:b/>
          <w:bCs/>
          <w:color w:val="000000"/>
          <w:lang w:val="en-US"/>
        </w:rPr>
        <w:t>of</w:t>
      </w:r>
      <w:r w:rsidRPr="00BE70F9">
        <w:rPr>
          <w:rStyle w:val="ae"/>
          <w:b/>
          <w:bCs/>
          <w:color w:val="000000"/>
        </w:rPr>
        <w:t xml:space="preserve"> </w:t>
      </w:r>
      <w:r>
        <w:rPr>
          <w:rStyle w:val="ae"/>
          <w:b/>
          <w:bCs/>
          <w:color w:val="000000"/>
          <w:lang w:val="en-US"/>
        </w:rPr>
        <w:t>Blood</w:t>
      </w:r>
      <w:r>
        <w:rPr>
          <w:rStyle w:val="ae"/>
          <w:b/>
          <w:bCs/>
          <w:color w:val="000000"/>
        </w:rPr>
        <w:t>)</w:t>
      </w:r>
    </w:p>
    <w:p w:rsidR="00BE70F9" w:rsidRDefault="00BE70F9" w:rsidP="00BE70F9">
      <w:r>
        <w:rPr>
          <w:b/>
          <w:bCs/>
        </w:rPr>
        <w:t>Стоимость</w:t>
      </w:r>
      <w:r>
        <w:t>: 7 ПК</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Тауматург, </w:t>
      </w:r>
      <w:proofErr w:type="gramStart"/>
      <w:r>
        <w:rPr>
          <w:color w:val="000000"/>
        </w:rPr>
        <w:t>применяющий</w:t>
      </w:r>
      <w:proofErr w:type="gramEnd"/>
      <w:r>
        <w:rPr>
          <w:color w:val="000000"/>
        </w:rPr>
        <w:t xml:space="preserve"> эту способность, варит кровь в жилах своей жертвы, словно воду на огне. Сородич должен прикоснуться к своей жертве, и именно от этого прикосновения кровь жертвы и вскипает. Эта способность всегда летальна для смертных, и наносит огромные повреждения даже самым сильным вампирам.</w:t>
      </w:r>
    </w:p>
    <w:p w:rsidR="00BE70F9" w:rsidRDefault="00BE70F9" w:rsidP="00BE70F9">
      <w:pPr>
        <w:pStyle w:val="a4"/>
        <w:shd w:val="clear" w:color="auto" w:fill="FFFFFF"/>
        <w:spacing w:before="144" w:beforeAutospacing="0" w:after="288" w:afterAutospacing="0"/>
        <w:jc w:val="both"/>
        <w:rPr>
          <w:color w:val="000000"/>
        </w:rPr>
      </w:pPr>
      <w:r>
        <w:rPr>
          <w:rStyle w:val="ae"/>
          <w:color w:val="000000"/>
        </w:rPr>
        <w:t>Система:</w:t>
      </w:r>
      <w:r>
        <w:rPr>
          <w:rStyle w:val="apple-converted-space"/>
          <w:color w:val="000000"/>
        </w:rPr>
        <w:t xml:space="preserve"> Данная способность кипятит кровь оппонента вампира в топор. Для смертных данная способность всегда летальна. Подойти к жертве, взять ее за руку, заявить «Котел Крови». </w:t>
      </w:r>
      <w:r w:rsidR="00F3473C">
        <w:rPr>
          <w:rStyle w:val="apple-converted-space"/>
          <w:color w:val="000000"/>
        </w:rPr>
        <w:t xml:space="preserve">Контакт должен продолжаться не менее трех секунд. </w:t>
      </w:r>
      <w:r>
        <w:rPr>
          <w:color w:val="000000"/>
        </w:rPr>
        <w:t xml:space="preserve">Жертва получает один уровень аггравированных повреждений и падает в </w:t>
      </w:r>
      <w:proofErr w:type="spellStart"/>
      <w:r>
        <w:rPr>
          <w:color w:val="000000"/>
        </w:rPr>
        <w:t>торпор</w:t>
      </w:r>
      <w:proofErr w:type="spellEnd"/>
      <w:r>
        <w:rPr>
          <w:color w:val="000000"/>
        </w:rPr>
        <w:t>, как только тауматург разорвет контакт.</w:t>
      </w:r>
      <w:r w:rsidR="004E3080">
        <w:rPr>
          <w:color w:val="000000"/>
        </w:rPr>
        <w:t xml:space="preserve"> Единовременно можно использовать только против одного персонажа.</w:t>
      </w:r>
    </w:p>
    <w:p w:rsidR="00BE70F9" w:rsidRDefault="00BE70F9" w:rsidP="00BE70F9">
      <w:pPr>
        <w:pStyle w:val="a4"/>
        <w:shd w:val="clear" w:color="auto" w:fill="FFFFFF"/>
        <w:spacing w:before="144" w:beforeAutospacing="0" w:after="288" w:afterAutospacing="0"/>
        <w:jc w:val="both"/>
        <w:rPr>
          <w:color w:val="000000"/>
        </w:rPr>
      </w:pPr>
      <w:r>
        <w:rPr>
          <w:b/>
          <w:color w:val="000000"/>
        </w:rPr>
        <w:t xml:space="preserve">Примечание: </w:t>
      </w:r>
      <w:r>
        <w:rPr>
          <w:color w:val="000000"/>
        </w:rPr>
        <w:t xml:space="preserve">Жертва испытывает сильнейшую боль и если не наделена Стойкостью или достоинством Железная Воля, то обязана опуститься на колени и громко кричать, пока не упадет в </w:t>
      </w:r>
      <w:proofErr w:type="spellStart"/>
      <w:r>
        <w:rPr>
          <w:color w:val="000000"/>
        </w:rPr>
        <w:t>торпор</w:t>
      </w:r>
      <w:proofErr w:type="spellEnd"/>
      <w:r>
        <w:rPr>
          <w:color w:val="000000"/>
        </w:rPr>
        <w:t xml:space="preserve"> или не умрет.</w:t>
      </w:r>
    </w:p>
    <w:p w:rsidR="00BE70F9" w:rsidRDefault="00BE70F9" w:rsidP="00BE70F9">
      <w:pPr>
        <w:pStyle w:val="a4"/>
        <w:shd w:val="clear" w:color="auto" w:fill="FFFFFF"/>
        <w:spacing w:before="144" w:beforeAutospacing="0" w:after="288" w:afterAutospacing="0"/>
        <w:jc w:val="both"/>
        <w:rPr>
          <w:b/>
          <w:color w:val="000000"/>
          <w:sz w:val="28"/>
          <w:szCs w:val="28"/>
        </w:rPr>
      </w:pPr>
      <w:r>
        <w:rPr>
          <w:b/>
          <w:color w:val="000000"/>
          <w:sz w:val="28"/>
          <w:szCs w:val="28"/>
        </w:rPr>
        <w:t>Путь управления стихиями</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Этот путь обеспечивает Сородича ограниченной властью над неоживленными объектами и способностью общаться с ними. </w:t>
      </w:r>
    </w:p>
    <w:p w:rsidR="00BE70F9" w:rsidRDefault="00BE70F9" w:rsidP="00BE70F9">
      <w:pPr>
        <w:pStyle w:val="4"/>
        <w:numPr>
          <w:ilvl w:val="0"/>
          <w:numId w:val="0"/>
        </w:numPr>
        <w:shd w:val="clear" w:color="auto" w:fill="FFFFFF"/>
        <w:tabs>
          <w:tab w:val="left" w:pos="708"/>
        </w:tabs>
        <w:jc w:val="both"/>
      </w:pPr>
      <w:r>
        <w:t>Уровень 1. Сила Стихии</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Web"/>
        <w:jc w:val="both"/>
        <w:rPr>
          <w:rFonts w:ascii="Times New Roman" w:hAnsi="Times New Roman" w:cs="Times New Roman"/>
        </w:rPr>
      </w:pPr>
      <w:r>
        <w:rPr>
          <w:rFonts w:ascii="Times New Roman" w:hAnsi="Times New Roman" w:cs="Times New Roman"/>
        </w:rPr>
        <w:t>Вампир может призвать силу и стойкость земли или окружающих его объектов, чтобы увеличить свою физическую мощь, не тратя большие объемы крови.</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Игрок громко произносит «Сила Стихии» и получает три дополнительных хита на час. Эту способность нельзя «складывать» — одно применение должно закончиться, прежде чем можно будет предпринять следующее.</w:t>
      </w:r>
    </w:p>
    <w:p w:rsidR="00BE70F9" w:rsidRDefault="00BE70F9" w:rsidP="00BE70F9">
      <w:pPr>
        <w:pStyle w:val="Web"/>
        <w:spacing w:before="0" w:after="0"/>
        <w:jc w:val="both"/>
        <w:rPr>
          <w:rFonts w:ascii="Times New Roman" w:hAnsi="Times New Roman" w:cs="Times New Roman"/>
        </w:rPr>
      </w:pPr>
    </w:p>
    <w:p w:rsidR="00BE70F9" w:rsidRDefault="00BE70F9" w:rsidP="00BE70F9">
      <w:pPr>
        <w:pStyle w:val="4"/>
        <w:numPr>
          <w:ilvl w:val="0"/>
          <w:numId w:val="0"/>
        </w:numPr>
        <w:shd w:val="clear" w:color="auto" w:fill="FFFFFF"/>
        <w:tabs>
          <w:tab w:val="left" w:pos="708"/>
        </w:tabs>
        <w:jc w:val="both"/>
      </w:pPr>
      <w:r>
        <w:t>Уровень 2. Древесный Язык</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специальная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Web"/>
        <w:jc w:val="both"/>
        <w:rPr>
          <w:rFonts w:ascii="Times New Roman" w:hAnsi="Times New Roman" w:cs="Times New Roman"/>
          <w:bCs/>
        </w:rPr>
      </w:pPr>
      <w:r>
        <w:rPr>
          <w:rFonts w:ascii="Times New Roman" w:hAnsi="Times New Roman" w:cs="Times New Roman"/>
          <w:bCs/>
        </w:rPr>
        <w:t>Вампир может говорить, пусть и в весьма ограниченном объеме, с духом неодушевленного объекта. Разговор может и не быть крайне интересным, поскольку большинство камней и стульев весьма мало интересуются тем, что творится вокруг них, но вампир может получить хотя бы общее представление о том, что объект «пережил». Учтите, что события, важные для вампира, могут вовсе не казаться значительными газонокосилке.</w:t>
      </w:r>
    </w:p>
    <w:p w:rsidR="00BE70F9" w:rsidRDefault="00BE70F9" w:rsidP="00BE70F9">
      <w:pPr>
        <w:jc w:val="both"/>
        <w:rPr>
          <w:color w:val="000000"/>
          <w:shd w:val="clear" w:color="auto" w:fill="FFFFFF"/>
        </w:rPr>
      </w:pPr>
      <w:r>
        <w:rPr>
          <w:b/>
          <w:bCs/>
        </w:rPr>
        <w:lastRenderedPageBreak/>
        <w:t>Система:</w:t>
      </w:r>
      <w:r>
        <w:rPr>
          <w:bCs/>
        </w:rPr>
        <w:t xml:space="preserve"> </w:t>
      </w:r>
      <w:r>
        <w:rPr>
          <w:color w:val="000000"/>
          <w:shd w:val="clear" w:color="auto" w:fill="FFFFFF"/>
        </w:rPr>
        <w:t>Игрок заявляет использование дисциплины («</w:t>
      </w:r>
      <w:proofErr w:type="spellStart"/>
      <w:r>
        <w:rPr>
          <w:color w:val="000000"/>
          <w:shd w:val="clear" w:color="auto" w:fill="FFFFFF"/>
        </w:rPr>
        <w:t>Древестный</w:t>
      </w:r>
      <w:proofErr w:type="spellEnd"/>
      <w:r>
        <w:rPr>
          <w:color w:val="000000"/>
          <w:shd w:val="clear" w:color="auto" w:fill="FFFFFF"/>
        </w:rPr>
        <w:t xml:space="preserve"> язык») и, используя ультрафиолетовый фонарик, ищет на предмете (на одном предмете) «воспоминания». Чем внимательнее персонаж вглядывается в предмет, тем больше содержательным получается разговор. Пока игрок использует фонарик, его персонаж находится в трансе и не может драться (в том числе защищаться). В течение 5 минут после активации дисциплины персонаж не может говорить на нормальном языке. </w:t>
      </w:r>
    </w:p>
    <w:p w:rsidR="00BE70F9" w:rsidRDefault="00BE70F9" w:rsidP="00BE70F9">
      <w:pPr>
        <w:jc w:val="both"/>
        <w:rPr>
          <w:color w:val="000000"/>
          <w:shd w:val="clear" w:color="auto" w:fill="FFFFFF"/>
        </w:rPr>
      </w:pPr>
    </w:p>
    <w:p w:rsidR="00BE70F9" w:rsidRDefault="00BE70F9" w:rsidP="00BE70F9">
      <w:pPr>
        <w:pStyle w:val="4"/>
        <w:numPr>
          <w:ilvl w:val="0"/>
          <w:numId w:val="0"/>
        </w:numPr>
        <w:shd w:val="clear" w:color="auto" w:fill="FFFFFF"/>
        <w:tabs>
          <w:tab w:val="left" w:pos="708"/>
        </w:tabs>
        <w:jc w:val="both"/>
      </w:pPr>
      <w:r>
        <w:t>Уровень 3. Оживить Недвижимое</w:t>
      </w:r>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часа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spacing w:before="0" w:after="0"/>
        <w:rPr>
          <w:rFonts w:ascii="Times New Roman" w:hAnsi="Times New Roman" w:cs="Times New Roman"/>
          <w:bCs/>
        </w:rPr>
      </w:pPr>
    </w:p>
    <w:p w:rsidR="00BE70F9" w:rsidRDefault="00BE70F9" w:rsidP="00BE70F9">
      <w:pPr>
        <w:pStyle w:val="Web"/>
        <w:jc w:val="both"/>
        <w:rPr>
          <w:rFonts w:ascii="Times New Roman" w:hAnsi="Times New Roman" w:cs="Times New Roman"/>
          <w:bCs/>
        </w:rPr>
      </w:pPr>
      <w:r>
        <w:rPr>
          <w:rFonts w:ascii="Times New Roman" w:hAnsi="Times New Roman" w:cs="Times New Roman"/>
          <w:bCs/>
        </w:rPr>
        <w:t>Объекты, попавшие под воздействие этой способности, двигаются так, как приказывает им вампир. Объект не может предпринимать действий, совершенно немыслимых для чего-то его формы — скажем, дверь не может спрыгнуть с петель и перенести кого-то через улицу. Однако внешне твердые предметы могут становиться гибкими в разумных пределах: пистолеты могут вырываться из рук своих владельцев или стрелять, находясь в кобуре, а статуи могут двигаться, словно обычные люди.</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Каждое применение этой способности оживляет один объект. Игрок кладет руку на предмет и говорит «оживи». Объекты, пробужденные подобным образом, остаются живыми до тех пор, пока находятся в поле зрения персонажа, или пока не пройдет один час.</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 xml:space="preserve">Уровень 4. Облик </w:t>
      </w:r>
      <w:proofErr w:type="spellStart"/>
      <w:r>
        <w:t>Элементаля</w:t>
      </w:r>
      <w:proofErr w:type="spellEnd"/>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конца ночи </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r>
        <w:rPr>
          <w:rFonts w:ascii="Times New Roman" w:hAnsi="Times New Roman" w:cs="Times New Roman"/>
          <w:bCs/>
        </w:rPr>
        <w:t>Вампир может принять облик любого неодушевленного объекта, масса которого приблизительно равна его собственной. Стол, статуя или велосипед вполне подходят, а дом или авторучка находятся за пределами возможностей этого эффекта.</w:t>
      </w:r>
    </w:p>
    <w:p w:rsidR="00BE70F9" w:rsidRDefault="00BE70F9" w:rsidP="00BE70F9">
      <w:pPr>
        <w:jc w:val="both"/>
        <w:rPr>
          <w:shd w:val="clear" w:color="auto" w:fill="FFFFFF"/>
        </w:rPr>
      </w:pPr>
      <w:r>
        <w:rPr>
          <w:b/>
          <w:bCs/>
        </w:rPr>
        <w:t>Система:</w:t>
      </w:r>
      <w:r>
        <w:rPr>
          <w:bCs/>
        </w:rPr>
        <w:t xml:space="preserve"> Эта способность действует до конца ночи, хотя персонаж может вернуться в свой обычный облик и раньше, по собственному желанию. Необходимо прикрепить на грудь картинку объекта, облик которого вы принимаете. </w:t>
      </w:r>
      <w:r>
        <w:t xml:space="preserve">Облики </w:t>
      </w:r>
      <w:proofErr w:type="spellStart"/>
      <w:r>
        <w:t>Элементаля</w:t>
      </w:r>
      <w:proofErr w:type="spellEnd"/>
      <w:r>
        <w:t xml:space="preserve"> не могут общаться между собой. Более того – любая фраза из Облика </w:t>
      </w:r>
      <w:proofErr w:type="spellStart"/>
      <w:r>
        <w:t>Элементаля</w:t>
      </w:r>
      <w:proofErr w:type="spellEnd"/>
      <w:r>
        <w:t xml:space="preserve"> (которая не заявляет дисциплины)  выводит Вампира из данного состояния. </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 xml:space="preserve">Уровень 5. Призыв </w:t>
      </w:r>
      <w:proofErr w:type="spellStart"/>
      <w:r>
        <w:t>Элементаля</w:t>
      </w:r>
      <w:proofErr w:type="spellEnd"/>
    </w:p>
    <w:p w:rsidR="00BE70F9" w:rsidRDefault="00BE70F9" w:rsidP="00BE70F9">
      <w:pPr>
        <w:pStyle w:val="4"/>
        <w:numPr>
          <w:ilvl w:val="0"/>
          <w:numId w:val="0"/>
        </w:numPr>
        <w:shd w:val="clear" w:color="auto" w:fill="FFFFFF"/>
        <w:tabs>
          <w:tab w:val="left" w:pos="708"/>
        </w:tabs>
        <w:jc w:val="both"/>
      </w:pPr>
      <w:r>
        <w:rPr>
          <w:bCs w:val="0"/>
        </w:rPr>
        <w:t>Стоимость</w:t>
      </w:r>
      <w:r>
        <w:t>: 10</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час</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proofErr w:type="gramStart"/>
      <w:r>
        <w:rPr>
          <w:rFonts w:ascii="Times New Roman" w:hAnsi="Times New Roman" w:cs="Times New Roman"/>
          <w:bCs/>
        </w:rPr>
        <w:t>Вампир может призвать одного их традиционных духов стихий: саламандру (огонь), сильфа (воздух), гнома (земля) или ундину (вода).</w:t>
      </w:r>
      <w:proofErr w:type="gramEnd"/>
      <w:r>
        <w:rPr>
          <w:rFonts w:ascii="Times New Roman" w:hAnsi="Times New Roman" w:cs="Times New Roman"/>
          <w:bCs/>
        </w:rPr>
        <w:t xml:space="preserve"> Некоторые утверждают, что общались с </w:t>
      </w:r>
      <w:proofErr w:type="spellStart"/>
      <w:r>
        <w:rPr>
          <w:rFonts w:ascii="Times New Roman" w:hAnsi="Times New Roman" w:cs="Times New Roman"/>
          <w:bCs/>
        </w:rPr>
        <w:t>элменталями</w:t>
      </w:r>
      <w:proofErr w:type="spellEnd"/>
      <w:r>
        <w:rPr>
          <w:rFonts w:ascii="Times New Roman" w:hAnsi="Times New Roman" w:cs="Times New Roman"/>
          <w:bCs/>
        </w:rPr>
        <w:t xml:space="preserve"> стекла, электричества, крови и даже атомной энергии, но подобные сообщения остаются </w:t>
      </w:r>
      <w:proofErr w:type="spellStart"/>
      <w:r>
        <w:rPr>
          <w:rFonts w:ascii="Times New Roman" w:hAnsi="Times New Roman" w:cs="Times New Roman"/>
          <w:bCs/>
        </w:rPr>
        <w:t>неподтвержеднными</w:t>
      </w:r>
      <w:proofErr w:type="spellEnd"/>
      <w:r>
        <w:rPr>
          <w:rFonts w:ascii="Times New Roman" w:hAnsi="Times New Roman" w:cs="Times New Roman"/>
          <w:bCs/>
        </w:rPr>
        <w:t xml:space="preserve">. Сородич может выбрать, какой тип </w:t>
      </w:r>
      <w:proofErr w:type="spellStart"/>
      <w:r>
        <w:rPr>
          <w:rFonts w:ascii="Times New Roman" w:hAnsi="Times New Roman" w:cs="Times New Roman"/>
          <w:bCs/>
        </w:rPr>
        <w:t>элементаля</w:t>
      </w:r>
      <w:proofErr w:type="spellEnd"/>
      <w:r>
        <w:rPr>
          <w:rFonts w:ascii="Times New Roman" w:hAnsi="Times New Roman" w:cs="Times New Roman"/>
          <w:bCs/>
        </w:rPr>
        <w:t xml:space="preserve"> он желает призвать и подчинить.</w:t>
      </w:r>
    </w:p>
    <w:p w:rsidR="00BE70F9" w:rsidRDefault="00BE70F9" w:rsidP="00BE70F9">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Персонаж должен находиться возле некоторого объема классического элемента, духа которого он желает вызвать не менее 5 минут и обратиться к этому элементу: «Призываю тебя, </w:t>
      </w:r>
      <w:proofErr w:type="spellStart"/>
      <w:r>
        <w:rPr>
          <w:rFonts w:ascii="Times New Roman" w:hAnsi="Times New Roman" w:cs="Times New Roman"/>
          <w:bCs/>
        </w:rPr>
        <w:t>элементаль</w:t>
      </w:r>
      <w:proofErr w:type="spellEnd"/>
      <w:r>
        <w:rPr>
          <w:rFonts w:ascii="Times New Roman" w:hAnsi="Times New Roman" w:cs="Times New Roman"/>
          <w:bCs/>
        </w:rPr>
        <w:t xml:space="preserve"> (огня, например)». Вызванный дух может подчиняться или </w:t>
      </w:r>
      <w:r>
        <w:rPr>
          <w:rFonts w:ascii="Times New Roman" w:hAnsi="Times New Roman" w:cs="Times New Roman"/>
          <w:bCs/>
        </w:rPr>
        <w:lastRenderedPageBreak/>
        <w:t>не подчиняться, но обычно хотя бы уделяет достаточно внимания, чтобы выслушать, что ему приказывают сделать.</w:t>
      </w:r>
    </w:p>
    <w:p w:rsidR="006B2F46" w:rsidRDefault="006B2F46" w:rsidP="00BE70F9">
      <w:pPr>
        <w:pStyle w:val="Web"/>
        <w:jc w:val="both"/>
        <w:rPr>
          <w:rFonts w:ascii="Times New Roman" w:hAnsi="Times New Roman" w:cs="Times New Roman"/>
          <w:bCs/>
        </w:rPr>
      </w:pPr>
    </w:p>
    <w:p w:rsidR="006B2F46" w:rsidRDefault="006B2F46" w:rsidP="00BE70F9">
      <w:pPr>
        <w:pStyle w:val="Web"/>
        <w:jc w:val="both"/>
        <w:rPr>
          <w:rFonts w:ascii="Times New Roman" w:hAnsi="Times New Roman" w:cs="Times New Roman"/>
          <w:b/>
          <w:bCs/>
          <w:sz w:val="28"/>
          <w:szCs w:val="28"/>
        </w:rPr>
      </w:pPr>
      <w:r>
        <w:rPr>
          <w:rFonts w:ascii="Times New Roman" w:hAnsi="Times New Roman" w:cs="Times New Roman"/>
          <w:b/>
          <w:bCs/>
          <w:sz w:val="28"/>
          <w:szCs w:val="28"/>
        </w:rPr>
        <w:t>Путь привлечения огней</w:t>
      </w:r>
    </w:p>
    <w:p w:rsidR="006B2F46" w:rsidRDefault="006B2F46" w:rsidP="006B2F46">
      <w:pPr>
        <w:pStyle w:val="4"/>
        <w:numPr>
          <w:ilvl w:val="0"/>
          <w:numId w:val="0"/>
        </w:numPr>
        <w:shd w:val="clear" w:color="auto" w:fill="FFFFFF"/>
        <w:tabs>
          <w:tab w:val="left" w:pos="708"/>
        </w:tabs>
        <w:jc w:val="both"/>
      </w:pPr>
      <w:r>
        <w:t>Уровень 1. Искра</w:t>
      </w:r>
    </w:p>
    <w:p w:rsidR="006B2F46" w:rsidRDefault="006B2F46" w:rsidP="006B2F46">
      <w:pPr>
        <w:pStyle w:val="4"/>
        <w:numPr>
          <w:ilvl w:val="0"/>
          <w:numId w:val="0"/>
        </w:numPr>
        <w:shd w:val="clear" w:color="auto" w:fill="FFFFFF"/>
        <w:tabs>
          <w:tab w:val="left" w:pos="708"/>
        </w:tabs>
        <w:jc w:val="both"/>
      </w:pPr>
      <w:r>
        <w:rPr>
          <w:bCs w:val="0"/>
        </w:rPr>
        <w:t>Стоимость</w:t>
      </w:r>
      <w:r>
        <w:t>: 1</w:t>
      </w:r>
      <w:r>
        <w:rPr>
          <w:b w:val="0"/>
        </w:rPr>
        <w:t xml:space="preserve"> ПК </w:t>
      </w:r>
    </w:p>
    <w:p w:rsidR="006B2F46" w:rsidRDefault="006B2F46" w:rsidP="006B2F4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6B2F46" w:rsidRDefault="006B2F46" w:rsidP="006B2F4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минута</w:t>
      </w:r>
    </w:p>
    <w:p w:rsidR="006B2F46" w:rsidRDefault="006B2F46" w:rsidP="006B2F46">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6B2F46" w:rsidRDefault="006B2F46" w:rsidP="006B2F46">
      <w:pPr>
        <w:pStyle w:val="Web"/>
        <w:jc w:val="both"/>
        <w:rPr>
          <w:rFonts w:ascii="Times New Roman" w:hAnsi="Times New Roman" w:cs="Times New Roman"/>
          <w:bCs/>
        </w:rPr>
      </w:pPr>
      <w:r>
        <w:rPr>
          <w:rFonts w:ascii="Times New Roman" w:hAnsi="Times New Roman" w:cs="Times New Roman"/>
          <w:bCs/>
        </w:rPr>
        <w:t>Тауматург может вызвать небольшое пламя на своей ладони.</w:t>
      </w:r>
    </w:p>
    <w:p w:rsidR="006B2F46" w:rsidRPr="007B4DC9" w:rsidRDefault="006B2F46" w:rsidP="006B2F46">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Игрок заявляет дисциплину «Искра» и наматывает на ладонь красную ленту. Персонаж может уничтожить небольшой объект своим пламенем. Объект должен быть из легко воспламеняющегося материала (дерево, бумага, пластик) и весить не больше 10 кг. Персонаж может видом своего пламени напугать вампиров </w:t>
      </w:r>
      <w:r w:rsidRPr="006B2F46">
        <w:rPr>
          <w:rFonts w:ascii="Times New Roman" w:hAnsi="Times New Roman" w:cs="Times New Roman"/>
          <w:bCs/>
          <w:color w:val="FF0000"/>
        </w:rPr>
        <w:t>(</w:t>
      </w:r>
      <w:proofErr w:type="spellStart"/>
      <w:r w:rsidRPr="006B2F46">
        <w:rPr>
          <w:rFonts w:ascii="Times New Roman" w:hAnsi="Times New Roman" w:cs="Times New Roman"/>
          <w:bCs/>
          <w:color w:val="FF0000"/>
        </w:rPr>
        <w:t>ротшерк</w:t>
      </w:r>
      <w:proofErr w:type="spellEnd"/>
      <w:r w:rsidRPr="006B2F46">
        <w:rPr>
          <w:rFonts w:ascii="Times New Roman" w:hAnsi="Times New Roman" w:cs="Times New Roman"/>
          <w:bCs/>
          <w:color w:val="FF0000"/>
        </w:rPr>
        <w:t>!)</w:t>
      </w:r>
      <w:r>
        <w:rPr>
          <w:rFonts w:ascii="Times New Roman" w:hAnsi="Times New Roman" w:cs="Times New Roman"/>
          <w:bCs/>
          <w:color w:val="FF0000"/>
        </w:rPr>
        <w:t>.</w:t>
      </w:r>
      <w:r>
        <w:rPr>
          <w:rFonts w:ascii="Times New Roman" w:hAnsi="Times New Roman" w:cs="Times New Roman"/>
          <w:bCs/>
        </w:rPr>
        <w:t xml:space="preserve"> Своего огня тауматург не боится.</w:t>
      </w:r>
      <w:r w:rsidR="007B4DC9">
        <w:rPr>
          <w:rFonts w:ascii="Times New Roman" w:hAnsi="Times New Roman" w:cs="Times New Roman"/>
          <w:bCs/>
        </w:rPr>
        <w:t xml:space="preserve"> </w:t>
      </w:r>
      <w:r w:rsidRPr="006B2F46">
        <w:rPr>
          <w:rFonts w:ascii="Times New Roman" w:hAnsi="Times New Roman" w:cs="Times New Roman"/>
          <w:bCs/>
          <w:color w:val="FF0000"/>
        </w:rPr>
        <w:t xml:space="preserve"> </w:t>
      </w:r>
      <w:r w:rsidR="007B4DC9">
        <w:rPr>
          <w:rFonts w:ascii="Times New Roman" w:hAnsi="Times New Roman" w:cs="Times New Roman"/>
          <w:bCs/>
        </w:rPr>
        <w:t xml:space="preserve">В рукопашной схватке можно использовать это умение для нанесения </w:t>
      </w:r>
      <w:r w:rsidR="007B4DC9" w:rsidRPr="007B4DC9">
        <w:rPr>
          <w:rFonts w:ascii="Times New Roman" w:hAnsi="Times New Roman" w:cs="Times New Roman"/>
          <w:b/>
          <w:bCs/>
        </w:rPr>
        <w:t xml:space="preserve">одного удара </w:t>
      </w:r>
      <w:r w:rsidR="007B4DC9">
        <w:rPr>
          <w:rFonts w:ascii="Times New Roman" w:hAnsi="Times New Roman" w:cs="Times New Roman"/>
          <w:bCs/>
        </w:rPr>
        <w:t xml:space="preserve">(повреждение тяжелое для всех). </w:t>
      </w:r>
      <w:r w:rsidR="007B4DC9" w:rsidRPr="007B4DC9">
        <w:rPr>
          <w:rFonts w:ascii="Times New Roman" w:hAnsi="Times New Roman" w:cs="Times New Roman"/>
          <w:b/>
          <w:bCs/>
        </w:rPr>
        <w:t>Снимает два хита.</w:t>
      </w:r>
      <w:r w:rsidR="007B4DC9">
        <w:rPr>
          <w:rFonts w:ascii="Times New Roman" w:hAnsi="Times New Roman" w:cs="Times New Roman"/>
          <w:b/>
          <w:bCs/>
        </w:rPr>
        <w:t xml:space="preserve"> </w:t>
      </w:r>
      <w:r w:rsidR="007B4DC9">
        <w:rPr>
          <w:rFonts w:ascii="Times New Roman" w:hAnsi="Times New Roman" w:cs="Times New Roman"/>
          <w:bCs/>
        </w:rPr>
        <w:t xml:space="preserve">Вызвать в бою умение нельзя. Можно применять для пыток. </w:t>
      </w:r>
    </w:p>
    <w:p w:rsidR="007B4DC9" w:rsidRDefault="007B4DC9" w:rsidP="007B4DC9">
      <w:pPr>
        <w:pStyle w:val="a4"/>
        <w:shd w:val="clear" w:color="auto" w:fill="FFFFFF"/>
        <w:spacing w:before="144" w:beforeAutospacing="0" w:after="288" w:afterAutospacing="0"/>
        <w:jc w:val="both"/>
        <w:rPr>
          <w:color w:val="000000"/>
        </w:rPr>
      </w:pPr>
      <w:r>
        <w:rPr>
          <w:b/>
          <w:color w:val="000000"/>
        </w:rPr>
        <w:t xml:space="preserve">Примечание: </w:t>
      </w:r>
      <w:r>
        <w:rPr>
          <w:color w:val="000000"/>
        </w:rPr>
        <w:t>Жертва, если она вампир, испытывает сильнейшую боль и если не наделена Стойкостью или достоинством Железная Воля, то обязана громко кричать.</w:t>
      </w:r>
    </w:p>
    <w:p w:rsidR="006B2F46" w:rsidRDefault="006B2F46" w:rsidP="006B2F46">
      <w:pPr>
        <w:pStyle w:val="Web"/>
        <w:jc w:val="both"/>
        <w:rPr>
          <w:rFonts w:ascii="Times New Roman" w:hAnsi="Times New Roman" w:cs="Times New Roman"/>
          <w:bCs/>
        </w:rPr>
      </w:pPr>
    </w:p>
    <w:p w:rsidR="006B2F46" w:rsidRDefault="006B2F46" w:rsidP="006B2F46">
      <w:pPr>
        <w:pStyle w:val="4"/>
        <w:numPr>
          <w:ilvl w:val="0"/>
          <w:numId w:val="0"/>
        </w:numPr>
        <w:shd w:val="clear" w:color="auto" w:fill="FFFFFF"/>
        <w:tabs>
          <w:tab w:val="left" w:pos="708"/>
        </w:tabs>
        <w:jc w:val="both"/>
      </w:pPr>
      <w:r>
        <w:t>Уровень 2. Воспламенение</w:t>
      </w:r>
    </w:p>
    <w:p w:rsidR="006B2F46" w:rsidRDefault="006B2F46" w:rsidP="006B2F46">
      <w:pPr>
        <w:pStyle w:val="4"/>
        <w:numPr>
          <w:ilvl w:val="0"/>
          <w:numId w:val="0"/>
        </w:numPr>
        <w:shd w:val="clear" w:color="auto" w:fill="FFFFFF"/>
        <w:tabs>
          <w:tab w:val="left" w:pos="708"/>
        </w:tabs>
        <w:jc w:val="both"/>
      </w:pPr>
      <w:r>
        <w:rPr>
          <w:bCs w:val="0"/>
        </w:rPr>
        <w:t>Стоимость</w:t>
      </w:r>
      <w:r>
        <w:t>: 2</w:t>
      </w:r>
      <w:r>
        <w:rPr>
          <w:b w:val="0"/>
        </w:rPr>
        <w:t xml:space="preserve"> ПК </w:t>
      </w:r>
    </w:p>
    <w:p w:rsidR="006B2F46" w:rsidRDefault="006B2F46" w:rsidP="006B2F4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6B2F46" w:rsidRDefault="006B2F46" w:rsidP="006B2F4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Горит до полного прогорания или искусственного тушения.</w:t>
      </w:r>
    </w:p>
    <w:p w:rsidR="006B2F46" w:rsidRDefault="006B2F46" w:rsidP="006B2F46">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6B2F46" w:rsidRDefault="006B2F46" w:rsidP="006B2F46">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w:t>
      </w:r>
      <w:r w:rsidR="00F74FB7">
        <w:rPr>
          <w:rFonts w:ascii="Times New Roman" w:hAnsi="Times New Roman" w:cs="Times New Roman"/>
          <w:bCs/>
        </w:rPr>
        <w:t>Тауматург</w:t>
      </w:r>
      <w:r>
        <w:rPr>
          <w:rFonts w:ascii="Times New Roman" w:hAnsi="Times New Roman" w:cs="Times New Roman"/>
          <w:bCs/>
        </w:rPr>
        <w:t xml:space="preserve"> тратит 2 ПК, завязывает от 1 одной до 2х лент красного цвета на рядом стоящих предметах, условно касаясь их. Нельзя применять это против живых существ или вампиров в сознании (на вампира в торпоре можно).</w:t>
      </w:r>
    </w:p>
    <w:p w:rsidR="008B00CD" w:rsidRDefault="008B00CD" w:rsidP="006B2F46">
      <w:pPr>
        <w:pStyle w:val="Web"/>
        <w:jc w:val="both"/>
        <w:rPr>
          <w:rFonts w:ascii="Times New Roman" w:hAnsi="Times New Roman" w:cs="Times New Roman"/>
          <w:bCs/>
        </w:rPr>
      </w:pPr>
    </w:p>
    <w:p w:rsidR="008B00CD" w:rsidRDefault="008B00CD" w:rsidP="006B2F46">
      <w:pPr>
        <w:pStyle w:val="Web"/>
        <w:jc w:val="both"/>
        <w:rPr>
          <w:rFonts w:ascii="Times New Roman" w:hAnsi="Times New Roman" w:cs="Times New Roman"/>
          <w:b/>
          <w:bCs/>
          <w:sz w:val="28"/>
          <w:szCs w:val="28"/>
        </w:rPr>
      </w:pPr>
      <w:r w:rsidRPr="008B00CD">
        <w:rPr>
          <w:rFonts w:ascii="Times New Roman" w:hAnsi="Times New Roman" w:cs="Times New Roman"/>
          <w:b/>
          <w:bCs/>
          <w:sz w:val="28"/>
          <w:szCs w:val="28"/>
        </w:rPr>
        <w:t>Путь Вечного Хлада</w:t>
      </w:r>
    </w:p>
    <w:p w:rsidR="008B00CD" w:rsidRPr="008B00CD" w:rsidRDefault="008B00CD" w:rsidP="006B2F46">
      <w:pPr>
        <w:pStyle w:val="Web"/>
        <w:jc w:val="both"/>
        <w:rPr>
          <w:rFonts w:ascii="Times New Roman" w:hAnsi="Times New Roman" w:cs="Times New Roman"/>
          <w:b/>
          <w:bCs/>
          <w:sz w:val="28"/>
          <w:szCs w:val="28"/>
        </w:rPr>
      </w:pPr>
    </w:p>
    <w:p w:rsidR="008B00CD" w:rsidRDefault="008B00CD" w:rsidP="008B00CD">
      <w:pPr>
        <w:pStyle w:val="4"/>
        <w:numPr>
          <w:ilvl w:val="0"/>
          <w:numId w:val="0"/>
        </w:numPr>
        <w:shd w:val="clear" w:color="auto" w:fill="FFFFFF"/>
        <w:tabs>
          <w:tab w:val="left" w:pos="708"/>
        </w:tabs>
        <w:jc w:val="both"/>
      </w:pPr>
      <w:r>
        <w:t xml:space="preserve">Уровень 1. </w:t>
      </w:r>
      <w:r w:rsidR="008050D1" w:rsidRPr="008050D1">
        <w:t>Ледяные оковы.</w:t>
      </w:r>
    </w:p>
    <w:p w:rsidR="008B00CD" w:rsidRDefault="008B00CD" w:rsidP="008B00CD">
      <w:pPr>
        <w:pStyle w:val="4"/>
        <w:numPr>
          <w:ilvl w:val="0"/>
          <w:numId w:val="0"/>
        </w:numPr>
        <w:shd w:val="clear" w:color="auto" w:fill="FFFFFF"/>
        <w:tabs>
          <w:tab w:val="left" w:pos="708"/>
        </w:tabs>
        <w:jc w:val="both"/>
      </w:pPr>
      <w:r>
        <w:rPr>
          <w:bCs w:val="0"/>
        </w:rPr>
        <w:t>Стоимость</w:t>
      </w:r>
      <w:r>
        <w:t>: 2</w:t>
      </w:r>
      <w:r>
        <w:rPr>
          <w:b w:val="0"/>
        </w:rPr>
        <w:t xml:space="preserve"> ПК </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050D1">
        <w:rPr>
          <w:rFonts w:ascii="Times New Roman" w:eastAsia="Times New Roman" w:hAnsi="Times New Roman" w:cs="Times New Roman"/>
        </w:rPr>
        <w:t>10 секунд</w:t>
      </w:r>
    </w:p>
    <w:p w:rsidR="008B00CD" w:rsidRDefault="008B00CD" w:rsidP="008B00CD">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sidR="008050D1">
        <w:rPr>
          <w:rFonts w:ascii="Times New Roman" w:hAnsi="Times New Roman" w:cs="Times New Roman"/>
          <w:bCs/>
        </w:rPr>
        <w:t>нет</w:t>
      </w:r>
    </w:p>
    <w:p w:rsidR="006B2F46" w:rsidRPr="008050D1" w:rsidRDefault="008B00CD" w:rsidP="008B00CD">
      <w:pPr>
        <w:pStyle w:val="Web"/>
        <w:jc w:val="both"/>
        <w:rPr>
          <w:rFonts w:ascii="Times New Roman" w:hAnsi="Times New Roman" w:cs="Times New Roman"/>
          <w:bCs/>
        </w:rPr>
      </w:pPr>
      <w:r>
        <w:rPr>
          <w:rFonts w:ascii="Times New Roman" w:hAnsi="Times New Roman" w:cs="Times New Roman"/>
          <w:b/>
          <w:bCs/>
        </w:rPr>
        <w:t>Система:</w:t>
      </w:r>
      <w:r w:rsidR="008050D1">
        <w:rPr>
          <w:rFonts w:ascii="Times New Roman" w:hAnsi="Times New Roman" w:cs="Times New Roman"/>
          <w:b/>
          <w:bCs/>
        </w:rPr>
        <w:t xml:space="preserve"> </w:t>
      </w:r>
      <w:r w:rsidR="008050D1" w:rsidRPr="008050D1">
        <w:rPr>
          <w:rFonts w:ascii="Times New Roman" w:hAnsi="Times New Roman" w:cs="Times New Roman"/>
          <w:bCs/>
        </w:rPr>
        <w:t>1 цель. Указать рукой, произнести маркер «Скован». Примораживает к полу/земле на 10 секунд.  В течение этого времени цель не может сдвинуться с места, но только ноги не способны двигаться.</w:t>
      </w:r>
    </w:p>
    <w:p w:rsidR="008B00CD" w:rsidRDefault="008B00CD" w:rsidP="008B00CD">
      <w:pPr>
        <w:pStyle w:val="Web"/>
        <w:jc w:val="both"/>
        <w:rPr>
          <w:rFonts w:ascii="Times New Roman" w:hAnsi="Times New Roman" w:cs="Times New Roman"/>
          <w:bCs/>
          <w:sz w:val="28"/>
          <w:szCs w:val="28"/>
        </w:rPr>
      </w:pPr>
    </w:p>
    <w:p w:rsidR="008B00CD" w:rsidRDefault="008B00CD" w:rsidP="008B00CD">
      <w:pPr>
        <w:pStyle w:val="4"/>
        <w:numPr>
          <w:ilvl w:val="0"/>
          <w:numId w:val="0"/>
        </w:numPr>
        <w:shd w:val="clear" w:color="auto" w:fill="FFFFFF"/>
        <w:tabs>
          <w:tab w:val="left" w:pos="708"/>
        </w:tabs>
        <w:jc w:val="both"/>
      </w:pPr>
      <w:r>
        <w:t xml:space="preserve">Уровень 2. </w:t>
      </w:r>
      <w:r w:rsidR="008050D1" w:rsidRPr="008050D1">
        <w:t>Охлаждение.</w:t>
      </w:r>
    </w:p>
    <w:p w:rsidR="008B00CD" w:rsidRDefault="008B00CD" w:rsidP="008B00CD">
      <w:pPr>
        <w:pStyle w:val="4"/>
        <w:numPr>
          <w:ilvl w:val="0"/>
          <w:numId w:val="0"/>
        </w:numPr>
        <w:shd w:val="clear" w:color="auto" w:fill="FFFFFF"/>
        <w:tabs>
          <w:tab w:val="left" w:pos="708"/>
        </w:tabs>
        <w:jc w:val="both"/>
      </w:pPr>
      <w:r>
        <w:rPr>
          <w:bCs w:val="0"/>
        </w:rPr>
        <w:t>Стоимость</w:t>
      </w:r>
      <w:r>
        <w:t xml:space="preserve">: </w:t>
      </w:r>
      <w:r w:rsidR="008050D1">
        <w:t>5</w:t>
      </w:r>
      <w:r>
        <w:rPr>
          <w:b w:val="0"/>
        </w:rPr>
        <w:t xml:space="preserve"> ПК </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050D1" w:rsidRDefault="008B00CD" w:rsidP="008050D1">
      <w:pPr>
        <w:pStyle w:val="Web"/>
        <w:spacing w:before="0" w:after="0"/>
        <w:rPr>
          <w:rFonts w:ascii="Times New Roman" w:hAnsi="Times New Roman" w:cs="Times New Roman"/>
          <w:bCs/>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050D1" w:rsidRPr="008050D1">
        <w:rPr>
          <w:rFonts w:ascii="Times New Roman" w:hAnsi="Times New Roman" w:cs="Times New Roman"/>
          <w:bCs/>
        </w:rPr>
        <w:t xml:space="preserve">Держится 10 минут. </w:t>
      </w:r>
    </w:p>
    <w:p w:rsidR="008B00CD" w:rsidRDefault="008B00CD" w:rsidP="008050D1">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8B00CD" w:rsidRPr="008050D1" w:rsidRDefault="008B00CD" w:rsidP="008B00CD">
      <w:pPr>
        <w:pStyle w:val="Web"/>
        <w:jc w:val="both"/>
        <w:rPr>
          <w:rFonts w:ascii="Times New Roman" w:hAnsi="Times New Roman" w:cs="Times New Roman"/>
          <w:bCs/>
        </w:rPr>
      </w:pPr>
      <w:r>
        <w:rPr>
          <w:rFonts w:ascii="Times New Roman" w:hAnsi="Times New Roman" w:cs="Times New Roman"/>
          <w:b/>
          <w:bCs/>
        </w:rPr>
        <w:lastRenderedPageBreak/>
        <w:t>Система:</w:t>
      </w:r>
      <w:r w:rsidR="008050D1">
        <w:rPr>
          <w:rFonts w:ascii="Times New Roman" w:hAnsi="Times New Roman" w:cs="Times New Roman"/>
          <w:b/>
          <w:bCs/>
        </w:rPr>
        <w:t xml:space="preserve"> </w:t>
      </w:r>
      <w:r w:rsidR="008050D1" w:rsidRPr="008050D1">
        <w:rPr>
          <w:rFonts w:ascii="Times New Roman" w:hAnsi="Times New Roman" w:cs="Times New Roman"/>
          <w:bCs/>
        </w:rPr>
        <w:t>Блокирует стремительность. Гасит огонь в радиусе 2 метров (кроме демонического огня и огня, порождаемого дисциплиной Колдовство). Маркер голубые ленты на руках.</w:t>
      </w:r>
    </w:p>
    <w:p w:rsidR="008B00CD" w:rsidRDefault="008B00CD" w:rsidP="008B00CD">
      <w:pPr>
        <w:pStyle w:val="Web"/>
        <w:jc w:val="both"/>
        <w:rPr>
          <w:rFonts w:ascii="Times New Roman" w:hAnsi="Times New Roman" w:cs="Times New Roman"/>
          <w:b/>
          <w:bCs/>
        </w:rPr>
      </w:pPr>
    </w:p>
    <w:p w:rsidR="008B00CD" w:rsidRDefault="008B00CD" w:rsidP="008B00CD">
      <w:pPr>
        <w:pStyle w:val="4"/>
        <w:numPr>
          <w:ilvl w:val="0"/>
          <w:numId w:val="0"/>
        </w:numPr>
        <w:shd w:val="clear" w:color="auto" w:fill="FFFFFF"/>
        <w:tabs>
          <w:tab w:val="left" w:pos="708"/>
        </w:tabs>
        <w:jc w:val="both"/>
      </w:pPr>
      <w:r>
        <w:t xml:space="preserve">Уровень </w:t>
      </w:r>
      <w:r w:rsidR="008050D1">
        <w:t>3</w:t>
      </w:r>
      <w:r>
        <w:t xml:space="preserve">. </w:t>
      </w:r>
      <w:r w:rsidR="008050D1" w:rsidRPr="008050D1">
        <w:t>Доспехи льда.</w:t>
      </w:r>
    </w:p>
    <w:p w:rsidR="008B00CD" w:rsidRDefault="008B00CD" w:rsidP="008B00CD">
      <w:pPr>
        <w:pStyle w:val="4"/>
        <w:numPr>
          <w:ilvl w:val="0"/>
          <w:numId w:val="0"/>
        </w:numPr>
        <w:shd w:val="clear" w:color="auto" w:fill="FFFFFF"/>
        <w:tabs>
          <w:tab w:val="left" w:pos="708"/>
        </w:tabs>
        <w:jc w:val="both"/>
      </w:pPr>
      <w:r>
        <w:rPr>
          <w:bCs w:val="0"/>
        </w:rPr>
        <w:t>Стоимость</w:t>
      </w:r>
      <w:r>
        <w:t>: 2</w:t>
      </w:r>
      <w:r>
        <w:rPr>
          <w:b w:val="0"/>
        </w:rPr>
        <w:t xml:space="preserve"> ПК </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050D1">
        <w:rPr>
          <w:rFonts w:ascii="Times New Roman" w:eastAsia="Times New Roman" w:hAnsi="Times New Roman" w:cs="Times New Roman"/>
        </w:rPr>
        <w:t>1 час</w:t>
      </w:r>
    </w:p>
    <w:p w:rsidR="008B00CD" w:rsidRDefault="008B00CD" w:rsidP="008B00CD">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8050D1" w:rsidRPr="008050D1" w:rsidRDefault="008B00CD" w:rsidP="008050D1">
      <w:pPr>
        <w:pStyle w:val="Web"/>
        <w:jc w:val="both"/>
        <w:rPr>
          <w:rFonts w:ascii="Times New Roman" w:hAnsi="Times New Roman" w:cs="Times New Roman"/>
          <w:bCs/>
        </w:rPr>
      </w:pPr>
      <w:r>
        <w:rPr>
          <w:rFonts w:ascii="Times New Roman" w:hAnsi="Times New Roman" w:cs="Times New Roman"/>
          <w:b/>
          <w:bCs/>
        </w:rPr>
        <w:t>Система:</w:t>
      </w:r>
      <w:r w:rsidR="008050D1">
        <w:rPr>
          <w:rFonts w:ascii="Times New Roman" w:hAnsi="Times New Roman" w:cs="Times New Roman"/>
          <w:bCs/>
        </w:rPr>
        <w:t xml:space="preserve"> </w:t>
      </w:r>
      <w:r w:rsidR="008050D1" w:rsidRPr="008050D1">
        <w:rPr>
          <w:rFonts w:ascii="Times New Roman" w:hAnsi="Times New Roman" w:cs="Times New Roman"/>
          <w:bCs/>
        </w:rPr>
        <w:t>Дает 5 хитов на 1 час.</w:t>
      </w:r>
    </w:p>
    <w:p w:rsidR="008B00CD" w:rsidRPr="008050D1" w:rsidRDefault="008050D1" w:rsidP="008050D1">
      <w:pPr>
        <w:pStyle w:val="Web"/>
        <w:jc w:val="both"/>
        <w:rPr>
          <w:rFonts w:ascii="Times New Roman" w:hAnsi="Times New Roman" w:cs="Times New Roman"/>
          <w:bCs/>
        </w:rPr>
      </w:pPr>
      <w:r w:rsidRPr="008050D1">
        <w:rPr>
          <w:rFonts w:ascii="Times New Roman" w:hAnsi="Times New Roman" w:cs="Times New Roman"/>
          <w:bCs/>
        </w:rPr>
        <w:t>Губительный холод</w:t>
      </w:r>
      <w:r>
        <w:rPr>
          <w:rFonts w:ascii="Times New Roman" w:hAnsi="Times New Roman" w:cs="Times New Roman"/>
          <w:bCs/>
        </w:rPr>
        <w:t xml:space="preserve">. Оружие, которым бьют вампира, </w:t>
      </w:r>
      <w:r w:rsidRPr="008050D1">
        <w:rPr>
          <w:rFonts w:ascii="Times New Roman" w:hAnsi="Times New Roman" w:cs="Times New Roman"/>
          <w:bCs/>
        </w:rPr>
        <w:t xml:space="preserve">ломается, если при ударе используется могущество, но урон от удара проходит. Кроме </w:t>
      </w:r>
      <w:proofErr w:type="spellStart"/>
      <w:r w:rsidRPr="008050D1">
        <w:rPr>
          <w:rFonts w:ascii="Times New Roman" w:hAnsi="Times New Roman" w:cs="Times New Roman"/>
          <w:bCs/>
        </w:rPr>
        <w:t>артефактного</w:t>
      </w:r>
      <w:proofErr w:type="spellEnd"/>
      <w:r w:rsidRPr="008050D1">
        <w:rPr>
          <w:rFonts w:ascii="Times New Roman" w:hAnsi="Times New Roman" w:cs="Times New Roman"/>
          <w:bCs/>
        </w:rPr>
        <w:t xml:space="preserve"> оружия  – оно не ломается.</w:t>
      </w:r>
    </w:p>
    <w:p w:rsidR="008B00CD" w:rsidRDefault="008B00CD" w:rsidP="008B00CD">
      <w:pPr>
        <w:pStyle w:val="Web"/>
        <w:jc w:val="both"/>
        <w:rPr>
          <w:rFonts w:ascii="Times New Roman" w:hAnsi="Times New Roman" w:cs="Times New Roman"/>
          <w:b/>
          <w:bCs/>
        </w:rPr>
      </w:pPr>
    </w:p>
    <w:p w:rsidR="008B00CD" w:rsidRDefault="008B00CD" w:rsidP="008B00CD">
      <w:pPr>
        <w:pStyle w:val="4"/>
        <w:numPr>
          <w:ilvl w:val="0"/>
          <w:numId w:val="0"/>
        </w:numPr>
        <w:shd w:val="clear" w:color="auto" w:fill="FFFFFF"/>
        <w:tabs>
          <w:tab w:val="left" w:pos="708"/>
        </w:tabs>
        <w:jc w:val="both"/>
      </w:pPr>
      <w:r>
        <w:t xml:space="preserve">Уровень </w:t>
      </w:r>
      <w:r w:rsidR="008050D1">
        <w:t>4</w:t>
      </w:r>
      <w:r>
        <w:t xml:space="preserve">. </w:t>
      </w:r>
      <w:r w:rsidR="008050D1" w:rsidRPr="008050D1">
        <w:t>Ледяная статуя.</w:t>
      </w:r>
    </w:p>
    <w:p w:rsidR="008B00CD" w:rsidRDefault="008B00CD" w:rsidP="008B00CD">
      <w:pPr>
        <w:pStyle w:val="4"/>
        <w:numPr>
          <w:ilvl w:val="0"/>
          <w:numId w:val="0"/>
        </w:numPr>
        <w:shd w:val="clear" w:color="auto" w:fill="FFFFFF"/>
        <w:tabs>
          <w:tab w:val="left" w:pos="708"/>
        </w:tabs>
        <w:jc w:val="both"/>
      </w:pPr>
      <w:r>
        <w:rPr>
          <w:bCs w:val="0"/>
        </w:rPr>
        <w:t>Стоимость</w:t>
      </w:r>
      <w:r w:rsidR="008050D1">
        <w:t>: 5</w:t>
      </w:r>
      <w:r>
        <w:rPr>
          <w:b w:val="0"/>
        </w:rPr>
        <w:t xml:space="preserve"> ПК </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050D1">
        <w:rPr>
          <w:rFonts w:ascii="Times New Roman" w:eastAsia="Times New Roman" w:hAnsi="Times New Roman" w:cs="Times New Roman"/>
        </w:rPr>
        <w:t>максимум 60 минут</w:t>
      </w:r>
    </w:p>
    <w:p w:rsidR="008B00CD" w:rsidRDefault="008B00CD" w:rsidP="008B00CD">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8050D1" w:rsidRPr="008050D1" w:rsidRDefault="008B00CD" w:rsidP="008050D1">
      <w:pPr>
        <w:pStyle w:val="Web"/>
        <w:jc w:val="both"/>
        <w:rPr>
          <w:rFonts w:ascii="Times New Roman" w:hAnsi="Times New Roman" w:cs="Times New Roman"/>
          <w:bCs/>
        </w:rPr>
      </w:pPr>
      <w:r>
        <w:rPr>
          <w:rFonts w:ascii="Times New Roman" w:hAnsi="Times New Roman" w:cs="Times New Roman"/>
          <w:b/>
          <w:bCs/>
        </w:rPr>
        <w:t>Система:</w:t>
      </w:r>
      <w:r w:rsidR="008050D1">
        <w:rPr>
          <w:rFonts w:ascii="Times New Roman" w:hAnsi="Times New Roman" w:cs="Times New Roman"/>
          <w:b/>
          <w:bCs/>
        </w:rPr>
        <w:t xml:space="preserve"> </w:t>
      </w:r>
      <w:r w:rsidR="008050D1" w:rsidRPr="008050D1">
        <w:rPr>
          <w:rFonts w:ascii="Times New Roman" w:hAnsi="Times New Roman" w:cs="Times New Roman"/>
          <w:bCs/>
        </w:rPr>
        <w:t xml:space="preserve">5 </w:t>
      </w:r>
      <w:proofErr w:type="spellStart"/>
      <w:r w:rsidR="008050D1" w:rsidRPr="008050D1">
        <w:rPr>
          <w:rFonts w:ascii="Times New Roman" w:hAnsi="Times New Roman" w:cs="Times New Roman"/>
          <w:bCs/>
        </w:rPr>
        <w:t>пк</w:t>
      </w:r>
      <w:proofErr w:type="spellEnd"/>
      <w:r w:rsidR="008050D1" w:rsidRPr="008050D1">
        <w:rPr>
          <w:rFonts w:ascii="Times New Roman" w:hAnsi="Times New Roman" w:cs="Times New Roman"/>
          <w:bCs/>
        </w:rPr>
        <w:t>. Летально для смертного. Наносит 5 урона летального. Обездвиживает на 5 минут. Требуется касание:  контакт с жертвой 5 секунд + 1 секунда касания при трате дополнительных ПК.</w:t>
      </w:r>
    </w:p>
    <w:p w:rsidR="008B00CD" w:rsidRPr="008050D1" w:rsidRDefault="008050D1" w:rsidP="008050D1">
      <w:pPr>
        <w:pStyle w:val="Web"/>
        <w:jc w:val="both"/>
        <w:rPr>
          <w:rFonts w:ascii="Times New Roman" w:hAnsi="Times New Roman" w:cs="Times New Roman"/>
          <w:bCs/>
        </w:rPr>
      </w:pPr>
      <w:r w:rsidRPr="008050D1">
        <w:rPr>
          <w:rFonts w:ascii="Times New Roman" w:hAnsi="Times New Roman" w:cs="Times New Roman"/>
          <w:bCs/>
        </w:rPr>
        <w:t>Лед в жилах. Маркер «кровь в лёд». 5ПК+Х. Блокирует возможность использовать/тратить кровь вампиру (</w:t>
      </w:r>
      <w:r w:rsidRPr="008050D1">
        <w:rPr>
          <w:rFonts w:ascii="Times New Roman" w:hAnsi="Times New Roman" w:cs="Times New Roman"/>
          <w:b/>
          <w:bCs/>
        </w:rPr>
        <w:t>исключение: дисциплина прорицание</w:t>
      </w:r>
      <w:r w:rsidRPr="008050D1">
        <w:rPr>
          <w:rFonts w:ascii="Times New Roman" w:hAnsi="Times New Roman" w:cs="Times New Roman"/>
          <w:bCs/>
        </w:rPr>
        <w:t xml:space="preserve">), для смертных летальна, урон не наносит, время блокировки 10+5 минут за каждый дополнительно потраченный </w:t>
      </w:r>
      <w:proofErr w:type="spellStart"/>
      <w:r w:rsidRPr="008050D1">
        <w:rPr>
          <w:rFonts w:ascii="Times New Roman" w:hAnsi="Times New Roman" w:cs="Times New Roman"/>
          <w:bCs/>
        </w:rPr>
        <w:t>пк</w:t>
      </w:r>
      <w:proofErr w:type="spellEnd"/>
      <w:r w:rsidRPr="008050D1">
        <w:rPr>
          <w:rFonts w:ascii="Times New Roman" w:hAnsi="Times New Roman" w:cs="Times New Roman"/>
          <w:bCs/>
        </w:rPr>
        <w:t>, максимум 60 минут. Жертва получает преимущества «доспехов льда».</w:t>
      </w:r>
    </w:p>
    <w:p w:rsidR="008B00CD" w:rsidRDefault="008B00CD" w:rsidP="008B00CD">
      <w:pPr>
        <w:pStyle w:val="Web"/>
        <w:jc w:val="both"/>
        <w:rPr>
          <w:rFonts w:ascii="Times New Roman" w:hAnsi="Times New Roman" w:cs="Times New Roman"/>
          <w:b/>
          <w:bCs/>
        </w:rPr>
      </w:pPr>
    </w:p>
    <w:p w:rsidR="008B00CD" w:rsidRDefault="008B00CD" w:rsidP="008B00CD">
      <w:pPr>
        <w:pStyle w:val="4"/>
        <w:numPr>
          <w:ilvl w:val="0"/>
          <w:numId w:val="0"/>
        </w:numPr>
        <w:shd w:val="clear" w:color="auto" w:fill="FFFFFF"/>
        <w:tabs>
          <w:tab w:val="left" w:pos="708"/>
        </w:tabs>
        <w:jc w:val="both"/>
      </w:pPr>
      <w:r>
        <w:t xml:space="preserve">Уровень </w:t>
      </w:r>
      <w:r w:rsidR="008050D1">
        <w:t>5</w:t>
      </w:r>
      <w:r>
        <w:t xml:space="preserve">. </w:t>
      </w:r>
      <w:r w:rsidR="008050D1" w:rsidRPr="008050D1">
        <w:t>Холодный разум</w:t>
      </w:r>
    </w:p>
    <w:p w:rsidR="008B00CD" w:rsidRDefault="008B00CD" w:rsidP="008B00CD">
      <w:pPr>
        <w:pStyle w:val="4"/>
        <w:numPr>
          <w:ilvl w:val="0"/>
          <w:numId w:val="0"/>
        </w:numPr>
        <w:shd w:val="clear" w:color="auto" w:fill="FFFFFF"/>
        <w:tabs>
          <w:tab w:val="left" w:pos="708"/>
        </w:tabs>
        <w:jc w:val="both"/>
      </w:pPr>
      <w:r>
        <w:rPr>
          <w:bCs w:val="0"/>
        </w:rPr>
        <w:t>Стоимость</w:t>
      </w:r>
      <w:r>
        <w:t xml:space="preserve">: </w:t>
      </w:r>
      <w:r w:rsidR="008050D1">
        <w:t>7</w:t>
      </w:r>
      <w:r>
        <w:rPr>
          <w:b w:val="0"/>
        </w:rPr>
        <w:t xml:space="preserve"> ПК </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B00CD" w:rsidRDefault="008B00CD" w:rsidP="008B00CD">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008050D1">
        <w:rPr>
          <w:rFonts w:ascii="Times New Roman" w:eastAsia="Times New Roman" w:hAnsi="Times New Roman" w:cs="Times New Roman"/>
        </w:rPr>
        <w:t>Мгновенно</w:t>
      </w:r>
    </w:p>
    <w:p w:rsidR="008B00CD" w:rsidRDefault="008B00CD" w:rsidP="008B00CD">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8B00CD" w:rsidRDefault="008B00CD" w:rsidP="008B00CD">
      <w:pPr>
        <w:pStyle w:val="Web"/>
        <w:jc w:val="both"/>
        <w:rPr>
          <w:rFonts w:ascii="Times New Roman" w:hAnsi="Times New Roman" w:cs="Times New Roman"/>
          <w:bCs/>
        </w:rPr>
      </w:pPr>
      <w:proofErr w:type="gramStart"/>
      <w:r>
        <w:rPr>
          <w:rFonts w:ascii="Times New Roman" w:hAnsi="Times New Roman" w:cs="Times New Roman"/>
          <w:b/>
          <w:bCs/>
        </w:rPr>
        <w:t>Система:</w:t>
      </w:r>
      <w:r w:rsidR="008050D1">
        <w:rPr>
          <w:rFonts w:ascii="Times New Roman" w:hAnsi="Times New Roman" w:cs="Times New Roman"/>
          <w:b/>
          <w:bCs/>
        </w:rPr>
        <w:t xml:space="preserve"> </w:t>
      </w:r>
      <w:r w:rsidR="008050D1" w:rsidRPr="008050D1">
        <w:rPr>
          <w:rFonts w:ascii="Times New Roman" w:hAnsi="Times New Roman" w:cs="Times New Roman"/>
          <w:bCs/>
        </w:rPr>
        <w:t>снимает эффекты присутствия до 7 ступени (если вы понимаете, что на вас оказано воздействие: на лицо логические нестыковки поведения, о которых вам сообщают окружающие.</w:t>
      </w:r>
      <w:proofErr w:type="gramEnd"/>
      <w:r w:rsidR="008050D1" w:rsidRPr="008050D1">
        <w:rPr>
          <w:rFonts w:ascii="Times New Roman" w:hAnsi="Times New Roman" w:cs="Times New Roman"/>
          <w:bCs/>
        </w:rPr>
        <w:t xml:space="preserve"> </w:t>
      </w:r>
      <w:proofErr w:type="gramStart"/>
      <w:r w:rsidR="008050D1" w:rsidRPr="008050D1">
        <w:rPr>
          <w:rFonts w:ascii="Times New Roman" w:hAnsi="Times New Roman" w:cs="Times New Roman"/>
          <w:bCs/>
        </w:rPr>
        <w:t>Если вы слышите маркер, например, «благоговение», то это не является знанием о том, что на вас воздействует дисциплина)</w:t>
      </w:r>
      <w:r w:rsidR="008050D1">
        <w:rPr>
          <w:rFonts w:ascii="Times New Roman" w:hAnsi="Times New Roman" w:cs="Times New Roman"/>
          <w:bCs/>
        </w:rPr>
        <w:t>.</w:t>
      </w:r>
      <w:proofErr w:type="gramEnd"/>
      <w:r w:rsidR="008050D1">
        <w:rPr>
          <w:rFonts w:ascii="Times New Roman" w:hAnsi="Times New Roman" w:cs="Times New Roman"/>
          <w:bCs/>
        </w:rPr>
        <w:t xml:space="preserve"> П</w:t>
      </w:r>
      <w:r w:rsidR="008050D1" w:rsidRPr="008050D1">
        <w:rPr>
          <w:rFonts w:ascii="Times New Roman" w:hAnsi="Times New Roman" w:cs="Times New Roman"/>
          <w:bCs/>
        </w:rPr>
        <w:t xml:space="preserve">озволяет преодолеть  страх. Дарует спокойствие. На узы крови/братание не действует. </w:t>
      </w:r>
      <w:proofErr w:type="gramStart"/>
      <w:r w:rsidR="008050D1" w:rsidRPr="008050D1">
        <w:rPr>
          <w:rFonts w:ascii="Times New Roman" w:hAnsi="Times New Roman" w:cs="Times New Roman"/>
          <w:bCs/>
        </w:rPr>
        <w:t>Реактивное</w:t>
      </w:r>
      <w:proofErr w:type="gramEnd"/>
      <w:r w:rsidR="008050D1" w:rsidRPr="008050D1">
        <w:rPr>
          <w:rFonts w:ascii="Times New Roman" w:hAnsi="Times New Roman" w:cs="Times New Roman"/>
          <w:bCs/>
        </w:rPr>
        <w:t>, можно заявить в любой момент времени. Мгновенное.</w:t>
      </w:r>
    </w:p>
    <w:p w:rsidR="00A213E7" w:rsidRDefault="00A213E7" w:rsidP="008B00CD">
      <w:pPr>
        <w:pStyle w:val="Web"/>
        <w:jc w:val="both"/>
        <w:rPr>
          <w:rFonts w:ascii="Times New Roman" w:hAnsi="Times New Roman" w:cs="Times New Roman"/>
          <w:bCs/>
        </w:rPr>
      </w:pPr>
    </w:p>
    <w:p w:rsidR="00A213E7" w:rsidRDefault="00A213E7" w:rsidP="008B00CD">
      <w:pPr>
        <w:pStyle w:val="Web"/>
        <w:jc w:val="both"/>
        <w:rPr>
          <w:rFonts w:ascii="Times New Roman" w:hAnsi="Times New Roman" w:cs="Times New Roman"/>
          <w:b/>
          <w:bCs/>
          <w:sz w:val="28"/>
          <w:szCs w:val="28"/>
        </w:rPr>
      </w:pPr>
      <w:r w:rsidRPr="00A213E7">
        <w:rPr>
          <w:rFonts w:ascii="Times New Roman" w:hAnsi="Times New Roman" w:cs="Times New Roman"/>
          <w:b/>
          <w:bCs/>
          <w:sz w:val="28"/>
          <w:szCs w:val="28"/>
        </w:rPr>
        <w:t xml:space="preserve">Путь </w:t>
      </w:r>
      <w:proofErr w:type="spellStart"/>
      <w:r w:rsidRPr="00A213E7">
        <w:rPr>
          <w:rFonts w:ascii="Times New Roman" w:hAnsi="Times New Roman" w:cs="Times New Roman"/>
          <w:b/>
          <w:bCs/>
          <w:sz w:val="28"/>
          <w:szCs w:val="28"/>
        </w:rPr>
        <w:t>Биотауматургических</w:t>
      </w:r>
      <w:proofErr w:type="spellEnd"/>
      <w:r w:rsidRPr="00A213E7">
        <w:rPr>
          <w:rFonts w:ascii="Times New Roman" w:hAnsi="Times New Roman" w:cs="Times New Roman"/>
          <w:b/>
          <w:bCs/>
          <w:sz w:val="28"/>
          <w:szCs w:val="28"/>
        </w:rPr>
        <w:t xml:space="preserve"> экспериментов</w:t>
      </w:r>
    </w:p>
    <w:p w:rsidR="00A213E7" w:rsidRPr="00A213E7" w:rsidRDefault="00A213E7" w:rsidP="008B00CD">
      <w:pPr>
        <w:pStyle w:val="Web"/>
        <w:jc w:val="both"/>
        <w:rPr>
          <w:rFonts w:ascii="Times New Roman" w:hAnsi="Times New Roman" w:cs="Times New Roman"/>
          <w:bCs/>
        </w:rPr>
      </w:pPr>
    </w:p>
    <w:p w:rsidR="00A213E7" w:rsidRPr="00A213E7" w:rsidRDefault="00A213E7" w:rsidP="008B00CD">
      <w:pPr>
        <w:pStyle w:val="Web"/>
        <w:jc w:val="both"/>
        <w:rPr>
          <w:rFonts w:ascii="Times New Roman" w:hAnsi="Times New Roman" w:cs="Times New Roman"/>
          <w:bCs/>
        </w:rPr>
      </w:pPr>
      <w:r w:rsidRPr="00A213E7">
        <w:rPr>
          <w:rFonts w:ascii="Times New Roman" w:hAnsi="Times New Roman" w:cs="Times New Roman"/>
          <w:bCs/>
        </w:rPr>
        <w:t xml:space="preserve">Это, собственно говоря, "темная наука". Практикующие Путь нуждаются в лаборатории и различном странном </w:t>
      </w:r>
      <w:proofErr w:type="gramStart"/>
      <w:r w:rsidRPr="00A213E7">
        <w:rPr>
          <w:rFonts w:ascii="Times New Roman" w:hAnsi="Times New Roman" w:cs="Times New Roman"/>
          <w:bCs/>
        </w:rPr>
        <w:t>оборудовании</w:t>
      </w:r>
      <w:proofErr w:type="gramEnd"/>
      <w:r w:rsidRPr="00A213E7">
        <w:rPr>
          <w:rFonts w:ascii="Times New Roman" w:hAnsi="Times New Roman" w:cs="Times New Roman"/>
          <w:bCs/>
        </w:rPr>
        <w:t xml:space="preserve"> для проведения своих экспериментов.</w:t>
      </w:r>
    </w:p>
    <w:p w:rsidR="00A213E7" w:rsidRPr="00A213E7" w:rsidRDefault="00A213E7" w:rsidP="008B00CD">
      <w:pPr>
        <w:pStyle w:val="Web"/>
        <w:jc w:val="both"/>
        <w:rPr>
          <w:rFonts w:ascii="Times New Roman" w:hAnsi="Times New Roman" w:cs="Times New Roman"/>
          <w:bCs/>
        </w:rPr>
      </w:pPr>
    </w:p>
    <w:p w:rsidR="00A213E7" w:rsidRDefault="00A213E7" w:rsidP="00A213E7">
      <w:pPr>
        <w:pStyle w:val="4"/>
        <w:numPr>
          <w:ilvl w:val="0"/>
          <w:numId w:val="0"/>
        </w:numPr>
        <w:shd w:val="clear" w:color="auto" w:fill="FFFFFF"/>
        <w:tabs>
          <w:tab w:val="left" w:pos="708"/>
        </w:tabs>
        <w:jc w:val="both"/>
      </w:pPr>
      <w:r>
        <w:t xml:space="preserve">Уровень 1. </w:t>
      </w:r>
      <w:proofErr w:type="spellStart"/>
      <w:r w:rsidRPr="00A213E7">
        <w:t>Тауматургическая</w:t>
      </w:r>
      <w:proofErr w:type="spellEnd"/>
      <w:r w:rsidRPr="00A213E7">
        <w:t xml:space="preserve"> экспертиза</w:t>
      </w:r>
    </w:p>
    <w:p w:rsidR="00A213E7" w:rsidRDefault="00A213E7" w:rsidP="00A213E7">
      <w:pPr>
        <w:pStyle w:val="4"/>
        <w:numPr>
          <w:ilvl w:val="0"/>
          <w:numId w:val="0"/>
        </w:numPr>
        <w:shd w:val="clear" w:color="auto" w:fill="FFFFFF"/>
        <w:tabs>
          <w:tab w:val="left" w:pos="708"/>
        </w:tabs>
        <w:jc w:val="both"/>
      </w:pPr>
      <w:r>
        <w:rPr>
          <w:bCs w:val="0"/>
        </w:rPr>
        <w:t>Стоимость</w:t>
      </w:r>
      <w:r>
        <w:t>: 1</w:t>
      </w:r>
      <w:r>
        <w:rPr>
          <w:b w:val="0"/>
        </w:rPr>
        <w:t xml:space="preserve"> ПК за час</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lastRenderedPageBreak/>
        <w:t>Длительность</w:t>
      </w:r>
      <w:r>
        <w:rPr>
          <w:rFonts w:ascii="Times New Roman" w:eastAsia="Times New Roman" w:hAnsi="Times New Roman" w:cs="Times New Roman"/>
        </w:rPr>
        <w:t>: 1 час +</w:t>
      </w:r>
    </w:p>
    <w:p w:rsidR="00A213E7" w:rsidRDefault="00A213E7" w:rsidP="00A213E7">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A213E7" w:rsidRPr="00A213E7" w:rsidRDefault="00A213E7" w:rsidP="00A213E7">
      <w:pPr>
        <w:pStyle w:val="Web"/>
        <w:jc w:val="both"/>
        <w:rPr>
          <w:rFonts w:ascii="Times New Roman" w:hAnsi="Times New Roman" w:cs="Times New Roman"/>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proofErr w:type="gramStart"/>
      <w:r w:rsidRPr="00A213E7">
        <w:rPr>
          <w:rFonts w:ascii="Times New Roman" w:hAnsi="Times New Roman" w:cs="Times New Roman"/>
          <w:bCs/>
        </w:rPr>
        <w:t>час</w:t>
      </w:r>
      <w:proofErr w:type="gramEnd"/>
      <w:r w:rsidRPr="00A213E7">
        <w:rPr>
          <w:rFonts w:ascii="Times New Roman" w:hAnsi="Times New Roman" w:cs="Times New Roman"/>
          <w:bCs/>
        </w:rPr>
        <w:t xml:space="preserve"> проведенный в исследовании объекта (достаточно, части волос, шкуры, крови или других тканей организма) тауматург может получить информацию об объекте. Эта информация ограничена физическими характеристиками </w:t>
      </w:r>
      <w:proofErr w:type="spellStart"/>
      <w:r w:rsidRPr="00A213E7">
        <w:rPr>
          <w:rFonts w:ascii="Times New Roman" w:hAnsi="Times New Roman" w:cs="Times New Roman"/>
          <w:bCs/>
        </w:rPr>
        <w:t>субьекта</w:t>
      </w:r>
      <w:proofErr w:type="spellEnd"/>
      <w:r w:rsidRPr="00A213E7">
        <w:rPr>
          <w:rFonts w:ascii="Times New Roman" w:hAnsi="Times New Roman" w:cs="Times New Roman"/>
          <w:bCs/>
        </w:rPr>
        <w:t>. «</w:t>
      </w:r>
      <w:proofErr w:type="spellStart"/>
      <w:r w:rsidRPr="00A213E7">
        <w:rPr>
          <w:rFonts w:ascii="Times New Roman" w:hAnsi="Times New Roman" w:cs="Times New Roman"/>
          <w:bCs/>
        </w:rPr>
        <w:t>Тауматургическую</w:t>
      </w:r>
      <w:proofErr w:type="spellEnd"/>
      <w:r w:rsidRPr="00A213E7">
        <w:rPr>
          <w:rFonts w:ascii="Times New Roman" w:hAnsi="Times New Roman" w:cs="Times New Roman"/>
          <w:bCs/>
        </w:rPr>
        <w:t xml:space="preserve"> Экспертизу» можно применять, чтобы определить пол, клан, следы диаблери.</w:t>
      </w:r>
    </w:p>
    <w:p w:rsidR="00A213E7" w:rsidRDefault="00A213E7" w:rsidP="00A213E7">
      <w:pPr>
        <w:pStyle w:val="Web"/>
        <w:jc w:val="both"/>
        <w:rPr>
          <w:rFonts w:ascii="Times New Roman" w:hAnsi="Times New Roman" w:cs="Times New Roman"/>
          <w:b/>
          <w:bCs/>
        </w:rPr>
      </w:pPr>
    </w:p>
    <w:p w:rsidR="00A213E7" w:rsidRDefault="00A213E7" w:rsidP="00A213E7">
      <w:pPr>
        <w:pStyle w:val="4"/>
        <w:numPr>
          <w:ilvl w:val="0"/>
          <w:numId w:val="0"/>
        </w:numPr>
        <w:shd w:val="clear" w:color="auto" w:fill="FFFFFF"/>
        <w:tabs>
          <w:tab w:val="left" w:pos="708"/>
        </w:tabs>
        <w:jc w:val="both"/>
      </w:pPr>
      <w:r>
        <w:t xml:space="preserve">Уровень 2. </w:t>
      </w:r>
      <w:r w:rsidRPr="00A213E7">
        <w:t>Эксперименты над животными</w:t>
      </w:r>
    </w:p>
    <w:p w:rsidR="00A213E7" w:rsidRDefault="00A213E7" w:rsidP="00A213E7">
      <w:pPr>
        <w:pStyle w:val="4"/>
        <w:numPr>
          <w:ilvl w:val="0"/>
          <w:numId w:val="0"/>
        </w:numPr>
        <w:shd w:val="clear" w:color="auto" w:fill="FFFFFF"/>
        <w:tabs>
          <w:tab w:val="left" w:pos="708"/>
        </w:tabs>
        <w:jc w:val="both"/>
      </w:pPr>
      <w:r>
        <w:rPr>
          <w:bCs w:val="0"/>
        </w:rPr>
        <w:t>Стоимость</w:t>
      </w:r>
      <w:r>
        <w:t>: 3</w:t>
      </w:r>
      <w:r>
        <w:rPr>
          <w:b w:val="0"/>
        </w:rPr>
        <w:t xml:space="preserve"> ПК за час</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A213E7" w:rsidRDefault="00A213E7" w:rsidP="00A213E7">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A213E7" w:rsidRDefault="00A213E7" w:rsidP="00A213E7">
      <w:pPr>
        <w:pStyle w:val="Web"/>
        <w:jc w:val="both"/>
        <w:rPr>
          <w:rFonts w:ascii="Times New Roman" w:hAnsi="Times New Roman" w:cs="Times New Roman"/>
          <w:b/>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proofErr w:type="gramStart"/>
      <w:r w:rsidRPr="00A213E7">
        <w:rPr>
          <w:rFonts w:ascii="Times New Roman" w:hAnsi="Times New Roman" w:cs="Times New Roman"/>
          <w:bCs/>
        </w:rPr>
        <w:t>час</w:t>
      </w:r>
      <w:proofErr w:type="gramEnd"/>
      <w:r w:rsidRPr="00A213E7">
        <w:rPr>
          <w:rFonts w:ascii="Times New Roman" w:hAnsi="Times New Roman" w:cs="Times New Roman"/>
          <w:bCs/>
        </w:rPr>
        <w:t xml:space="preserve"> проведённый в изменении объекта экспериментов, можно изменить внешний вид животного (ноги, щупальца, или целый их ряд могут быть убраны, добавлены или видоизменены; может быть изменён размер или внешний вид). Кроме эстетического изменения внешности можно усилить субъекта (добавить Хиты, Могущество, Стойкость). Количество изменений, которые могут быть наложены на цель равны значению дисциплины (</w:t>
      </w:r>
      <w:proofErr w:type="spellStart"/>
      <w:r w:rsidRPr="00A213E7">
        <w:rPr>
          <w:rFonts w:ascii="Times New Roman" w:hAnsi="Times New Roman" w:cs="Times New Roman"/>
          <w:bCs/>
        </w:rPr>
        <w:t>Тауматургия</w:t>
      </w:r>
      <w:proofErr w:type="spellEnd"/>
      <w:r w:rsidRPr="00A213E7">
        <w:rPr>
          <w:rFonts w:ascii="Times New Roman" w:hAnsi="Times New Roman" w:cs="Times New Roman"/>
          <w:bCs/>
        </w:rPr>
        <w:t xml:space="preserve">) </w:t>
      </w:r>
      <w:proofErr w:type="gramStart"/>
      <w:r w:rsidRPr="00A213E7">
        <w:rPr>
          <w:rFonts w:ascii="Times New Roman" w:hAnsi="Times New Roman" w:cs="Times New Roman"/>
          <w:bCs/>
        </w:rPr>
        <w:t>применяющего</w:t>
      </w:r>
      <w:proofErr w:type="gramEnd"/>
      <w:r w:rsidRPr="00A213E7">
        <w:rPr>
          <w:rFonts w:ascii="Times New Roman" w:hAnsi="Times New Roman" w:cs="Times New Roman"/>
          <w:b/>
          <w:bCs/>
        </w:rPr>
        <w:t>.</w:t>
      </w:r>
    </w:p>
    <w:p w:rsidR="00A213E7" w:rsidRDefault="00A213E7" w:rsidP="00A213E7">
      <w:pPr>
        <w:pStyle w:val="Web"/>
        <w:jc w:val="both"/>
        <w:rPr>
          <w:rFonts w:ascii="Times New Roman" w:hAnsi="Times New Roman" w:cs="Times New Roman"/>
          <w:b/>
          <w:bCs/>
        </w:rPr>
      </w:pPr>
    </w:p>
    <w:p w:rsidR="00A213E7" w:rsidRDefault="00A213E7" w:rsidP="00A213E7">
      <w:pPr>
        <w:pStyle w:val="4"/>
        <w:numPr>
          <w:ilvl w:val="0"/>
          <w:numId w:val="0"/>
        </w:numPr>
        <w:shd w:val="clear" w:color="auto" w:fill="FFFFFF"/>
        <w:tabs>
          <w:tab w:val="left" w:pos="708"/>
        </w:tabs>
        <w:jc w:val="both"/>
      </w:pPr>
      <w:r>
        <w:t xml:space="preserve">Уровень 3. </w:t>
      </w:r>
      <w:r w:rsidRPr="00A213E7">
        <w:t>Хирургия Чародейства</w:t>
      </w:r>
    </w:p>
    <w:p w:rsidR="00A213E7" w:rsidRDefault="00A213E7" w:rsidP="00A213E7">
      <w:pPr>
        <w:pStyle w:val="4"/>
        <w:numPr>
          <w:ilvl w:val="0"/>
          <w:numId w:val="0"/>
        </w:numPr>
        <w:shd w:val="clear" w:color="auto" w:fill="FFFFFF"/>
        <w:tabs>
          <w:tab w:val="left" w:pos="708"/>
        </w:tabs>
        <w:jc w:val="both"/>
      </w:pPr>
      <w:r>
        <w:rPr>
          <w:bCs w:val="0"/>
        </w:rPr>
        <w:t>Стоимость</w:t>
      </w:r>
      <w:r>
        <w:t>: 3</w:t>
      </w:r>
      <w:r>
        <w:rPr>
          <w:b w:val="0"/>
        </w:rPr>
        <w:t xml:space="preserve"> ПК за час</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A213E7" w:rsidRDefault="00A213E7" w:rsidP="00A213E7">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A213E7" w:rsidRPr="00A213E7" w:rsidRDefault="00A213E7" w:rsidP="00A213E7">
      <w:pPr>
        <w:pStyle w:val="Web"/>
        <w:jc w:val="both"/>
        <w:rPr>
          <w:rFonts w:ascii="Times New Roman" w:hAnsi="Times New Roman" w:cs="Times New Roman"/>
          <w:bCs/>
        </w:rPr>
      </w:pPr>
      <w:r>
        <w:rPr>
          <w:rFonts w:ascii="Times New Roman" w:hAnsi="Times New Roman" w:cs="Times New Roman"/>
          <w:b/>
          <w:bCs/>
        </w:rPr>
        <w:t xml:space="preserve">Система: </w:t>
      </w:r>
      <w:r w:rsidRPr="00A213E7">
        <w:rPr>
          <w:rFonts w:ascii="Times New Roman" w:hAnsi="Times New Roman" w:cs="Times New Roman"/>
          <w:bCs/>
        </w:rPr>
        <w:t xml:space="preserve">За каждый </w:t>
      </w:r>
      <w:proofErr w:type="gramStart"/>
      <w:r w:rsidRPr="00A213E7">
        <w:rPr>
          <w:rFonts w:ascii="Times New Roman" w:hAnsi="Times New Roman" w:cs="Times New Roman"/>
          <w:bCs/>
        </w:rPr>
        <w:t>час</w:t>
      </w:r>
      <w:proofErr w:type="gramEnd"/>
      <w:r w:rsidRPr="00A213E7">
        <w:rPr>
          <w:rFonts w:ascii="Times New Roman" w:hAnsi="Times New Roman" w:cs="Times New Roman"/>
          <w:bCs/>
        </w:rPr>
        <w:t xml:space="preserve"> проведённый над объектом операции, тауматург может превратить 1 хит </w:t>
      </w:r>
      <w:proofErr w:type="spellStart"/>
      <w:r w:rsidRPr="00A213E7">
        <w:rPr>
          <w:rFonts w:ascii="Times New Roman" w:hAnsi="Times New Roman" w:cs="Times New Roman"/>
          <w:bCs/>
        </w:rPr>
        <w:t>агравированного</w:t>
      </w:r>
      <w:proofErr w:type="spellEnd"/>
      <w:r w:rsidRPr="00A213E7">
        <w:rPr>
          <w:rFonts w:ascii="Times New Roman" w:hAnsi="Times New Roman" w:cs="Times New Roman"/>
          <w:bCs/>
        </w:rPr>
        <w:t xml:space="preserve"> урона в летальный.</w:t>
      </w:r>
    </w:p>
    <w:p w:rsidR="00A213E7" w:rsidRDefault="00A213E7" w:rsidP="00A213E7">
      <w:pPr>
        <w:pStyle w:val="Web"/>
        <w:jc w:val="both"/>
        <w:rPr>
          <w:rFonts w:ascii="Times New Roman" w:hAnsi="Times New Roman" w:cs="Times New Roman"/>
          <w:b/>
          <w:bCs/>
        </w:rPr>
      </w:pPr>
    </w:p>
    <w:p w:rsidR="00A213E7" w:rsidRDefault="00A213E7" w:rsidP="00A213E7">
      <w:pPr>
        <w:pStyle w:val="4"/>
        <w:numPr>
          <w:ilvl w:val="0"/>
          <w:numId w:val="0"/>
        </w:numPr>
        <w:shd w:val="clear" w:color="auto" w:fill="FFFFFF"/>
        <w:tabs>
          <w:tab w:val="left" w:pos="708"/>
        </w:tabs>
        <w:jc w:val="both"/>
      </w:pPr>
      <w:r>
        <w:t xml:space="preserve">Уровень 4. </w:t>
      </w:r>
      <w:r w:rsidRPr="00A213E7">
        <w:t>Эксперименты над Людьми</w:t>
      </w:r>
    </w:p>
    <w:p w:rsidR="00A213E7" w:rsidRDefault="00A213E7" w:rsidP="00A213E7">
      <w:pPr>
        <w:pStyle w:val="4"/>
        <w:numPr>
          <w:ilvl w:val="0"/>
          <w:numId w:val="0"/>
        </w:numPr>
        <w:shd w:val="clear" w:color="auto" w:fill="FFFFFF"/>
        <w:tabs>
          <w:tab w:val="left" w:pos="708"/>
        </w:tabs>
        <w:jc w:val="both"/>
      </w:pPr>
      <w:r>
        <w:rPr>
          <w:bCs w:val="0"/>
        </w:rPr>
        <w:t>Стоимость</w:t>
      </w:r>
      <w:r>
        <w:t>: 5</w:t>
      </w:r>
      <w:r>
        <w:rPr>
          <w:b w:val="0"/>
        </w:rPr>
        <w:t xml:space="preserve"> ПК за час</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A213E7" w:rsidRDefault="00A213E7" w:rsidP="00A213E7">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1 час +</w:t>
      </w:r>
    </w:p>
    <w:p w:rsidR="00A213E7" w:rsidRDefault="00A213E7" w:rsidP="00A213E7">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A213E7" w:rsidRPr="00A213E7" w:rsidRDefault="00A213E7" w:rsidP="00A213E7">
      <w:pPr>
        <w:pStyle w:val="Web"/>
        <w:jc w:val="both"/>
        <w:rPr>
          <w:rFonts w:ascii="Times New Roman" w:hAnsi="Times New Roman" w:cs="Times New Roman"/>
          <w:bCs/>
          <w:sz w:val="28"/>
          <w:szCs w:val="28"/>
        </w:rPr>
      </w:pPr>
      <w:r>
        <w:rPr>
          <w:rFonts w:ascii="Times New Roman" w:hAnsi="Times New Roman" w:cs="Times New Roman"/>
          <w:b/>
          <w:bCs/>
        </w:rPr>
        <w:t xml:space="preserve">Система: </w:t>
      </w:r>
      <w:r w:rsidRPr="00A213E7">
        <w:rPr>
          <w:rFonts w:ascii="Times New Roman" w:hAnsi="Times New Roman" w:cs="Times New Roman"/>
          <w:bCs/>
        </w:rPr>
        <w:t>Как и Эксперименты над животными, но позволяет изменять обычных людей.</w:t>
      </w:r>
    </w:p>
    <w:p w:rsidR="008B00CD" w:rsidRPr="006B2F46" w:rsidRDefault="008B00CD" w:rsidP="00BE70F9">
      <w:pPr>
        <w:pStyle w:val="Web"/>
        <w:jc w:val="both"/>
        <w:rPr>
          <w:rFonts w:ascii="Times New Roman" w:hAnsi="Times New Roman" w:cs="Times New Roman"/>
          <w:bCs/>
          <w:sz w:val="28"/>
          <w:szCs w:val="28"/>
        </w:rPr>
      </w:pPr>
    </w:p>
    <w:p w:rsidR="00BE70F9" w:rsidRDefault="00BE70F9" w:rsidP="00BE70F9">
      <w:pPr>
        <w:pStyle w:val="a4"/>
        <w:shd w:val="clear" w:color="auto" w:fill="FFFFFF"/>
        <w:spacing w:before="144" w:beforeAutospacing="0" w:after="288" w:afterAutospacing="0"/>
        <w:jc w:val="both"/>
        <w:rPr>
          <w:b/>
          <w:color w:val="000000"/>
          <w:sz w:val="28"/>
          <w:szCs w:val="28"/>
        </w:rPr>
      </w:pPr>
      <w:r>
        <w:rPr>
          <w:b/>
          <w:color w:val="000000"/>
          <w:sz w:val="28"/>
          <w:szCs w:val="28"/>
        </w:rPr>
        <w:t xml:space="preserve">Чародейство </w:t>
      </w:r>
      <w:proofErr w:type="spellStart"/>
      <w:r>
        <w:rPr>
          <w:b/>
          <w:color w:val="000000"/>
          <w:sz w:val="28"/>
          <w:szCs w:val="28"/>
        </w:rPr>
        <w:t>Асамитов</w:t>
      </w:r>
      <w:proofErr w:type="spellEnd"/>
    </w:p>
    <w:p w:rsidR="00BE70F9" w:rsidRDefault="00BE70F9" w:rsidP="00BE70F9">
      <w:pPr>
        <w:pStyle w:val="a4"/>
        <w:shd w:val="clear" w:color="auto" w:fill="FFFFFF"/>
        <w:spacing w:before="144" w:beforeAutospacing="0" w:after="288" w:afterAutospacing="0"/>
        <w:jc w:val="both"/>
        <w:rPr>
          <w:b/>
          <w:color w:val="000000"/>
          <w:sz w:val="28"/>
          <w:szCs w:val="28"/>
        </w:rPr>
      </w:pPr>
      <w:r>
        <w:rPr>
          <w:b/>
          <w:color w:val="000000"/>
          <w:sz w:val="28"/>
          <w:szCs w:val="28"/>
        </w:rPr>
        <w:t>Путь Стали</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Хотя боевое мастерство вряд ли является основной целью касты чародеев, у них имеется давняя традиция быть готовыми к тому, чтобы защищать себя и, если возникает необходимость, помогать касте воинов на поле боя (хотя они не участвовали ни в каких </w:t>
      </w:r>
      <w:proofErr w:type="spellStart"/>
      <w:r>
        <w:rPr>
          <w:color w:val="000000"/>
        </w:rPr>
        <w:t>крупномасшатбных</w:t>
      </w:r>
      <w:proofErr w:type="spellEnd"/>
      <w:r>
        <w:rPr>
          <w:color w:val="000000"/>
        </w:rPr>
        <w:t xml:space="preserve"> боях со времён Долгой Ночи). «Пробуждение Стали» — наследие этой готовности, путь, который, как говорят, начался с алхимиков, проводивших исследования в кузницах Толедо и Дамаска. Данный набор умений сосредотачивается на символике клинка как высочайшего продолжения тренированного тела воина, обращаясь к мифам, которые различные воинские традиции связывали со своими мечами и кинжалами: в том числе европейские крестоносцы и их освящённые клинки, </w:t>
      </w:r>
      <w:proofErr w:type="spellStart"/>
      <w:r>
        <w:rPr>
          <w:color w:val="000000"/>
        </w:rPr>
        <w:t>крисы</w:t>
      </w:r>
      <w:proofErr w:type="spellEnd"/>
      <w:r>
        <w:rPr>
          <w:color w:val="000000"/>
        </w:rPr>
        <w:t xml:space="preserve"> индонезийских мастеров </w:t>
      </w:r>
      <w:proofErr w:type="spellStart"/>
      <w:r>
        <w:rPr>
          <w:color w:val="000000"/>
        </w:rPr>
        <w:t>пенджак-силата</w:t>
      </w:r>
      <w:proofErr w:type="spellEnd"/>
      <w:r>
        <w:rPr>
          <w:color w:val="000000"/>
        </w:rPr>
        <w:t xml:space="preserve">, индийские </w:t>
      </w:r>
      <w:proofErr w:type="spellStart"/>
      <w:r>
        <w:rPr>
          <w:color w:val="000000"/>
        </w:rPr>
        <w:t>гхурки</w:t>
      </w:r>
      <w:proofErr w:type="spellEnd"/>
      <w:r>
        <w:rPr>
          <w:color w:val="000000"/>
        </w:rPr>
        <w:t xml:space="preserve"> и их ножи-кукри. Мастера </w:t>
      </w:r>
      <w:r>
        <w:rPr>
          <w:color w:val="000000"/>
        </w:rPr>
        <w:lastRenderedPageBreak/>
        <w:t>«Пробуждения Стали» сосредотачиваются на этих символах, обращаясь к силе своей крови, чтобы улучшать оружие и собственные навыки.</w:t>
      </w:r>
    </w:p>
    <w:p w:rsidR="00BE70F9" w:rsidRDefault="00BE70F9" w:rsidP="00BE70F9">
      <w:pPr>
        <w:pStyle w:val="4"/>
        <w:numPr>
          <w:ilvl w:val="0"/>
          <w:numId w:val="0"/>
        </w:numPr>
        <w:shd w:val="clear" w:color="auto" w:fill="FFFFFF"/>
        <w:tabs>
          <w:tab w:val="left" w:pos="708"/>
        </w:tabs>
        <w:jc w:val="both"/>
        <w:rPr>
          <w:b w:val="0"/>
          <w:bCs w:val="0"/>
          <w:color w:val="000000"/>
        </w:rPr>
      </w:pPr>
      <w:r>
        <w:t xml:space="preserve">Уровень </w:t>
      </w:r>
      <w:r>
        <w:rPr>
          <w:b w:val="0"/>
          <w:bCs w:val="0"/>
        </w:rPr>
        <w:t>1</w:t>
      </w:r>
      <w:r>
        <w:t>. Разговор с Клинком</w:t>
      </w:r>
    </w:p>
    <w:p w:rsidR="00BE70F9" w:rsidRDefault="00BE70F9" w:rsidP="00BE70F9">
      <w:r>
        <w:rPr>
          <w:b/>
          <w:bCs/>
        </w:rPr>
        <w:t>Стоимость</w:t>
      </w:r>
      <w:r>
        <w:t xml:space="preserve">: 1-5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rPr>
        <w:t>нет</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rPr>
        <w:t xml:space="preserve">Хотя лишь немногие </w:t>
      </w:r>
      <w:proofErr w:type="spellStart"/>
      <w:r>
        <w:rPr>
          <w:rFonts w:ascii="Times New Roman" w:hAnsi="Times New Roman" w:cs="Times New Roman"/>
        </w:rPr>
        <w:t>Ассамиты</w:t>
      </w:r>
      <w:proofErr w:type="spellEnd"/>
      <w:r>
        <w:rPr>
          <w:rFonts w:ascii="Times New Roman" w:hAnsi="Times New Roman" w:cs="Times New Roman"/>
        </w:rPr>
        <w:t xml:space="preserve"> утверждают, что беседовали с душой оружия, и кузнецы, и воины в течение многих веков приписывали клинкам свойства одушевлённых предметов. Владеющие Прорицанием знают, каким образом неодушевлённые предметы могут нести в себе образы из своего прошлого. «Разговор с Клинком» позволяет </w:t>
      </w:r>
      <w:proofErr w:type="gramStart"/>
      <w:r>
        <w:rPr>
          <w:rFonts w:ascii="Times New Roman" w:hAnsi="Times New Roman" w:cs="Times New Roman"/>
        </w:rPr>
        <w:t>держащему</w:t>
      </w:r>
      <w:proofErr w:type="gramEnd"/>
      <w:r>
        <w:rPr>
          <w:rFonts w:ascii="Times New Roman" w:hAnsi="Times New Roman" w:cs="Times New Roman"/>
        </w:rPr>
        <w:t xml:space="preserve"> оружие погрузиться в события, которые происходили вокруг его оружия. Некоторые владельцы этой способности утверждают, что это позволяет оружию чувствовать себя более «комфортно» в их руках, в то время как другие говорят о восприятии истории, которую несёт в себе древний клинок. Для получения самих образом может требоваться всего лишь мгновение, хотя многие предпочитают куда более долгий разговор, если позволяет время.</w:t>
      </w:r>
    </w:p>
    <w:p w:rsidR="00BE70F9" w:rsidRDefault="00BE70F9" w:rsidP="00BE70F9">
      <w:pPr>
        <w:pStyle w:val="Web"/>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Количество потраченных ПК определяет получаемый чародеем объем информации, касающейся истории клинка и его нынешнего состояния. </w:t>
      </w:r>
    </w:p>
    <w:p w:rsidR="00BE70F9" w:rsidRDefault="00BE70F9" w:rsidP="00BE70F9">
      <w:pPr>
        <w:pStyle w:val="Web"/>
        <w:jc w:val="both"/>
        <w:rPr>
          <w:rFonts w:ascii="Times New Roman" w:hAnsi="Times New Roman" w:cs="Times New Roman"/>
        </w:rPr>
      </w:pPr>
      <w:r>
        <w:rPr>
          <w:rFonts w:ascii="Times New Roman" w:hAnsi="Times New Roman" w:cs="Times New Roman"/>
          <w:u w:val="single"/>
        </w:rPr>
        <w:t>Один ПК</w:t>
      </w:r>
      <w:r>
        <w:rPr>
          <w:rFonts w:ascii="Times New Roman" w:hAnsi="Times New Roman" w:cs="Times New Roman"/>
        </w:rPr>
        <w:t xml:space="preserve"> — Лишь физическая информация: точная длина и вес, химический состав.</w:t>
      </w:r>
    </w:p>
    <w:p w:rsidR="00BE70F9" w:rsidRDefault="00BE70F9" w:rsidP="00BE70F9">
      <w:pPr>
        <w:pStyle w:val="Web"/>
        <w:jc w:val="both"/>
        <w:rPr>
          <w:rFonts w:ascii="Times New Roman" w:hAnsi="Times New Roman" w:cs="Times New Roman"/>
        </w:rPr>
      </w:pPr>
      <w:r>
        <w:rPr>
          <w:rFonts w:ascii="Times New Roman" w:hAnsi="Times New Roman" w:cs="Times New Roman"/>
          <w:u w:val="single"/>
        </w:rPr>
        <w:t xml:space="preserve">Два ПК </w:t>
      </w:r>
      <w:r>
        <w:rPr>
          <w:rFonts w:ascii="Times New Roman" w:hAnsi="Times New Roman" w:cs="Times New Roman"/>
        </w:rPr>
        <w:t>— Беглый исторически обзор: где и когда было выковано оружие, имя и лицо его кузнеца, короткие проблески о важных событиях в течение его существования.</w:t>
      </w:r>
    </w:p>
    <w:p w:rsidR="00BE70F9" w:rsidRDefault="00BE70F9" w:rsidP="00BE70F9">
      <w:pPr>
        <w:pStyle w:val="Web"/>
        <w:jc w:val="both"/>
        <w:rPr>
          <w:rFonts w:ascii="Times New Roman" w:hAnsi="Times New Roman" w:cs="Times New Roman"/>
        </w:rPr>
      </w:pPr>
      <w:r>
        <w:rPr>
          <w:rFonts w:ascii="Times New Roman" w:hAnsi="Times New Roman" w:cs="Times New Roman"/>
          <w:u w:val="single"/>
        </w:rPr>
        <w:t>Три ПК</w:t>
      </w:r>
      <w:r>
        <w:rPr>
          <w:rFonts w:ascii="Times New Roman" w:hAnsi="Times New Roman" w:cs="Times New Roman"/>
        </w:rPr>
        <w:t xml:space="preserve"> — Чародейское постижение: тип и относительный уровень силы любых чар или сверхъестественных улучшений, наложенных на оружие, а также имя и лицо индивидуума, наложившего их.</w:t>
      </w:r>
    </w:p>
    <w:p w:rsidR="00BE70F9" w:rsidRDefault="00BE70F9" w:rsidP="00BE70F9">
      <w:pPr>
        <w:pStyle w:val="Web"/>
        <w:jc w:val="both"/>
        <w:rPr>
          <w:rFonts w:ascii="Times New Roman" w:hAnsi="Times New Roman" w:cs="Times New Roman"/>
        </w:rPr>
      </w:pPr>
      <w:r>
        <w:rPr>
          <w:rFonts w:ascii="Times New Roman" w:hAnsi="Times New Roman" w:cs="Times New Roman"/>
          <w:u w:val="single"/>
        </w:rPr>
        <w:t>Четыре ПК</w:t>
      </w:r>
      <w:r>
        <w:rPr>
          <w:rFonts w:ascii="Times New Roman" w:hAnsi="Times New Roman" w:cs="Times New Roman"/>
        </w:rPr>
        <w:t xml:space="preserve"> — Подсознательный синтез: всестороннее знание истории клинка. На следующие семь ночей персонаж опознает вкус любой крови, которая когда-либо попадала на клинок — так, словно пробовал её сам.</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u w:val="single"/>
        </w:rPr>
        <w:t>Пять ПК</w:t>
      </w:r>
      <w:r>
        <w:rPr>
          <w:rFonts w:ascii="Times New Roman" w:hAnsi="Times New Roman" w:cs="Times New Roman"/>
        </w:rPr>
        <w:t xml:space="preserve"> — Полное слияние: меч и его владелец </w:t>
      </w:r>
      <w:proofErr w:type="gramStart"/>
      <w:r>
        <w:rPr>
          <w:rFonts w:ascii="Times New Roman" w:hAnsi="Times New Roman" w:cs="Times New Roman"/>
        </w:rPr>
        <w:t>оказываются</w:t>
      </w:r>
      <w:proofErr w:type="gramEnd"/>
      <w:r>
        <w:rPr>
          <w:rFonts w:ascii="Times New Roman" w:hAnsi="Times New Roman" w:cs="Times New Roman"/>
        </w:rPr>
        <w:t xml:space="preserve"> связаны глубже, чем на физическом уровне, и прочнее, чем напрямую. Мастер определяет, какую информацию клинок передаёт персонажу, но туда может входить любое событие из истории клинка или любой аспекта его нынешнего существования и состояния.</w:t>
      </w:r>
    </w:p>
    <w:p w:rsidR="00BE70F9" w:rsidRDefault="00BE70F9" w:rsidP="00BE70F9">
      <w:pPr>
        <w:pStyle w:val="4"/>
        <w:numPr>
          <w:ilvl w:val="0"/>
          <w:numId w:val="0"/>
        </w:numPr>
        <w:shd w:val="clear" w:color="auto" w:fill="FFFFFF"/>
        <w:tabs>
          <w:tab w:val="left" w:pos="708"/>
        </w:tabs>
        <w:jc w:val="both"/>
      </w:pPr>
    </w:p>
    <w:p w:rsidR="00BE70F9" w:rsidRDefault="00BE70F9" w:rsidP="00BE70F9">
      <w:pPr>
        <w:pStyle w:val="4"/>
        <w:numPr>
          <w:ilvl w:val="0"/>
          <w:numId w:val="0"/>
        </w:numPr>
        <w:shd w:val="clear" w:color="auto" w:fill="FFFFFF"/>
        <w:tabs>
          <w:tab w:val="left" w:pos="708"/>
        </w:tabs>
        <w:jc w:val="both"/>
        <w:rPr>
          <w:b w:val="0"/>
          <w:bCs w:val="0"/>
          <w:color w:val="000000"/>
        </w:rPr>
      </w:pPr>
      <w:r>
        <w:t>Уровень 2. Хватка Горы</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в течение 5 минут</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a4"/>
        <w:shd w:val="clear" w:color="auto" w:fill="FFFFFF"/>
        <w:jc w:val="both"/>
        <w:rPr>
          <w:color w:val="000000"/>
        </w:rPr>
      </w:pPr>
      <w:proofErr w:type="gramStart"/>
      <w:r>
        <w:rPr>
          <w:color w:val="000000"/>
        </w:rPr>
        <w:t xml:space="preserve">Даже лучший </w:t>
      </w:r>
      <w:proofErr w:type="spellStart"/>
      <w:r>
        <w:rPr>
          <w:color w:val="000000"/>
        </w:rPr>
        <w:t>скимитар</w:t>
      </w:r>
      <w:proofErr w:type="spellEnd"/>
      <w:r>
        <w:rPr>
          <w:color w:val="000000"/>
        </w:rPr>
        <w:t xml:space="preserve"> в мире ничем не поможет своему владельцу, если лежит от него в пяти метрах.</w:t>
      </w:r>
      <w:proofErr w:type="gramEnd"/>
      <w:r>
        <w:rPr>
          <w:color w:val="000000"/>
        </w:rPr>
        <w:t xml:space="preserve"> Клинок, находящийся под действием этого умения, поможет своему владельцу в любой ситуации.</w:t>
      </w:r>
    </w:p>
    <w:p w:rsidR="00BE70F9" w:rsidRDefault="00BE70F9" w:rsidP="00BE70F9">
      <w:pPr>
        <w:pStyle w:val="a4"/>
        <w:shd w:val="clear" w:color="auto" w:fill="FFFFFF"/>
        <w:jc w:val="both"/>
        <w:rPr>
          <w:color w:val="000000"/>
        </w:rPr>
      </w:pPr>
      <w:r>
        <w:rPr>
          <w:b/>
          <w:color w:val="000000"/>
        </w:rPr>
        <w:t xml:space="preserve">Система: </w:t>
      </w:r>
      <w:r>
        <w:rPr>
          <w:color w:val="000000"/>
        </w:rPr>
        <w:t xml:space="preserve">При применении этой способности клинок, который принадлежит </w:t>
      </w:r>
      <w:proofErr w:type="spellStart"/>
      <w:r>
        <w:rPr>
          <w:color w:val="000000"/>
        </w:rPr>
        <w:t>асамиту</w:t>
      </w:r>
      <w:proofErr w:type="spellEnd"/>
      <w:r>
        <w:rPr>
          <w:color w:val="000000"/>
        </w:rPr>
        <w:t xml:space="preserve">, и находится от него в прямой видимости, постарается вернуться в руки хозяина, если ему не будут препятствовать. Нельзя призвать клинок из рук кого-либо. Заявить «Хватка Горы» мастеру или </w:t>
      </w:r>
      <w:proofErr w:type="spellStart"/>
      <w:r>
        <w:rPr>
          <w:color w:val="000000"/>
        </w:rPr>
        <w:t>игротеху</w:t>
      </w:r>
      <w:proofErr w:type="spellEnd"/>
      <w:r>
        <w:rPr>
          <w:color w:val="000000"/>
        </w:rPr>
        <w:t xml:space="preserve"> и дождаться оружия.</w:t>
      </w:r>
    </w:p>
    <w:p w:rsidR="00BE70F9" w:rsidRDefault="00BE70F9" w:rsidP="00BE70F9">
      <w:pPr>
        <w:pStyle w:val="4"/>
        <w:numPr>
          <w:ilvl w:val="0"/>
          <w:numId w:val="0"/>
        </w:numPr>
        <w:shd w:val="clear" w:color="auto" w:fill="FFFFFF"/>
        <w:tabs>
          <w:tab w:val="left" w:pos="708"/>
        </w:tabs>
        <w:jc w:val="both"/>
        <w:rPr>
          <w:b w:val="0"/>
          <w:bCs w:val="0"/>
          <w:color w:val="000000"/>
        </w:rPr>
      </w:pPr>
      <w:r>
        <w:t xml:space="preserve">Уровень 3. </w:t>
      </w:r>
      <w:proofErr w:type="spellStart"/>
      <w:r>
        <w:t>Пронзание</w:t>
      </w:r>
      <w:proofErr w:type="spellEnd"/>
      <w:r>
        <w:t xml:space="preserve"> Стальной Кожи</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lastRenderedPageBreak/>
        <w:t>Воздействие</w:t>
      </w:r>
      <w:r>
        <w:rPr>
          <w:rFonts w:ascii="Times New Roman" w:eastAsia="Times New Roman" w:hAnsi="Times New Roman" w:cs="Times New Roman"/>
        </w:rPr>
        <w:t>: физическое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a4"/>
        <w:shd w:val="clear" w:color="auto" w:fill="FFFFFF"/>
        <w:jc w:val="both"/>
        <w:rPr>
          <w:color w:val="000000"/>
        </w:rPr>
      </w:pPr>
      <w:r>
        <w:rPr>
          <w:color w:val="000000"/>
        </w:rPr>
        <w:t xml:space="preserve">На этом уровне постижения чародей может направлять свой клинок с такой точностью, что бьёт по физической защите противника, а не по его телу. Меч обрушивает всю мощь своей ярости на указанный объект, разрубая даже самую прочную кольчугу или броню. Это уничтожает защиту жертвы, оставляя её уязвимой для следующей атаки. </w:t>
      </w:r>
    </w:p>
    <w:p w:rsidR="00BE70F9" w:rsidRDefault="00BE70F9" w:rsidP="00BE70F9">
      <w:pPr>
        <w:pStyle w:val="a4"/>
        <w:shd w:val="clear" w:color="auto" w:fill="FFFFFF"/>
        <w:jc w:val="both"/>
        <w:rPr>
          <w:color w:val="000000"/>
        </w:rPr>
      </w:pPr>
      <w:r>
        <w:rPr>
          <w:b/>
          <w:color w:val="000000"/>
        </w:rPr>
        <w:t>Система:</w:t>
      </w:r>
      <w:r>
        <w:rPr>
          <w:color w:val="000000"/>
        </w:rPr>
        <w:t xml:space="preserve"> Заявить «</w:t>
      </w:r>
      <w:proofErr w:type="spellStart"/>
      <w:r>
        <w:rPr>
          <w:color w:val="000000"/>
        </w:rPr>
        <w:t>Пронзание</w:t>
      </w:r>
      <w:proofErr w:type="spellEnd"/>
      <w:r>
        <w:rPr>
          <w:color w:val="000000"/>
        </w:rPr>
        <w:t xml:space="preserve"> стальной кожи» и нанести удар. Броня, разрушаемая подобным образом, должна быть металлической. «</w:t>
      </w:r>
      <w:proofErr w:type="spellStart"/>
      <w:r>
        <w:rPr>
          <w:color w:val="000000"/>
        </w:rPr>
        <w:t>Пронзание</w:t>
      </w:r>
      <w:proofErr w:type="spellEnd"/>
      <w:r>
        <w:rPr>
          <w:color w:val="000000"/>
        </w:rPr>
        <w:t xml:space="preserve"> Стальной Кожи» может уничтожать и другие неодушевлённые объекты из металла (стены, двери, машины, иные драматически подходящие препятствия) без нанесения значительного урона клинку. С точки зрения этой способности Стойкость считается частью Выносливости цели, а не внешней бронёй.</w:t>
      </w:r>
    </w:p>
    <w:p w:rsidR="00BE70F9" w:rsidRDefault="00BE70F9" w:rsidP="00BE70F9">
      <w:pPr>
        <w:pStyle w:val="4"/>
        <w:numPr>
          <w:ilvl w:val="0"/>
          <w:numId w:val="0"/>
        </w:numPr>
        <w:shd w:val="clear" w:color="auto" w:fill="FFFFFF"/>
        <w:tabs>
          <w:tab w:val="left" w:pos="708"/>
        </w:tabs>
        <w:jc w:val="both"/>
        <w:rPr>
          <w:b w:val="0"/>
          <w:bCs w:val="0"/>
          <w:color w:val="000000"/>
        </w:rPr>
      </w:pPr>
      <w:r>
        <w:t>Уровень 4. Бритвенный Щит</w:t>
      </w:r>
    </w:p>
    <w:p w:rsidR="00BE70F9" w:rsidRDefault="00BE70F9" w:rsidP="00BE70F9">
      <w:r>
        <w:rPr>
          <w:b/>
          <w:bCs/>
        </w:rPr>
        <w:t>Стоимость</w:t>
      </w:r>
      <w:r>
        <w:t xml:space="preserve">: 5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физическое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до конца боя</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a4"/>
        <w:shd w:val="clear" w:color="auto" w:fill="FFFFFF"/>
        <w:jc w:val="both"/>
        <w:rPr>
          <w:color w:val="000000"/>
        </w:rPr>
      </w:pPr>
      <w:r>
        <w:rPr>
          <w:color w:val="000000"/>
        </w:rPr>
        <w:t>Многие мечники считают, что поединок — это лучшая проверка воина, поскольку она помещает противников в равные условия: смерть находится на расстоянии всего лишь трёх футов стали, и лишь навыки бойцов определяют, кто из них уйдёт с победой. Однако наблюдатели, склонные не к романтике, а прагматизму, указывают, что враг, вооружённый стрелковым оружием, будь то лук, праща или пистолет, обладает преимуществом наносить удар с куда большего расстояния, чем длина руки. Хотя «Пробуждение Стали» и не может полностью отменить это преимущество, данная способность дарует умелому чародею некоторую степень защиты, поскольку клинок вклинивается между своим хозяином и атакой, нанесённой издалека.</w:t>
      </w:r>
    </w:p>
    <w:p w:rsidR="00BE70F9" w:rsidRDefault="00BE70F9" w:rsidP="00BE70F9">
      <w:pPr>
        <w:pStyle w:val="a4"/>
        <w:shd w:val="clear" w:color="auto" w:fill="FFFFFF"/>
        <w:jc w:val="both"/>
        <w:rPr>
          <w:color w:val="000000"/>
        </w:rPr>
      </w:pPr>
      <w:r>
        <w:rPr>
          <w:b/>
          <w:color w:val="000000"/>
        </w:rPr>
        <w:t xml:space="preserve">Система: </w:t>
      </w:r>
      <w:r>
        <w:rPr>
          <w:color w:val="000000"/>
        </w:rPr>
        <w:t>Заявить «Бритвенный щит».</w:t>
      </w:r>
      <w:r>
        <w:rPr>
          <w:b/>
          <w:color w:val="000000"/>
        </w:rPr>
        <w:t xml:space="preserve"> </w:t>
      </w:r>
      <w:r>
        <w:rPr>
          <w:color w:val="000000"/>
        </w:rPr>
        <w:t xml:space="preserve">Неуязвимость для стрел от лука и болтов от арбалета. При наличии дисциплины Прорицание неуязвимость от огнестрельного оружия. </w:t>
      </w:r>
    </w:p>
    <w:p w:rsidR="00BE70F9" w:rsidRDefault="00BE70F9" w:rsidP="00BE70F9">
      <w:pPr>
        <w:pStyle w:val="a4"/>
        <w:shd w:val="clear" w:color="auto" w:fill="FFFFFF"/>
        <w:jc w:val="both"/>
        <w:rPr>
          <w:color w:val="000000"/>
        </w:rPr>
      </w:pPr>
      <w:r>
        <w:rPr>
          <w:b/>
          <w:color w:val="000000"/>
        </w:rPr>
        <w:t xml:space="preserve">Примечание: </w:t>
      </w:r>
      <w:r>
        <w:rPr>
          <w:color w:val="000000"/>
        </w:rPr>
        <w:t>«Бритвенный Щит» не позволяет персонажу блокировать атаки, в которых не задействованы твёрдые снаряды, вроде атак пламенем, молниями или плевками крови.</w:t>
      </w:r>
    </w:p>
    <w:p w:rsidR="00BE70F9" w:rsidRDefault="00BE70F9" w:rsidP="00BE70F9">
      <w:pPr>
        <w:pStyle w:val="4"/>
        <w:numPr>
          <w:ilvl w:val="0"/>
          <w:numId w:val="0"/>
        </w:numPr>
        <w:shd w:val="clear" w:color="auto" w:fill="FFFFFF"/>
        <w:tabs>
          <w:tab w:val="left" w:pos="708"/>
        </w:tabs>
        <w:jc w:val="both"/>
      </w:pPr>
      <w:r>
        <w:t>Уровень 5. Удар в Истинную Плоть</w:t>
      </w:r>
    </w:p>
    <w:p w:rsidR="00BE70F9" w:rsidRDefault="00BE70F9" w:rsidP="00BE70F9">
      <w:pPr>
        <w:pStyle w:val="4"/>
        <w:numPr>
          <w:ilvl w:val="0"/>
          <w:numId w:val="0"/>
        </w:numPr>
        <w:shd w:val="clear" w:color="auto" w:fill="FFFFFF"/>
        <w:tabs>
          <w:tab w:val="left" w:pos="708"/>
        </w:tabs>
        <w:jc w:val="both"/>
      </w:pPr>
      <w:r>
        <w:rPr>
          <w:bCs w:val="0"/>
        </w:rPr>
        <w:t>Стоимость</w:t>
      </w:r>
      <w:r>
        <w:t>: 7</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 и на один удар</w:t>
      </w:r>
    </w:p>
    <w:p w:rsidR="00BE70F9" w:rsidRDefault="00BE70F9" w:rsidP="00BE70F9">
      <w:pPr>
        <w:pStyle w:val="Web"/>
        <w:spacing w:before="0" w:after="0"/>
        <w:rPr>
          <w:rFonts w:ascii="Times New Roman" w:hAnsi="Times New Roman" w:cs="Times New Roman"/>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a4"/>
        <w:shd w:val="clear" w:color="auto" w:fill="FFFFFF"/>
        <w:jc w:val="both"/>
        <w:rPr>
          <w:color w:val="000000"/>
        </w:rPr>
      </w:pPr>
      <w:r>
        <w:rPr>
          <w:color w:val="000000"/>
        </w:rPr>
        <w:t xml:space="preserve">Хотя пацифисты и могут найти другое применение клинкам, перековывая свои мечи на орала, воину известно, что мечи создавались лишь для одной цели: разрубать плоть врага на кровавые </w:t>
      </w:r>
      <w:proofErr w:type="gramStart"/>
      <w:r>
        <w:rPr>
          <w:color w:val="000000"/>
        </w:rPr>
        <w:t>ошмётки</w:t>
      </w:r>
      <w:proofErr w:type="gramEnd"/>
      <w:r>
        <w:rPr>
          <w:color w:val="000000"/>
        </w:rPr>
        <w:t xml:space="preserve">. «Удар в Истинную Плоть» пробуждает самую глубинную сущность оружия чародея, делая его воплощением самого своего определения (или, как сказали бы </w:t>
      </w:r>
      <w:proofErr w:type="gramStart"/>
      <w:r>
        <w:rPr>
          <w:color w:val="000000"/>
        </w:rPr>
        <w:t>более классически</w:t>
      </w:r>
      <w:proofErr w:type="gramEnd"/>
      <w:r>
        <w:rPr>
          <w:color w:val="000000"/>
        </w:rPr>
        <w:t xml:space="preserve"> настроенные личности, пробуждая его платоническую форму), одновременно упрощая его цель до столь же базового уровня. Результаты подобного заклинания обычно бывают разрушительными как на философском, так и на </w:t>
      </w:r>
      <w:r>
        <w:rPr>
          <w:color w:val="000000"/>
        </w:rPr>
        <w:lastRenderedPageBreak/>
        <w:t>практическом уровне, поскольку оружие и жертва на время утрачивают все сверхъестественные характеристики.</w:t>
      </w:r>
    </w:p>
    <w:p w:rsidR="00BE70F9" w:rsidRDefault="00BE70F9" w:rsidP="00BE70F9">
      <w:pPr>
        <w:pStyle w:val="a4"/>
        <w:shd w:val="clear" w:color="auto" w:fill="FFFFFF"/>
        <w:jc w:val="both"/>
        <w:rPr>
          <w:color w:val="000000"/>
        </w:rPr>
      </w:pPr>
      <w:r>
        <w:rPr>
          <w:b/>
          <w:color w:val="000000"/>
        </w:rPr>
        <w:t>Система:</w:t>
      </w:r>
      <w:r>
        <w:rPr>
          <w:color w:val="000000"/>
        </w:rPr>
        <w:t xml:space="preserve"> Эффекты «Удара в Истинную Плоть» завершаются с первой же успешной атакой. Клинок наносит лишь базовое количество повреждений, которое обычно наносит оружие подобного типа и размера, вне зависимости от всех чар, которые были на него наложены (хотя улучшения, полученные благодаря силе или скорости владельца, вроде Могущества или Стремительности, по-прежнему оказывают нормальные эффекты).</w:t>
      </w:r>
    </w:p>
    <w:p w:rsidR="00BE70F9" w:rsidRDefault="00BE70F9" w:rsidP="00BE70F9">
      <w:pPr>
        <w:pStyle w:val="a4"/>
        <w:shd w:val="clear" w:color="auto" w:fill="FFFFFF"/>
        <w:spacing w:before="144" w:beforeAutospacing="0" w:after="288" w:afterAutospacing="0"/>
        <w:jc w:val="both"/>
        <w:rPr>
          <w:b/>
          <w:color w:val="000000"/>
        </w:rPr>
      </w:pPr>
      <w:r>
        <w:rPr>
          <w:color w:val="000000"/>
        </w:rPr>
        <w:t xml:space="preserve">Однако любые сверхъестественные защиты жертвы (в том числе и Стойкость) аналогичным образом снимаются. Обычная броня защищает от этой атаки, поскольку является несверхъестественной формой защиты. </w:t>
      </w:r>
      <w:r>
        <w:rPr>
          <w:b/>
          <w:color w:val="000000"/>
        </w:rPr>
        <w:t>То есть персонажа «защищают» только хиты плюс броня.</w:t>
      </w:r>
    </w:p>
    <w:p w:rsidR="00BE70F9" w:rsidRDefault="00BE70F9" w:rsidP="00BE70F9">
      <w:pPr>
        <w:pStyle w:val="a4"/>
        <w:shd w:val="clear" w:color="auto" w:fill="FFFFFF"/>
        <w:spacing w:before="144" w:beforeAutospacing="0" w:after="288" w:afterAutospacing="0"/>
        <w:jc w:val="both"/>
        <w:rPr>
          <w:b/>
          <w:color w:val="000000"/>
          <w:sz w:val="28"/>
          <w:szCs w:val="28"/>
        </w:rPr>
      </w:pPr>
      <w:proofErr w:type="spellStart"/>
      <w:r>
        <w:rPr>
          <w:b/>
          <w:color w:val="000000"/>
          <w:sz w:val="28"/>
          <w:szCs w:val="28"/>
        </w:rPr>
        <w:t>Дур</w:t>
      </w:r>
      <w:proofErr w:type="spellEnd"/>
      <w:r>
        <w:rPr>
          <w:b/>
          <w:color w:val="000000"/>
          <w:sz w:val="28"/>
          <w:szCs w:val="28"/>
        </w:rPr>
        <w:t>-ан-хи</w:t>
      </w:r>
    </w:p>
    <w:p w:rsidR="00BE70F9" w:rsidRDefault="00BE70F9" w:rsidP="00BE70F9">
      <w:pPr>
        <w:pStyle w:val="a4"/>
        <w:shd w:val="clear" w:color="auto" w:fill="FFFFFF"/>
        <w:spacing w:before="144" w:beforeAutospacing="0" w:after="288" w:afterAutospacing="0"/>
        <w:jc w:val="both"/>
        <w:rPr>
          <w:b/>
          <w:color w:val="000000"/>
          <w:sz w:val="28"/>
          <w:szCs w:val="28"/>
        </w:rPr>
      </w:pPr>
      <w:r>
        <w:rPr>
          <w:b/>
          <w:color w:val="000000"/>
          <w:sz w:val="28"/>
          <w:szCs w:val="28"/>
        </w:rPr>
        <w:t>Путь стихийной магии</w:t>
      </w:r>
    </w:p>
    <w:p w:rsidR="00BE70F9" w:rsidRDefault="00BE70F9" w:rsidP="00BE70F9">
      <w:pPr>
        <w:pStyle w:val="a4"/>
        <w:shd w:val="clear" w:color="auto" w:fill="FFFFFF"/>
        <w:spacing w:before="144" w:beforeAutospacing="0" w:after="288" w:afterAutospacing="0"/>
        <w:jc w:val="both"/>
        <w:rPr>
          <w:color w:val="000000"/>
        </w:rPr>
      </w:pPr>
      <w:r>
        <w:rPr>
          <w:color w:val="000000"/>
        </w:rPr>
        <w:t xml:space="preserve">Этот путь обеспечивает Сородича ограниченной властью над неоживленными объектами и способностью общаться с ними. </w:t>
      </w:r>
    </w:p>
    <w:p w:rsidR="00BE70F9" w:rsidRDefault="00BE70F9" w:rsidP="00BE70F9">
      <w:pPr>
        <w:pStyle w:val="4"/>
        <w:numPr>
          <w:ilvl w:val="0"/>
          <w:numId w:val="0"/>
        </w:numPr>
        <w:shd w:val="clear" w:color="auto" w:fill="FFFFFF"/>
        <w:tabs>
          <w:tab w:val="left" w:pos="708"/>
        </w:tabs>
        <w:jc w:val="both"/>
      </w:pPr>
      <w:r>
        <w:t>Уровень 1. Сила Стихии</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мгновенно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Web"/>
        <w:jc w:val="both"/>
        <w:rPr>
          <w:rFonts w:ascii="Times New Roman" w:hAnsi="Times New Roman" w:cs="Times New Roman"/>
        </w:rPr>
      </w:pPr>
      <w:r>
        <w:rPr>
          <w:rFonts w:ascii="Times New Roman" w:hAnsi="Times New Roman" w:cs="Times New Roman"/>
        </w:rPr>
        <w:t>Вампир может призвать силу и стойкость земли или окружающих его объектов, чтобы увеличить свою физическую мощь, не тратя большие объемы крови.</w:t>
      </w:r>
    </w:p>
    <w:p w:rsidR="00BE70F9" w:rsidRDefault="00BE70F9" w:rsidP="00BE70F9">
      <w:pPr>
        <w:pStyle w:val="Web"/>
        <w:spacing w:before="0" w:after="0"/>
        <w:jc w:val="both"/>
        <w:rPr>
          <w:rFonts w:ascii="Times New Roman" w:hAnsi="Times New Roman" w:cs="Times New Roman"/>
        </w:rPr>
      </w:pPr>
      <w:r>
        <w:rPr>
          <w:rFonts w:ascii="Times New Roman" w:hAnsi="Times New Roman" w:cs="Times New Roman"/>
          <w:b/>
        </w:rPr>
        <w:t>Система:</w:t>
      </w:r>
      <w:r>
        <w:rPr>
          <w:rFonts w:ascii="Times New Roman" w:hAnsi="Times New Roman" w:cs="Times New Roman"/>
        </w:rPr>
        <w:t xml:space="preserve"> Игрок громко произносит «Сила Стихии» и получает три дополнительных хита на час. Эту способность нельзя «складывать» — одно применение должно закончиться, прежде чем можно будет предпринять следующее.</w:t>
      </w:r>
    </w:p>
    <w:p w:rsidR="00BE70F9" w:rsidRDefault="00BE70F9" w:rsidP="00BE70F9">
      <w:pPr>
        <w:pStyle w:val="Web"/>
        <w:spacing w:before="0" w:after="0"/>
        <w:jc w:val="both"/>
        <w:rPr>
          <w:rFonts w:ascii="Times New Roman" w:hAnsi="Times New Roman" w:cs="Times New Roman"/>
        </w:rPr>
      </w:pPr>
    </w:p>
    <w:p w:rsidR="00BE70F9" w:rsidRDefault="00BE70F9" w:rsidP="00BE70F9">
      <w:pPr>
        <w:pStyle w:val="4"/>
        <w:numPr>
          <w:ilvl w:val="0"/>
          <w:numId w:val="0"/>
        </w:numPr>
        <w:shd w:val="clear" w:color="auto" w:fill="FFFFFF"/>
        <w:tabs>
          <w:tab w:val="left" w:pos="708"/>
        </w:tabs>
        <w:jc w:val="both"/>
      </w:pPr>
      <w:r>
        <w:t>Уровень 2. Древесный Язык</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специальная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BE70F9" w:rsidRDefault="00BE70F9" w:rsidP="00BE70F9">
      <w:pPr>
        <w:pStyle w:val="Web"/>
        <w:jc w:val="both"/>
        <w:rPr>
          <w:rFonts w:ascii="Times New Roman" w:hAnsi="Times New Roman" w:cs="Times New Roman"/>
          <w:bCs/>
        </w:rPr>
      </w:pPr>
      <w:r>
        <w:rPr>
          <w:rFonts w:ascii="Times New Roman" w:hAnsi="Times New Roman" w:cs="Times New Roman"/>
          <w:bCs/>
        </w:rPr>
        <w:t>Вампир может говорить, пусть и в весьма ограниченном объеме, с духом неодушевленного объекта. Разговор может и не быть крайне интересным, поскольку большинство камней и стульев весьма мало интересуются тем, что творится вокруг них, но вампир может получить хотя бы общее представление о том, что объект «пережил». Учтите, что события, важные для вампира, могут вовсе не казаться значительными газонокосилке.</w:t>
      </w:r>
    </w:p>
    <w:p w:rsidR="00BE70F9" w:rsidRDefault="00BE70F9" w:rsidP="00BE70F9">
      <w:pPr>
        <w:jc w:val="both"/>
        <w:rPr>
          <w:color w:val="000000"/>
          <w:shd w:val="clear" w:color="auto" w:fill="FFFFFF"/>
        </w:rPr>
      </w:pPr>
      <w:r>
        <w:rPr>
          <w:b/>
          <w:bCs/>
        </w:rPr>
        <w:t>Система:</w:t>
      </w:r>
      <w:r>
        <w:rPr>
          <w:bCs/>
        </w:rPr>
        <w:t xml:space="preserve"> </w:t>
      </w:r>
      <w:r>
        <w:rPr>
          <w:color w:val="000000"/>
          <w:shd w:val="clear" w:color="auto" w:fill="FFFFFF"/>
        </w:rPr>
        <w:t>Игрок заявляет использование дисциплины («</w:t>
      </w:r>
      <w:proofErr w:type="spellStart"/>
      <w:r>
        <w:rPr>
          <w:color w:val="000000"/>
          <w:shd w:val="clear" w:color="auto" w:fill="FFFFFF"/>
        </w:rPr>
        <w:t>Древестный</w:t>
      </w:r>
      <w:proofErr w:type="spellEnd"/>
      <w:r>
        <w:rPr>
          <w:color w:val="000000"/>
          <w:shd w:val="clear" w:color="auto" w:fill="FFFFFF"/>
        </w:rPr>
        <w:t xml:space="preserve"> язык») и, используя ультрафиолетовый фонарик, ищет на предмете (на одном предмете) «воспоминания». Чем внимательнее персонаж вглядывается в предмет, тем больше содержательным получается разговор. Пока игрок использует фонарик, его персонаж находится в трансе и не может драться (в том числе защищаться). В течение 5 минут после активации дисциплины персонаж не может говорить на нормальном языке. </w:t>
      </w:r>
    </w:p>
    <w:p w:rsidR="00BE70F9" w:rsidRDefault="00BE70F9" w:rsidP="00BE70F9">
      <w:pPr>
        <w:jc w:val="both"/>
        <w:rPr>
          <w:color w:val="000000"/>
          <w:shd w:val="clear" w:color="auto" w:fill="FFFFFF"/>
        </w:rPr>
      </w:pPr>
    </w:p>
    <w:p w:rsidR="00BE70F9" w:rsidRDefault="00BE70F9" w:rsidP="00BE70F9">
      <w:pPr>
        <w:pStyle w:val="4"/>
        <w:numPr>
          <w:ilvl w:val="0"/>
          <w:numId w:val="0"/>
        </w:numPr>
        <w:shd w:val="clear" w:color="auto" w:fill="FFFFFF"/>
        <w:tabs>
          <w:tab w:val="left" w:pos="708"/>
        </w:tabs>
        <w:jc w:val="both"/>
      </w:pPr>
      <w:r>
        <w:lastRenderedPageBreak/>
        <w:t>Уровень 3. Оживить Недвижимое</w:t>
      </w:r>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часа </w:t>
      </w:r>
    </w:p>
    <w:p w:rsidR="00BE70F9" w:rsidRDefault="00BE70F9" w:rsidP="00BE70F9">
      <w:pPr>
        <w:pStyle w:val="Web"/>
        <w:spacing w:before="0" w:after="0"/>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spacing w:before="0" w:after="0"/>
        <w:rPr>
          <w:rFonts w:ascii="Times New Roman" w:hAnsi="Times New Roman" w:cs="Times New Roman"/>
          <w:bCs/>
        </w:rPr>
      </w:pPr>
    </w:p>
    <w:p w:rsidR="00BE70F9" w:rsidRDefault="00BE70F9" w:rsidP="00BE70F9">
      <w:pPr>
        <w:pStyle w:val="Web"/>
        <w:jc w:val="both"/>
        <w:rPr>
          <w:rFonts w:ascii="Times New Roman" w:hAnsi="Times New Roman" w:cs="Times New Roman"/>
          <w:bCs/>
        </w:rPr>
      </w:pPr>
      <w:r>
        <w:rPr>
          <w:rFonts w:ascii="Times New Roman" w:hAnsi="Times New Roman" w:cs="Times New Roman"/>
          <w:bCs/>
        </w:rPr>
        <w:t>Объекты, попавшие под воздействие этой способности, двигаются так, как приказывает им вампир. Объект не может предпринимать действий, совершенно немыслимых для чего-то его формы — скажем, дверь не может спрыгнуть с петель и перенести кого-то через улицу. Однако внешне твердые предметы могут становиться гибкими в разумных пределах: пистолеты могут вырываться из рук своих владельцев или стрелять, находясь в кобуре, а статуи могут двигаться, словно обычные люди.</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Каждое применение этой способности оживляет один объект. Игрок кладет руку на предмет и говорит «оживи». Объекты, пробужденные подобным образом, остаются живыми до тех пор, пока находятся в поле зрения персонажа, или пока не пройдет один час.</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 xml:space="preserve">Уровень 4. Облик </w:t>
      </w:r>
      <w:proofErr w:type="spellStart"/>
      <w:r>
        <w:t>Элементаля</w:t>
      </w:r>
      <w:proofErr w:type="spellEnd"/>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до конца ночи </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r>
        <w:rPr>
          <w:rFonts w:ascii="Times New Roman" w:hAnsi="Times New Roman" w:cs="Times New Roman"/>
          <w:bCs/>
        </w:rPr>
        <w:t>Вампир может принять облик любого неодушевленного объекта, масса которого приблизительно равна его собственной. Стол, статуя или велосипед вполне подходят, а дом или авторучка находятся за пределами возможностей этого эффекта.</w:t>
      </w:r>
    </w:p>
    <w:p w:rsidR="00BE70F9" w:rsidRDefault="00BE70F9" w:rsidP="00BE70F9">
      <w:pPr>
        <w:jc w:val="both"/>
        <w:rPr>
          <w:shd w:val="clear" w:color="auto" w:fill="FFFFFF"/>
        </w:rPr>
      </w:pPr>
      <w:r>
        <w:rPr>
          <w:b/>
          <w:bCs/>
        </w:rPr>
        <w:t>Система:</w:t>
      </w:r>
      <w:r>
        <w:rPr>
          <w:bCs/>
        </w:rPr>
        <w:t xml:space="preserve"> Эта способность действует до конца ночи, хотя персонаж может вернуться в свой обычный облик и раньше, по собственному желанию. Необходимо прикрепить на грудь картинку объекта, облик которого вы принимаете. </w:t>
      </w:r>
      <w:r>
        <w:t xml:space="preserve">Облики </w:t>
      </w:r>
      <w:proofErr w:type="spellStart"/>
      <w:r>
        <w:t>Элементаля</w:t>
      </w:r>
      <w:proofErr w:type="spellEnd"/>
      <w:r>
        <w:t xml:space="preserve"> не могут общаться между собой. Более того – любая фраза из Облика </w:t>
      </w:r>
      <w:proofErr w:type="spellStart"/>
      <w:r>
        <w:t>Элементаля</w:t>
      </w:r>
      <w:proofErr w:type="spellEnd"/>
      <w:r>
        <w:t xml:space="preserve"> (которая не заявляет дисциплины)  выводит Вампира из данного состояния. </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 xml:space="preserve">Уровень 5. Призыв </w:t>
      </w:r>
      <w:proofErr w:type="spellStart"/>
      <w:r>
        <w:t>Элементаля</w:t>
      </w:r>
      <w:proofErr w:type="spellEnd"/>
    </w:p>
    <w:p w:rsidR="00BE70F9" w:rsidRDefault="00BE70F9" w:rsidP="00BE70F9">
      <w:pPr>
        <w:pStyle w:val="4"/>
        <w:numPr>
          <w:ilvl w:val="0"/>
          <w:numId w:val="0"/>
        </w:numPr>
        <w:shd w:val="clear" w:color="auto" w:fill="FFFFFF"/>
        <w:tabs>
          <w:tab w:val="left" w:pos="708"/>
        </w:tabs>
        <w:jc w:val="both"/>
      </w:pPr>
      <w:r>
        <w:rPr>
          <w:bCs w:val="0"/>
        </w:rPr>
        <w:t>Стоимость</w:t>
      </w:r>
      <w:r>
        <w:t>: 10</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час</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proofErr w:type="gramStart"/>
      <w:r>
        <w:rPr>
          <w:rFonts w:ascii="Times New Roman" w:hAnsi="Times New Roman" w:cs="Times New Roman"/>
          <w:bCs/>
        </w:rPr>
        <w:t>Вампир может призвать одного их традиционных духов стихий: саламандру (огонь), сильфа (воздух), гнома (земля) или ундину (вода).</w:t>
      </w:r>
      <w:proofErr w:type="gramEnd"/>
      <w:r>
        <w:rPr>
          <w:rFonts w:ascii="Times New Roman" w:hAnsi="Times New Roman" w:cs="Times New Roman"/>
          <w:bCs/>
        </w:rPr>
        <w:t xml:space="preserve"> Некоторые утверждают, что общались с </w:t>
      </w:r>
      <w:proofErr w:type="spellStart"/>
      <w:r>
        <w:rPr>
          <w:rFonts w:ascii="Times New Roman" w:hAnsi="Times New Roman" w:cs="Times New Roman"/>
          <w:bCs/>
        </w:rPr>
        <w:t>элменталями</w:t>
      </w:r>
      <w:proofErr w:type="spellEnd"/>
      <w:r>
        <w:rPr>
          <w:rFonts w:ascii="Times New Roman" w:hAnsi="Times New Roman" w:cs="Times New Roman"/>
          <w:bCs/>
        </w:rPr>
        <w:t xml:space="preserve"> стекла, электричества, крови и даже атомной энергии, но подобные сообщения остаются </w:t>
      </w:r>
      <w:proofErr w:type="spellStart"/>
      <w:r>
        <w:rPr>
          <w:rFonts w:ascii="Times New Roman" w:hAnsi="Times New Roman" w:cs="Times New Roman"/>
          <w:bCs/>
        </w:rPr>
        <w:t>неподтвержеднными</w:t>
      </w:r>
      <w:proofErr w:type="spellEnd"/>
      <w:r>
        <w:rPr>
          <w:rFonts w:ascii="Times New Roman" w:hAnsi="Times New Roman" w:cs="Times New Roman"/>
          <w:bCs/>
        </w:rPr>
        <w:t xml:space="preserve">. Сородич может выбрать, какой тип </w:t>
      </w:r>
      <w:proofErr w:type="spellStart"/>
      <w:r>
        <w:rPr>
          <w:rFonts w:ascii="Times New Roman" w:hAnsi="Times New Roman" w:cs="Times New Roman"/>
          <w:bCs/>
        </w:rPr>
        <w:t>элементаля</w:t>
      </w:r>
      <w:proofErr w:type="spellEnd"/>
      <w:r>
        <w:rPr>
          <w:rFonts w:ascii="Times New Roman" w:hAnsi="Times New Roman" w:cs="Times New Roman"/>
          <w:bCs/>
        </w:rPr>
        <w:t xml:space="preserve"> он желает призвать и подчинить.</w:t>
      </w:r>
    </w:p>
    <w:p w:rsidR="00BE70F9" w:rsidRDefault="00BE70F9" w:rsidP="00BE70F9">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Персонаж должен находиться возле некоторого объема классического элемента, духа которого он желает вызвать не менее 5 минут и обратиться к этому элементу: «Призываю тебя, </w:t>
      </w:r>
      <w:proofErr w:type="spellStart"/>
      <w:r>
        <w:rPr>
          <w:rFonts w:ascii="Times New Roman" w:hAnsi="Times New Roman" w:cs="Times New Roman"/>
          <w:bCs/>
        </w:rPr>
        <w:t>элементаль</w:t>
      </w:r>
      <w:proofErr w:type="spellEnd"/>
      <w:r>
        <w:rPr>
          <w:rFonts w:ascii="Times New Roman" w:hAnsi="Times New Roman" w:cs="Times New Roman"/>
          <w:bCs/>
        </w:rPr>
        <w:t xml:space="preserve"> (огня, например)». Вызванный дух может подчиняться или не подчиняться, но обычно хотя бы уделяет достаточно внимания, чтобы выслушать, что ему приказывают сделать.</w:t>
      </w:r>
    </w:p>
    <w:p w:rsidR="00BE70F9" w:rsidRDefault="00BE70F9" w:rsidP="00BE70F9">
      <w:pPr>
        <w:pStyle w:val="Web"/>
        <w:jc w:val="both"/>
        <w:rPr>
          <w:rFonts w:ascii="Times New Roman" w:hAnsi="Times New Roman" w:cs="Times New Roman"/>
          <w:bCs/>
        </w:rPr>
      </w:pPr>
    </w:p>
    <w:p w:rsidR="00BE70F9" w:rsidRDefault="00BE70F9" w:rsidP="00BE70F9">
      <w:pPr>
        <w:pStyle w:val="Web"/>
        <w:jc w:val="both"/>
        <w:rPr>
          <w:rFonts w:ascii="Times New Roman" w:hAnsi="Times New Roman" w:cs="Times New Roman"/>
          <w:b/>
          <w:bCs/>
          <w:sz w:val="28"/>
          <w:szCs w:val="28"/>
        </w:rPr>
      </w:pPr>
      <w:r>
        <w:rPr>
          <w:rFonts w:ascii="Times New Roman" w:hAnsi="Times New Roman" w:cs="Times New Roman"/>
          <w:b/>
          <w:bCs/>
          <w:sz w:val="28"/>
          <w:szCs w:val="28"/>
        </w:rPr>
        <w:t>Колдовство</w:t>
      </w:r>
    </w:p>
    <w:p w:rsidR="00BE70F9" w:rsidRDefault="00BE70F9" w:rsidP="00BE70F9">
      <w:pPr>
        <w:pStyle w:val="Web"/>
        <w:jc w:val="both"/>
        <w:rPr>
          <w:rFonts w:ascii="Times New Roman" w:hAnsi="Times New Roman" w:cs="Times New Roman"/>
          <w:b/>
          <w:bCs/>
          <w:sz w:val="28"/>
          <w:szCs w:val="28"/>
        </w:rPr>
      </w:pPr>
      <w:r>
        <w:rPr>
          <w:rFonts w:ascii="Times New Roman" w:hAnsi="Times New Roman" w:cs="Times New Roman"/>
          <w:b/>
          <w:bCs/>
          <w:sz w:val="28"/>
          <w:szCs w:val="28"/>
        </w:rPr>
        <w:t>Путь Огня</w:t>
      </w:r>
    </w:p>
    <w:p w:rsidR="00BE70F9" w:rsidRDefault="00BE70F9" w:rsidP="00BE70F9">
      <w:pPr>
        <w:pStyle w:val="Web"/>
        <w:jc w:val="both"/>
        <w:rPr>
          <w:rFonts w:ascii="Times New Roman" w:hAnsi="Times New Roman" w:cs="Times New Roman"/>
          <w:color w:val="000000"/>
          <w:u w:val="single"/>
          <w:shd w:val="clear" w:color="auto" w:fill="FFFFFF"/>
        </w:rPr>
      </w:pPr>
      <w:r>
        <w:rPr>
          <w:rFonts w:ascii="Times New Roman" w:hAnsi="Times New Roman" w:cs="Times New Roman"/>
          <w:color w:val="000000"/>
          <w:shd w:val="clear" w:color="auto" w:fill="FFFFFF"/>
        </w:rPr>
        <w:lastRenderedPageBreak/>
        <w:t xml:space="preserve">Древние колдуны, создавшие Путь Огня, сначала управляли расплавленной лавой, текущей из вулканов Восточной Европы. Потом они разработали способы управления расплавленной землей, чтобы использовать уникальные возможности, не обязательно проявляющиеся при извержении вулкана. Колдунов, овладевших Путем Огня, боятся из-за их способности уничтожать очень многих и очень быстро, подобно вулканам, уничтожающим жизнь на целых островах за один день. Когда колдун вызывает любую подобную силу, его глаза начинают лихорадочно мерцать ярко оранжевым цветом. </w:t>
      </w:r>
      <w:r>
        <w:rPr>
          <w:rFonts w:ascii="Times New Roman" w:hAnsi="Times New Roman" w:cs="Times New Roman"/>
          <w:b/>
          <w:color w:val="000000"/>
          <w:shd w:val="clear" w:color="auto" w:fill="FFFFFF"/>
        </w:rPr>
        <w:t>Система:</w:t>
      </w:r>
      <w:r>
        <w:rPr>
          <w:rFonts w:ascii="Times New Roman" w:hAnsi="Times New Roman" w:cs="Times New Roman"/>
          <w:color w:val="000000"/>
          <w:shd w:val="clear" w:color="auto" w:fill="FFFFFF"/>
        </w:rPr>
        <w:t xml:space="preserve"> </w:t>
      </w:r>
      <w:proofErr w:type="gramStart"/>
      <w:r>
        <w:rPr>
          <w:rFonts w:ascii="Times New Roman" w:hAnsi="Times New Roman" w:cs="Times New Roman"/>
          <w:color w:val="000000"/>
          <w:u w:val="single"/>
          <w:shd w:val="clear" w:color="auto" w:fill="FFFFFF"/>
        </w:rPr>
        <w:t>Красная</w:t>
      </w:r>
      <w:proofErr w:type="gramEnd"/>
      <w:r>
        <w:rPr>
          <w:rFonts w:ascii="Times New Roman" w:hAnsi="Times New Roman" w:cs="Times New Roman"/>
          <w:color w:val="000000"/>
          <w:u w:val="single"/>
          <w:shd w:val="clear" w:color="auto" w:fill="FFFFFF"/>
        </w:rPr>
        <w:t xml:space="preserve"> повязка-</w:t>
      </w:r>
      <w:proofErr w:type="spellStart"/>
      <w:r>
        <w:rPr>
          <w:rFonts w:ascii="Times New Roman" w:hAnsi="Times New Roman" w:cs="Times New Roman"/>
          <w:color w:val="000000"/>
          <w:u w:val="single"/>
          <w:shd w:val="clear" w:color="auto" w:fill="FFFFFF"/>
        </w:rPr>
        <w:t>хайратник</w:t>
      </w:r>
      <w:proofErr w:type="spellEnd"/>
      <w:r>
        <w:rPr>
          <w:rFonts w:ascii="Times New Roman" w:hAnsi="Times New Roman" w:cs="Times New Roman"/>
          <w:color w:val="000000"/>
          <w:u w:val="single"/>
          <w:shd w:val="clear" w:color="auto" w:fill="FFFFFF"/>
        </w:rPr>
        <w:t xml:space="preserve"> на голову во время применения дисциплины.</w:t>
      </w:r>
    </w:p>
    <w:p w:rsidR="00BE70F9" w:rsidRDefault="00BE70F9" w:rsidP="00BE70F9">
      <w:pPr>
        <w:pStyle w:val="Web"/>
        <w:jc w:val="both"/>
        <w:rPr>
          <w:rFonts w:ascii="Times New Roman" w:hAnsi="Times New Roman" w:cs="Times New Roman"/>
          <w:bCs/>
        </w:rPr>
      </w:pPr>
      <w:r>
        <w:rPr>
          <w:rFonts w:ascii="Times New Roman" w:hAnsi="Times New Roman" w:cs="Times New Roman"/>
          <w:color w:val="000000"/>
          <w:shd w:val="clear" w:color="auto" w:fill="FFFFFF"/>
        </w:rPr>
        <w:t xml:space="preserve">Наблюдающие за его действиями вампиры могут быть подвержены </w:t>
      </w:r>
      <w:proofErr w:type="spellStart"/>
      <w:r w:rsidR="00AE7B58" w:rsidRPr="00AE7B58">
        <w:rPr>
          <w:rFonts w:ascii="Times New Roman" w:hAnsi="Times New Roman" w:cs="Times New Roman"/>
          <w:color w:val="FF0000"/>
          <w:shd w:val="clear" w:color="auto" w:fill="FFFFFF"/>
        </w:rPr>
        <w:t>Ротшерку</w:t>
      </w:r>
      <w:proofErr w:type="spellEnd"/>
      <w:r>
        <w:rPr>
          <w:rFonts w:ascii="Times New Roman" w:hAnsi="Times New Roman" w:cs="Times New Roman"/>
          <w:color w:val="000000"/>
          <w:shd w:val="clear" w:color="auto" w:fill="FFFFFF"/>
        </w:rPr>
        <w:t>, за исключением, конечно же, его самого.</w:t>
      </w:r>
    </w:p>
    <w:p w:rsidR="00BE70F9" w:rsidRDefault="00BE70F9" w:rsidP="00BE70F9">
      <w:pPr>
        <w:pStyle w:val="Web"/>
        <w:jc w:val="both"/>
        <w:rPr>
          <w:rFonts w:ascii="Times New Roman" w:hAnsi="Times New Roman" w:cs="Times New Roman"/>
          <w:b/>
          <w:bCs/>
          <w:sz w:val="28"/>
          <w:szCs w:val="28"/>
        </w:rPr>
      </w:pPr>
    </w:p>
    <w:p w:rsidR="00BE70F9" w:rsidRDefault="00BE70F9" w:rsidP="00BE70F9">
      <w:pPr>
        <w:pStyle w:val="4"/>
        <w:numPr>
          <w:ilvl w:val="0"/>
          <w:numId w:val="0"/>
        </w:numPr>
        <w:shd w:val="clear" w:color="auto" w:fill="FFFFFF"/>
        <w:tabs>
          <w:tab w:val="left" w:pos="708"/>
        </w:tabs>
        <w:jc w:val="both"/>
      </w:pPr>
      <w:r>
        <w:t>Уровень 1. Уничтожение</w:t>
      </w:r>
    </w:p>
    <w:p w:rsidR="00BE70F9" w:rsidRDefault="00BE70F9" w:rsidP="00BE70F9">
      <w:pPr>
        <w:pStyle w:val="4"/>
        <w:numPr>
          <w:ilvl w:val="0"/>
          <w:numId w:val="0"/>
        </w:numPr>
        <w:shd w:val="clear" w:color="auto" w:fill="FFFFFF"/>
        <w:tabs>
          <w:tab w:val="left" w:pos="708"/>
        </w:tabs>
        <w:jc w:val="both"/>
      </w:pPr>
      <w:r>
        <w:rPr>
          <w:bCs w:val="0"/>
        </w:rPr>
        <w:t>Стоимость</w:t>
      </w:r>
      <w:r>
        <w:t>: 1</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Default="00BE70F9" w:rsidP="00BE70F9">
      <w:pPr>
        <w:pStyle w:val="Web"/>
        <w:jc w:val="both"/>
        <w:rPr>
          <w:rFonts w:ascii="Times New Roman" w:hAnsi="Times New Roman" w:cs="Times New Roman"/>
          <w:bCs/>
        </w:rPr>
      </w:pPr>
      <w:r>
        <w:rPr>
          <w:rFonts w:ascii="Times New Roman" w:hAnsi="Times New Roman" w:cs="Times New Roman"/>
          <w:bCs/>
        </w:rPr>
        <w:t>Для небольшой демонстрации силы, даруемой этим Путем, колдун заставляет воздух вокруг какого-либо объекта нагреться до такой степени, что этот объект сгорает.</w:t>
      </w:r>
    </w:p>
    <w:p w:rsidR="00BE70F9" w:rsidRDefault="00BE70F9" w:rsidP="00BE70F9">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Игрок должен коснуться объекта и заявить «уничтожение». Объект должен быть из легко воспламеняющегося материала (дерево, бумага, пластик) и весить не больше 10 кг. Как только использовано это умение, жар вокруг цели возрастает, пока объект не сгорит. Нельзя применять это против живых существ или вампиров.</w:t>
      </w:r>
    </w:p>
    <w:p w:rsidR="00BE70F9" w:rsidRDefault="00BE70F9" w:rsidP="00BE70F9">
      <w:pPr>
        <w:pStyle w:val="Web"/>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Уровень 2. Воспламенение</w:t>
      </w:r>
    </w:p>
    <w:p w:rsidR="00BE70F9" w:rsidRDefault="00BE70F9" w:rsidP="00BE70F9">
      <w:pPr>
        <w:pStyle w:val="4"/>
        <w:numPr>
          <w:ilvl w:val="0"/>
          <w:numId w:val="0"/>
        </w:numPr>
        <w:shd w:val="clear" w:color="auto" w:fill="FFFFFF"/>
        <w:tabs>
          <w:tab w:val="left" w:pos="708"/>
        </w:tabs>
        <w:jc w:val="both"/>
      </w:pPr>
      <w:r>
        <w:rPr>
          <w:bCs w:val="0"/>
        </w:rPr>
        <w:t>Стоимость</w:t>
      </w:r>
      <w:r>
        <w:t>: 2</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Горит до полного прогорания или искусственного тушения.</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AE7B58" w:rsidRDefault="00BE70F9" w:rsidP="00AE7B58">
      <w:pPr>
        <w:pStyle w:val="Web"/>
        <w:jc w:val="both"/>
        <w:rPr>
          <w:rFonts w:ascii="Times New Roman" w:hAnsi="Times New Roman" w:cs="Times New Roman"/>
          <w:bCs/>
        </w:rPr>
      </w:pPr>
      <w:r>
        <w:rPr>
          <w:rFonts w:ascii="Times New Roman" w:hAnsi="Times New Roman" w:cs="Times New Roman"/>
          <w:b/>
          <w:bCs/>
        </w:rPr>
        <w:t>Система:</w:t>
      </w:r>
      <w:r>
        <w:rPr>
          <w:rFonts w:ascii="Times New Roman" w:hAnsi="Times New Roman" w:cs="Times New Roman"/>
          <w:bCs/>
        </w:rPr>
        <w:t xml:space="preserve"> Колдун тратит 2 ПК, завязывает от 1 одной до 2х лент красного цвета на рядом стоящих предметах, условно касаясь их.</w:t>
      </w:r>
      <w:r w:rsidR="00AE7B58">
        <w:rPr>
          <w:rFonts w:ascii="Times New Roman" w:hAnsi="Times New Roman" w:cs="Times New Roman"/>
          <w:bCs/>
        </w:rPr>
        <w:t xml:space="preserve"> Нельзя применять это против живых существ или вампиров в сознании (на вампира в торпоре можно).</w:t>
      </w:r>
    </w:p>
    <w:p w:rsidR="00BE70F9" w:rsidRDefault="00BE70F9" w:rsidP="00BE70F9">
      <w:pPr>
        <w:pStyle w:val="Web"/>
        <w:spacing w:before="0" w:after="0"/>
        <w:jc w:val="both"/>
        <w:rPr>
          <w:rFonts w:ascii="Times New Roman" w:hAnsi="Times New Roman" w:cs="Times New Roman"/>
          <w:bCs/>
        </w:rPr>
      </w:pPr>
    </w:p>
    <w:p w:rsidR="00BE70F9" w:rsidRDefault="00BE70F9" w:rsidP="00BE70F9">
      <w:pPr>
        <w:pStyle w:val="4"/>
        <w:numPr>
          <w:ilvl w:val="0"/>
          <w:numId w:val="0"/>
        </w:numPr>
        <w:shd w:val="clear" w:color="auto" w:fill="FFFFFF"/>
        <w:tabs>
          <w:tab w:val="left" w:pos="708"/>
        </w:tabs>
        <w:jc w:val="both"/>
      </w:pPr>
      <w:r>
        <w:t>Уровень 3. Врата Лавы</w:t>
      </w:r>
    </w:p>
    <w:p w:rsidR="00BE70F9" w:rsidRDefault="00BE70F9" w:rsidP="00BE70F9">
      <w:pPr>
        <w:pStyle w:val="4"/>
        <w:numPr>
          <w:ilvl w:val="0"/>
          <w:numId w:val="0"/>
        </w:numPr>
        <w:shd w:val="clear" w:color="auto" w:fill="FFFFFF"/>
        <w:tabs>
          <w:tab w:val="left" w:pos="708"/>
        </w:tabs>
        <w:jc w:val="both"/>
      </w:pPr>
      <w:r>
        <w:rPr>
          <w:bCs w:val="0"/>
        </w:rPr>
        <w:t>Стоимость</w:t>
      </w:r>
      <w:r>
        <w:t>: 5</w:t>
      </w:r>
      <w:r>
        <w:rPr>
          <w:b w:val="0"/>
        </w:rPr>
        <w:t xml:space="preserve"> ПК </w:t>
      </w:r>
    </w:p>
    <w:p w:rsid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BE70F9" w:rsidRPr="00BE70F9" w:rsidRDefault="00BE70F9" w:rsidP="00BE70F9">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xml:space="preserve">: </w:t>
      </w:r>
      <w:r w:rsidRPr="00BE70F9">
        <w:rPr>
          <w:rFonts w:ascii="Times New Roman" w:eastAsia="Times New Roman" w:hAnsi="Times New Roman" w:cs="Times New Roman"/>
        </w:rPr>
        <w:t xml:space="preserve">1 </w:t>
      </w:r>
      <w:r>
        <w:rPr>
          <w:rFonts w:ascii="Times New Roman" w:eastAsia="Times New Roman" w:hAnsi="Times New Roman" w:cs="Times New Roman"/>
        </w:rPr>
        <w:t>минута</w:t>
      </w:r>
    </w:p>
    <w:p w:rsidR="00BE70F9" w:rsidRDefault="00BE70F9" w:rsidP="00BE70F9">
      <w:pPr>
        <w:pStyle w:val="Web"/>
        <w:spacing w:before="0" w:after="0"/>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да</w:t>
      </w:r>
    </w:p>
    <w:p w:rsidR="00BE70F9" w:rsidRPr="00BE70F9" w:rsidRDefault="00BE70F9" w:rsidP="00BE70F9">
      <w:pPr>
        <w:pStyle w:val="Web"/>
        <w:jc w:val="both"/>
        <w:rPr>
          <w:rFonts w:ascii="Times New Roman" w:hAnsi="Times New Roman" w:cs="Times New Roman"/>
          <w:bCs/>
        </w:rPr>
      </w:pPr>
      <w:r w:rsidRPr="00BE70F9">
        <w:rPr>
          <w:rFonts w:ascii="Times New Roman" w:hAnsi="Times New Roman" w:cs="Times New Roman"/>
          <w:bCs/>
        </w:rPr>
        <w:t>Колдун заставляет расплавленный камень подняться из-под земли кольцом на 3-х метровую высоту. Лава идет непрерывным потоком, образуя стену раскаленного камня вокруг. Пока действие силы не прекратилось, пройти через Врата Лавы к колдуну, не получив серьезных повреждений, почти невозможно. К стене трудно даже пр</w:t>
      </w:r>
      <w:r>
        <w:rPr>
          <w:rFonts w:ascii="Times New Roman" w:hAnsi="Times New Roman" w:cs="Times New Roman"/>
          <w:bCs/>
        </w:rPr>
        <w:t xml:space="preserve">иблизиться, так она пышет жаром </w:t>
      </w:r>
      <w:r w:rsidRPr="00BE70F9">
        <w:rPr>
          <w:rFonts w:ascii="Times New Roman" w:hAnsi="Times New Roman" w:cs="Times New Roman"/>
          <w:bCs/>
        </w:rPr>
        <w:t>(</w:t>
      </w:r>
      <w:r>
        <w:rPr>
          <w:rFonts w:ascii="Times New Roman" w:hAnsi="Times New Roman" w:cs="Times New Roman"/>
          <w:bCs/>
        </w:rPr>
        <w:t xml:space="preserve">у вампиров один вид врат вызывает </w:t>
      </w:r>
      <w:proofErr w:type="spellStart"/>
      <w:r>
        <w:rPr>
          <w:rFonts w:ascii="Times New Roman" w:hAnsi="Times New Roman" w:cs="Times New Roman"/>
          <w:bCs/>
        </w:rPr>
        <w:t>ротшерк</w:t>
      </w:r>
      <w:proofErr w:type="spellEnd"/>
      <w:r>
        <w:rPr>
          <w:rFonts w:ascii="Times New Roman" w:hAnsi="Times New Roman" w:cs="Times New Roman"/>
          <w:bCs/>
        </w:rPr>
        <w:t>;</w:t>
      </w:r>
      <w:r w:rsidRPr="00BE70F9">
        <w:rPr>
          <w:rFonts w:ascii="Times New Roman" w:hAnsi="Times New Roman" w:cs="Times New Roman"/>
          <w:bCs/>
        </w:rPr>
        <w:t xml:space="preserve"> при приближении </w:t>
      </w:r>
      <w:r>
        <w:rPr>
          <w:rFonts w:ascii="Times New Roman" w:hAnsi="Times New Roman" w:cs="Times New Roman"/>
          <w:bCs/>
        </w:rPr>
        <w:t>ближе, чем на 2 метра к колдуну любой персонаж</w:t>
      </w:r>
      <w:r w:rsidRPr="00BE70F9">
        <w:rPr>
          <w:rFonts w:ascii="Times New Roman" w:hAnsi="Times New Roman" w:cs="Times New Roman"/>
          <w:bCs/>
        </w:rPr>
        <w:t xml:space="preserve"> </w:t>
      </w:r>
      <w:r>
        <w:rPr>
          <w:rFonts w:ascii="Times New Roman" w:hAnsi="Times New Roman" w:cs="Times New Roman"/>
          <w:bCs/>
        </w:rPr>
        <w:t>теряет</w:t>
      </w:r>
      <w:r w:rsidRPr="00BE70F9">
        <w:rPr>
          <w:rFonts w:ascii="Times New Roman" w:hAnsi="Times New Roman" w:cs="Times New Roman"/>
          <w:bCs/>
        </w:rPr>
        <w:t xml:space="preserve"> 1 </w:t>
      </w:r>
      <w:r>
        <w:rPr>
          <w:rFonts w:ascii="Times New Roman" w:hAnsi="Times New Roman" w:cs="Times New Roman"/>
          <w:bCs/>
        </w:rPr>
        <w:t>хит</w:t>
      </w:r>
      <w:r w:rsidRPr="00BE70F9">
        <w:rPr>
          <w:rFonts w:ascii="Times New Roman" w:hAnsi="Times New Roman" w:cs="Times New Roman"/>
          <w:bCs/>
        </w:rPr>
        <w:t xml:space="preserve"> (</w:t>
      </w:r>
      <w:r>
        <w:rPr>
          <w:rFonts w:ascii="Times New Roman" w:hAnsi="Times New Roman" w:cs="Times New Roman"/>
          <w:bCs/>
        </w:rPr>
        <w:t xml:space="preserve">для </w:t>
      </w:r>
      <w:r w:rsidRPr="00BE70F9">
        <w:rPr>
          <w:rFonts w:ascii="Times New Roman" w:hAnsi="Times New Roman" w:cs="Times New Roman"/>
          <w:bCs/>
        </w:rPr>
        <w:t>вампир</w:t>
      </w:r>
      <w:r>
        <w:rPr>
          <w:rFonts w:ascii="Times New Roman" w:hAnsi="Times New Roman" w:cs="Times New Roman"/>
          <w:bCs/>
        </w:rPr>
        <w:t>а повреждение</w:t>
      </w:r>
      <w:r w:rsidRPr="00BE70F9">
        <w:rPr>
          <w:rFonts w:ascii="Times New Roman" w:hAnsi="Times New Roman" w:cs="Times New Roman"/>
          <w:bCs/>
        </w:rPr>
        <w:t xml:space="preserve"> </w:t>
      </w:r>
      <w:proofErr w:type="spellStart"/>
      <w:r>
        <w:rPr>
          <w:rFonts w:ascii="Times New Roman" w:hAnsi="Times New Roman" w:cs="Times New Roman"/>
          <w:bCs/>
        </w:rPr>
        <w:t>аггравированное</w:t>
      </w:r>
      <w:proofErr w:type="spellEnd"/>
      <w:r w:rsidR="00C31201">
        <w:rPr>
          <w:rFonts w:ascii="Times New Roman" w:hAnsi="Times New Roman" w:cs="Times New Roman"/>
          <w:bCs/>
        </w:rPr>
        <w:t>))</w:t>
      </w:r>
      <w:r w:rsidRPr="00BE70F9">
        <w:rPr>
          <w:rFonts w:ascii="Times New Roman" w:hAnsi="Times New Roman" w:cs="Times New Roman"/>
          <w:bCs/>
        </w:rPr>
        <w:t>.</w:t>
      </w:r>
    </w:p>
    <w:p w:rsidR="00BE70F9" w:rsidRDefault="00BE70F9" w:rsidP="00BE70F9">
      <w:pPr>
        <w:pStyle w:val="Web"/>
        <w:spacing w:before="0" w:after="0"/>
        <w:jc w:val="both"/>
        <w:rPr>
          <w:rFonts w:ascii="Times New Roman" w:hAnsi="Times New Roman" w:cs="Times New Roman"/>
          <w:bCs/>
        </w:rPr>
      </w:pPr>
      <w:r w:rsidRPr="00BE70F9">
        <w:rPr>
          <w:rFonts w:ascii="Times New Roman" w:hAnsi="Times New Roman" w:cs="Times New Roman"/>
          <w:b/>
          <w:bCs/>
        </w:rPr>
        <w:t>Система</w:t>
      </w:r>
      <w:r w:rsidRPr="00BE70F9">
        <w:rPr>
          <w:rFonts w:ascii="Times New Roman" w:hAnsi="Times New Roman" w:cs="Times New Roman"/>
          <w:bCs/>
        </w:rPr>
        <w:t xml:space="preserve">: </w:t>
      </w:r>
      <w:r>
        <w:rPr>
          <w:rFonts w:ascii="Times New Roman" w:hAnsi="Times New Roman" w:cs="Times New Roman"/>
          <w:bCs/>
        </w:rPr>
        <w:t>Игрок с двумя красными лентами в обеих руках заявляет дисциплину громко вслух и поднимает обе руки с лентами.</w:t>
      </w:r>
      <w:r w:rsidR="00AE7B58">
        <w:rPr>
          <w:rFonts w:ascii="Times New Roman" w:hAnsi="Times New Roman" w:cs="Times New Roman"/>
          <w:bCs/>
        </w:rPr>
        <w:t xml:space="preserve"> Стоит в такой позе 1 минуту – пока действует дисциплина.</w:t>
      </w:r>
      <w:r>
        <w:rPr>
          <w:rFonts w:ascii="Times New Roman" w:hAnsi="Times New Roman" w:cs="Times New Roman"/>
          <w:bCs/>
        </w:rPr>
        <w:t xml:space="preserve"> Длина лент не менее 1 метра. </w:t>
      </w:r>
      <w:r w:rsidRPr="00BE70F9">
        <w:rPr>
          <w:rFonts w:ascii="Times New Roman" w:hAnsi="Times New Roman" w:cs="Times New Roman"/>
          <w:bCs/>
        </w:rPr>
        <w:t xml:space="preserve">Тот, кто прикоснется к Вратам Лавы, </w:t>
      </w:r>
      <w:r w:rsidR="00C31201">
        <w:rPr>
          <w:rFonts w:ascii="Times New Roman" w:hAnsi="Times New Roman" w:cs="Times New Roman"/>
          <w:bCs/>
        </w:rPr>
        <w:t xml:space="preserve">теряет 5 хитов. Повреждения </w:t>
      </w:r>
      <w:proofErr w:type="spellStart"/>
      <w:r w:rsidR="00C31201">
        <w:rPr>
          <w:rFonts w:ascii="Times New Roman" w:hAnsi="Times New Roman" w:cs="Times New Roman"/>
          <w:bCs/>
        </w:rPr>
        <w:t>аггравированные</w:t>
      </w:r>
      <w:proofErr w:type="spellEnd"/>
      <w:r w:rsidR="00C31201">
        <w:rPr>
          <w:rFonts w:ascii="Times New Roman" w:hAnsi="Times New Roman" w:cs="Times New Roman"/>
          <w:bCs/>
        </w:rPr>
        <w:t xml:space="preserve"> (тяжелые) для всех.</w:t>
      </w:r>
    </w:p>
    <w:p w:rsidR="00BE70F9" w:rsidRDefault="00BE70F9" w:rsidP="00BE70F9">
      <w:pPr>
        <w:pStyle w:val="Web"/>
        <w:jc w:val="both"/>
        <w:rPr>
          <w:rFonts w:ascii="Times New Roman" w:hAnsi="Times New Roman" w:cs="Times New Roman"/>
          <w:bCs/>
        </w:rPr>
      </w:pPr>
    </w:p>
    <w:p w:rsidR="00AC6EC9" w:rsidRDefault="00AC6EC9" w:rsidP="00BE70F9">
      <w:pPr>
        <w:pStyle w:val="Web"/>
        <w:jc w:val="both"/>
        <w:rPr>
          <w:rFonts w:ascii="Times New Roman" w:hAnsi="Times New Roman" w:cs="Times New Roman"/>
          <w:b/>
          <w:bCs/>
          <w:sz w:val="28"/>
          <w:szCs w:val="28"/>
        </w:rPr>
      </w:pPr>
      <w:r w:rsidRPr="00AC6EC9">
        <w:rPr>
          <w:rFonts w:ascii="Times New Roman" w:hAnsi="Times New Roman" w:cs="Times New Roman"/>
          <w:b/>
          <w:bCs/>
          <w:sz w:val="28"/>
          <w:szCs w:val="28"/>
        </w:rPr>
        <w:lastRenderedPageBreak/>
        <w:t>Путь Скорби</w:t>
      </w:r>
    </w:p>
    <w:p w:rsidR="00323C43" w:rsidRPr="00D41056" w:rsidRDefault="00323C43" w:rsidP="00323C43">
      <w:pPr>
        <w:pStyle w:val="Web"/>
        <w:jc w:val="both"/>
        <w:rPr>
          <w:rFonts w:ascii="Times New Roman" w:hAnsi="Times New Roman" w:cs="Times New Roman"/>
          <w:bCs/>
        </w:rPr>
      </w:pPr>
      <w:r w:rsidRPr="00D41056">
        <w:rPr>
          <w:rFonts w:ascii="Times New Roman" w:hAnsi="Times New Roman" w:cs="Times New Roman"/>
          <w:bCs/>
        </w:rPr>
        <w:t xml:space="preserve">От Кручины, богини печали, которую изображали в виде постоянно плачущей женщины, до Лиха Одноглазого - тощей одноглазой старой </w:t>
      </w:r>
      <w:proofErr w:type="gramStart"/>
      <w:r w:rsidRPr="00D41056">
        <w:rPr>
          <w:rFonts w:ascii="Times New Roman" w:hAnsi="Times New Roman" w:cs="Times New Roman"/>
          <w:bCs/>
        </w:rPr>
        <w:t>карги</w:t>
      </w:r>
      <w:proofErr w:type="gramEnd"/>
      <w:r w:rsidRPr="00D41056">
        <w:rPr>
          <w:rFonts w:ascii="Times New Roman" w:hAnsi="Times New Roman" w:cs="Times New Roman"/>
          <w:bCs/>
        </w:rPr>
        <w:t>, которая символизировала лишения и страдания, в пантеонах Восточной Европы полно божеств, символизирующих голод, страдание, неудачу, горе и смерть. Хотя, божество вряд</w:t>
      </w:r>
      <w:r w:rsidR="00985DAA" w:rsidRPr="00D41056">
        <w:rPr>
          <w:rFonts w:ascii="Times New Roman" w:hAnsi="Times New Roman" w:cs="Times New Roman"/>
          <w:bCs/>
        </w:rPr>
        <w:t xml:space="preserve"> </w:t>
      </w:r>
      <w:r w:rsidRPr="00D41056">
        <w:rPr>
          <w:rFonts w:ascii="Times New Roman" w:hAnsi="Times New Roman" w:cs="Times New Roman"/>
          <w:bCs/>
        </w:rPr>
        <w:t>ли удостоит своим вниманием произносящего его имя, колдуны, владеющие путем скорби, могут пробуждать самые зловещие божественные силы. Этот путь не привлекает внимания божеств веселья или достатка – нет, только тех, чье присутствие приводит к трагедии.</w:t>
      </w:r>
    </w:p>
    <w:p w:rsidR="00323C43" w:rsidRDefault="00323C43" w:rsidP="00323C43">
      <w:pPr>
        <w:pStyle w:val="Web"/>
        <w:jc w:val="both"/>
        <w:rPr>
          <w:rFonts w:ascii="Times New Roman" w:hAnsi="Times New Roman" w:cs="Times New Roman"/>
          <w:bCs/>
          <w:sz w:val="28"/>
          <w:szCs w:val="28"/>
        </w:rPr>
      </w:pPr>
    </w:p>
    <w:p w:rsidR="00D41056" w:rsidRDefault="00D41056" w:rsidP="00D41056">
      <w:pPr>
        <w:pStyle w:val="4"/>
        <w:numPr>
          <w:ilvl w:val="0"/>
          <w:numId w:val="0"/>
        </w:numPr>
        <w:shd w:val="clear" w:color="auto" w:fill="FFFFFF"/>
        <w:tabs>
          <w:tab w:val="left" w:pos="708"/>
        </w:tabs>
        <w:jc w:val="both"/>
      </w:pPr>
      <w:r>
        <w:t xml:space="preserve">Уровень 1. </w:t>
      </w:r>
      <w:r w:rsidRPr="00D41056">
        <w:t xml:space="preserve">Разочарование </w:t>
      </w:r>
      <w:proofErr w:type="spellStart"/>
      <w:r w:rsidRPr="00D41056">
        <w:t>Нестречи</w:t>
      </w:r>
      <w:proofErr w:type="spellEnd"/>
    </w:p>
    <w:p w:rsidR="00D41056" w:rsidRDefault="00D41056" w:rsidP="00D41056">
      <w:pPr>
        <w:pStyle w:val="4"/>
        <w:numPr>
          <w:ilvl w:val="0"/>
          <w:numId w:val="0"/>
        </w:numPr>
        <w:shd w:val="clear" w:color="auto" w:fill="FFFFFF"/>
        <w:tabs>
          <w:tab w:val="left" w:pos="708"/>
        </w:tabs>
        <w:jc w:val="both"/>
      </w:pPr>
      <w:r>
        <w:rPr>
          <w:bCs w:val="0"/>
        </w:rPr>
        <w:t>Стоимость</w:t>
      </w:r>
      <w:r>
        <w:t>: 1</w:t>
      </w:r>
      <w:r>
        <w:rPr>
          <w:b w:val="0"/>
        </w:rPr>
        <w:t xml:space="preserve"> ПК </w:t>
      </w:r>
    </w:p>
    <w:p w:rsidR="00D41056" w:rsidRDefault="00D41056" w:rsidP="00D4105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D41056" w:rsidRDefault="00D41056" w:rsidP="00D41056">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D41056" w:rsidRDefault="00D41056" w:rsidP="00D41056">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D41056" w:rsidRPr="00D41056" w:rsidRDefault="00D41056" w:rsidP="00D41056">
      <w:pPr>
        <w:pStyle w:val="Web"/>
        <w:jc w:val="both"/>
        <w:rPr>
          <w:rFonts w:ascii="Times New Roman" w:hAnsi="Times New Roman" w:cs="Times New Roman"/>
          <w:bCs/>
        </w:rPr>
      </w:pPr>
      <w:r w:rsidRPr="00D41056">
        <w:rPr>
          <w:rFonts w:ascii="Times New Roman" w:hAnsi="Times New Roman" w:cs="Times New Roman"/>
          <w:bCs/>
        </w:rPr>
        <w:t>Названная по имени богин</w:t>
      </w:r>
      <w:r>
        <w:rPr>
          <w:rFonts w:ascii="Times New Roman" w:hAnsi="Times New Roman" w:cs="Times New Roman"/>
          <w:bCs/>
        </w:rPr>
        <w:t>я</w:t>
      </w:r>
      <w:r w:rsidRPr="00D41056">
        <w:rPr>
          <w:rFonts w:ascii="Times New Roman" w:hAnsi="Times New Roman" w:cs="Times New Roman"/>
          <w:bCs/>
        </w:rPr>
        <w:t xml:space="preserve"> неудач и отчаяния, эта способность позволяет колдуну отобрать у жертвы желание сопротивляться. Хотя после применения способности жертва и становится апатичной, лишенной мотивации, она еще может предпринимать какие-либо действия, включая бой.</w:t>
      </w:r>
    </w:p>
    <w:p w:rsidR="00D41056" w:rsidRDefault="00D41056" w:rsidP="00D41056">
      <w:pPr>
        <w:pStyle w:val="Web"/>
        <w:jc w:val="both"/>
        <w:rPr>
          <w:rFonts w:ascii="Times New Roman" w:hAnsi="Times New Roman" w:cs="Times New Roman"/>
          <w:bCs/>
        </w:rPr>
      </w:pPr>
      <w:r w:rsidRPr="00D41056">
        <w:rPr>
          <w:rFonts w:ascii="Times New Roman" w:hAnsi="Times New Roman" w:cs="Times New Roman"/>
          <w:b/>
          <w:bCs/>
        </w:rPr>
        <w:t>Система:</w:t>
      </w:r>
      <w:r w:rsidRPr="00D41056">
        <w:rPr>
          <w:rFonts w:ascii="Times New Roman" w:hAnsi="Times New Roman" w:cs="Times New Roman"/>
          <w:bCs/>
        </w:rPr>
        <w:t xml:space="preserve"> колдун тратит 1 П</w:t>
      </w:r>
      <w:r>
        <w:rPr>
          <w:rFonts w:ascii="Times New Roman" w:hAnsi="Times New Roman" w:cs="Times New Roman"/>
          <w:bCs/>
        </w:rPr>
        <w:t xml:space="preserve">К и произносит речь, где именем </w:t>
      </w:r>
      <w:proofErr w:type="spellStart"/>
      <w:r>
        <w:rPr>
          <w:rFonts w:ascii="Times New Roman" w:hAnsi="Times New Roman" w:cs="Times New Roman"/>
          <w:bCs/>
        </w:rPr>
        <w:t>Нестречи</w:t>
      </w:r>
      <w:proofErr w:type="spellEnd"/>
      <w:r>
        <w:rPr>
          <w:rFonts w:ascii="Times New Roman" w:hAnsi="Times New Roman" w:cs="Times New Roman"/>
          <w:bCs/>
        </w:rPr>
        <w:t xml:space="preserve"> проклинает жертву на тот эффект, который заявлен в дисциплине (</w:t>
      </w:r>
      <w:r w:rsidRPr="00D41056">
        <w:rPr>
          <w:rFonts w:ascii="Times New Roman" w:hAnsi="Times New Roman" w:cs="Times New Roman"/>
          <w:bCs/>
        </w:rPr>
        <w:t>жертва становится апатичной, лишенной мотивации</w:t>
      </w:r>
      <w:r>
        <w:rPr>
          <w:rFonts w:ascii="Times New Roman" w:hAnsi="Times New Roman" w:cs="Times New Roman"/>
          <w:bCs/>
        </w:rPr>
        <w:t>).</w:t>
      </w:r>
      <w:r w:rsidRPr="00D41056">
        <w:rPr>
          <w:rFonts w:ascii="Times New Roman" w:hAnsi="Times New Roman" w:cs="Times New Roman"/>
          <w:bCs/>
        </w:rPr>
        <w:t xml:space="preserve"> </w:t>
      </w:r>
      <w:r>
        <w:rPr>
          <w:rFonts w:ascii="Times New Roman" w:hAnsi="Times New Roman" w:cs="Times New Roman"/>
          <w:bCs/>
        </w:rPr>
        <w:t xml:space="preserve">Жертва за </w:t>
      </w:r>
      <w:proofErr w:type="gramStart"/>
      <w:r>
        <w:rPr>
          <w:rFonts w:ascii="Times New Roman" w:hAnsi="Times New Roman" w:cs="Times New Roman"/>
          <w:bCs/>
        </w:rPr>
        <w:t>следующие</w:t>
      </w:r>
      <w:proofErr w:type="gramEnd"/>
      <w:r>
        <w:rPr>
          <w:rFonts w:ascii="Times New Roman" w:hAnsi="Times New Roman" w:cs="Times New Roman"/>
          <w:bCs/>
        </w:rPr>
        <w:t xml:space="preserve"> 30 минут не предпринимает никаких активных действий по своей воле</w:t>
      </w:r>
      <w:r w:rsidR="00895E66">
        <w:rPr>
          <w:rFonts w:ascii="Times New Roman" w:hAnsi="Times New Roman" w:cs="Times New Roman"/>
          <w:bCs/>
        </w:rPr>
        <w:t>. З</w:t>
      </w:r>
      <w:r>
        <w:rPr>
          <w:rFonts w:ascii="Times New Roman" w:hAnsi="Times New Roman" w:cs="Times New Roman"/>
          <w:bCs/>
        </w:rPr>
        <w:t>ащищаясь вступить в бой может, может присоединиться к бою в том же п</w:t>
      </w:r>
      <w:r w:rsidR="00895E66">
        <w:rPr>
          <w:rFonts w:ascii="Times New Roman" w:hAnsi="Times New Roman" w:cs="Times New Roman"/>
          <w:bCs/>
        </w:rPr>
        <w:t>омещении, начинать бой не будет</w:t>
      </w:r>
      <w:r>
        <w:rPr>
          <w:rFonts w:ascii="Times New Roman" w:hAnsi="Times New Roman" w:cs="Times New Roman"/>
          <w:bCs/>
        </w:rPr>
        <w:t xml:space="preserve">. </w:t>
      </w:r>
    </w:p>
    <w:p w:rsidR="008941A3" w:rsidRDefault="008941A3" w:rsidP="00D41056">
      <w:pPr>
        <w:pStyle w:val="Web"/>
        <w:jc w:val="both"/>
        <w:rPr>
          <w:rFonts w:ascii="Times New Roman" w:hAnsi="Times New Roman" w:cs="Times New Roman"/>
          <w:bCs/>
        </w:rPr>
      </w:pPr>
    </w:p>
    <w:p w:rsidR="008941A3" w:rsidRDefault="008941A3" w:rsidP="008941A3">
      <w:pPr>
        <w:pStyle w:val="4"/>
        <w:numPr>
          <w:ilvl w:val="0"/>
          <w:numId w:val="0"/>
        </w:numPr>
        <w:shd w:val="clear" w:color="auto" w:fill="FFFFFF"/>
        <w:tabs>
          <w:tab w:val="left" w:pos="708"/>
        </w:tabs>
        <w:jc w:val="both"/>
      </w:pPr>
      <w:r>
        <w:t xml:space="preserve">Уровень 2. </w:t>
      </w:r>
      <w:r w:rsidRPr="008941A3">
        <w:t>Оскорбления Кривды</w:t>
      </w:r>
    </w:p>
    <w:p w:rsidR="008941A3" w:rsidRDefault="008941A3" w:rsidP="008941A3">
      <w:pPr>
        <w:pStyle w:val="4"/>
        <w:numPr>
          <w:ilvl w:val="0"/>
          <w:numId w:val="0"/>
        </w:numPr>
        <w:shd w:val="clear" w:color="auto" w:fill="FFFFFF"/>
        <w:tabs>
          <w:tab w:val="left" w:pos="708"/>
        </w:tabs>
        <w:jc w:val="both"/>
      </w:pPr>
      <w:r>
        <w:rPr>
          <w:bCs w:val="0"/>
        </w:rPr>
        <w:t>Стоимость</w:t>
      </w:r>
      <w:r>
        <w:t>: 2</w:t>
      </w:r>
      <w:r>
        <w:rPr>
          <w:b w:val="0"/>
        </w:rPr>
        <w:t xml:space="preserve"> ПК </w:t>
      </w:r>
    </w:p>
    <w:p w:rsidR="008941A3" w:rsidRDefault="008941A3" w:rsidP="008941A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941A3" w:rsidRDefault="008941A3" w:rsidP="008941A3">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мгновенно</w:t>
      </w:r>
    </w:p>
    <w:p w:rsidR="008941A3" w:rsidRDefault="008941A3" w:rsidP="008941A3">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8941A3" w:rsidRPr="008941A3" w:rsidRDefault="008941A3" w:rsidP="008941A3">
      <w:pPr>
        <w:pStyle w:val="Web"/>
        <w:jc w:val="both"/>
        <w:rPr>
          <w:rFonts w:ascii="Times New Roman" w:hAnsi="Times New Roman" w:cs="Times New Roman"/>
          <w:bCs/>
        </w:rPr>
      </w:pPr>
      <w:r>
        <w:rPr>
          <w:rFonts w:ascii="Times New Roman" w:hAnsi="Times New Roman" w:cs="Times New Roman"/>
          <w:bCs/>
        </w:rPr>
        <w:t>П</w:t>
      </w:r>
      <w:r w:rsidRPr="008941A3">
        <w:rPr>
          <w:rFonts w:ascii="Times New Roman" w:hAnsi="Times New Roman" w:cs="Times New Roman"/>
          <w:bCs/>
        </w:rPr>
        <w:t xml:space="preserve">ри помощи этой способности, Кривда – богиня ненависти и горечи, делает слова колдуна настолько жалящими, что жертва моментально впадает в состояние неконтролируемой ярости. Во времена войны с </w:t>
      </w:r>
      <w:proofErr w:type="spellStart"/>
      <w:r w:rsidRPr="008941A3">
        <w:rPr>
          <w:rFonts w:ascii="Times New Roman" w:hAnsi="Times New Roman" w:cs="Times New Roman"/>
          <w:bCs/>
        </w:rPr>
        <w:t>Тремерами</w:t>
      </w:r>
      <w:proofErr w:type="spellEnd"/>
      <w:r w:rsidRPr="008941A3">
        <w:rPr>
          <w:rFonts w:ascii="Times New Roman" w:hAnsi="Times New Roman" w:cs="Times New Roman"/>
          <w:bCs/>
        </w:rPr>
        <w:t xml:space="preserve">, колдуны использовали эту способность для того, чтобы заставить Узурпаторов впадать в безумие. </w:t>
      </w:r>
      <w:r>
        <w:rPr>
          <w:rFonts w:ascii="Times New Roman" w:hAnsi="Times New Roman" w:cs="Times New Roman"/>
          <w:bCs/>
        </w:rPr>
        <w:t>Колдуны</w:t>
      </w:r>
      <w:r w:rsidRPr="008941A3">
        <w:rPr>
          <w:rFonts w:ascii="Times New Roman" w:hAnsi="Times New Roman" w:cs="Times New Roman"/>
          <w:bCs/>
        </w:rPr>
        <w:t xml:space="preserve"> предпочитали иметь дело с клыками, а не </w:t>
      </w:r>
      <w:proofErr w:type="spellStart"/>
      <w:r w:rsidRPr="008941A3">
        <w:rPr>
          <w:rFonts w:ascii="Times New Roman" w:hAnsi="Times New Roman" w:cs="Times New Roman"/>
          <w:bCs/>
        </w:rPr>
        <w:t>тауматургией</w:t>
      </w:r>
      <w:proofErr w:type="spellEnd"/>
      <w:r w:rsidRPr="008941A3">
        <w:rPr>
          <w:rFonts w:ascii="Times New Roman" w:hAnsi="Times New Roman" w:cs="Times New Roman"/>
          <w:bCs/>
        </w:rPr>
        <w:t>. Это опасная способность, но этим можно вынудить слабого физически оппонента вступить в ближний бой.</w:t>
      </w:r>
    </w:p>
    <w:p w:rsidR="008941A3" w:rsidRDefault="008941A3" w:rsidP="008941A3">
      <w:pPr>
        <w:pStyle w:val="Web"/>
        <w:jc w:val="both"/>
        <w:rPr>
          <w:rFonts w:ascii="Times New Roman" w:hAnsi="Times New Roman" w:cs="Times New Roman"/>
          <w:b/>
          <w:bCs/>
        </w:rPr>
      </w:pPr>
      <w:r w:rsidRPr="008941A3">
        <w:rPr>
          <w:rFonts w:ascii="Times New Roman" w:hAnsi="Times New Roman" w:cs="Times New Roman"/>
          <w:b/>
          <w:bCs/>
        </w:rPr>
        <w:t>Система:</w:t>
      </w:r>
      <w:r w:rsidRPr="008941A3">
        <w:rPr>
          <w:rFonts w:ascii="Times New Roman" w:hAnsi="Times New Roman" w:cs="Times New Roman"/>
          <w:bCs/>
        </w:rPr>
        <w:t xml:space="preserve"> колдун тратит </w:t>
      </w:r>
      <w:r>
        <w:rPr>
          <w:rFonts w:ascii="Times New Roman" w:hAnsi="Times New Roman" w:cs="Times New Roman"/>
          <w:bCs/>
        </w:rPr>
        <w:t>2</w:t>
      </w:r>
      <w:r w:rsidRPr="008941A3">
        <w:rPr>
          <w:rFonts w:ascii="Times New Roman" w:hAnsi="Times New Roman" w:cs="Times New Roman"/>
          <w:bCs/>
        </w:rPr>
        <w:t xml:space="preserve"> П</w:t>
      </w:r>
      <w:r>
        <w:rPr>
          <w:rFonts w:ascii="Times New Roman" w:hAnsi="Times New Roman" w:cs="Times New Roman"/>
          <w:bCs/>
        </w:rPr>
        <w:t>К</w:t>
      </w:r>
      <w:r w:rsidRPr="008941A3">
        <w:rPr>
          <w:rFonts w:ascii="Times New Roman" w:hAnsi="Times New Roman" w:cs="Times New Roman"/>
          <w:bCs/>
        </w:rPr>
        <w:t xml:space="preserve"> и </w:t>
      </w:r>
      <w:r>
        <w:rPr>
          <w:rFonts w:ascii="Times New Roman" w:hAnsi="Times New Roman" w:cs="Times New Roman"/>
          <w:bCs/>
        </w:rPr>
        <w:t>произносит речь полную оскорблений с финальной фразой «именем Кривды»</w:t>
      </w:r>
      <w:r w:rsidRPr="008941A3">
        <w:rPr>
          <w:rFonts w:ascii="Times New Roman" w:hAnsi="Times New Roman" w:cs="Times New Roman"/>
          <w:bCs/>
        </w:rPr>
        <w:t xml:space="preserve">. </w:t>
      </w:r>
      <w:r>
        <w:rPr>
          <w:rFonts w:ascii="Times New Roman" w:hAnsi="Times New Roman" w:cs="Times New Roman"/>
          <w:bCs/>
        </w:rPr>
        <w:t xml:space="preserve">По завершению речи </w:t>
      </w:r>
      <w:r w:rsidRPr="008941A3">
        <w:rPr>
          <w:rFonts w:ascii="Times New Roman" w:hAnsi="Times New Roman" w:cs="Times New Roman"/>
          <w:bCs/>
        </w:rPr>
        <w:t xml:space="preserve">жертва впадает в </w:t>
      </w:r>
      <w:r w:rsidR="00826E90">
        <w:rPr>
          <w:rFonts w:ascii="Times New Roman" w:hAnsi="Times New Roman" w:cs="Times New Roman"/>
          <w:bCs/>
        </w:rPr>
        <w:t>зверя (безумие)</w:t>
      </w:r>
      <w:r w:rsidRPr="008941A3">
        <w:rPr>
          <w:rFonts w:ascii="Times New Roman" w:hAnsi="Times New Roman" w:cs="Times New Roman"/>
          <w:bCs/>
        </w:rPr>
        <w:t xml:space="preserve"> </w:t>
      </w:r>
      <w:r w:rsidRPr="008941A3">
        <w:rPr>
          <w:rFonts w:ascii="Times New Roman" w:hAnsi="Times New Roman" w:cs="Times New Roman"/>
          <w:b/>
          <w:bCs/>
        </w:rPr>
        <w:t xml:space="preserve">и атакует колдуна. </w:t>
      </w:r>
    </w:p>
    <w:p w:rsidR="008933AB" w:rsidRDefault="008933AB" w:rsidP="008941A3">
      <w:pPr>
        <w:pStyle w:val="Web"/>
        <w:jc w:val="both"/>
        <w:rPr>
          <w:rFonts w:ascii="Times New Roman" w:hAnsi="Times New Roman" w:cs="Times New Roman"/>
          <w:b/>
          <w:bCs/>
        </w:rPr>
      </w:pPr>
    </w:p>
    <w:p w:rsidR="008933AB" w:rsidRDefault="008933AB" w:rsidP="008933AB">
      <w:pPr>
        <w:pStyle w:val="4"/>
        <w:numPr>
          <w:ilvl w:val="0"/>
          <w:numId w:val="0"/>
        </w:numPr>
        <w:shd w:val="clear" w:color="auto" w:fill="FFFFFF"/>
        <w:tabs>
          <w:tab w:val="left" w:pos="708"/>
        </w:tabs>
        <w:jc w:val="both"/>
      </w:pPr>
      <w:r>
        <w:t>Уровень 3. Слезы Кручины</w:t>
      </w:r>
    </w:p>
    <w:p w:rsidR="008933AB" w:rsidRDefault="008933AB" w:rsidP="008933AB">
      <w:pPr>
        <w:pStyle w:val="4"/>
        <w:numPr>
          <w:ilvl w:val="0"/>
          <w:numId w:val="0"/>
        </w:numPr>
        <w:shd w:val="clear" w:color="auto" w:fill="FFFFFF"/>
        <w:tabs>
          <w:tab w:val="left" w:pos="708"/>
        </w:tabs>
        <w:jc w:val="both"/>
      </w:pPr>
      <w:r>
        <w:rPr>
          <w:bCs w:val="0"/>
        </w:rPr>
        <w:t>Стоимость</w:t>
      </w:r>
      <w:r>
        <w:t>: 5</w:t>
      </w:r>
      <w:r>
        <w:rPr>
          <w:b w:val="0"/>
        </w:rPr>
        <w:t xml:space="preserve"> ПК </w:t>
      </w:r>
    </w:p>
    <w:p w:rsidR="008933AB" w:rsidRDefault="008933AB" w:rsidP="008933AB">
      <w:pPr>
        <w:pStyle w:val="Web"/>
        <w:spacing w:before="0" w:after="0"/>
        <w:rPr>
          <w:rFonts w:ascii="Times New Roman" w:eastAsia="Times New Roman" w:hAnsi="Times New Roman" w:cs="Times New Roman"/>
        </w:rPr>
      </w:pPr>
      <w:r>
        <w:rPr>
          <w:rFonts w:ascii="Times New Roman" w:eastAsia="Times New Roman" w:hAnsi="Times New Roman" w:cs="Times New Roman"/>
          <w:b/>
          <w:bCs/>
        </w:rPr>
        <w:t>Воздействие</w:t>
      </w:r>
      <w:r>
        <w:rPr>
          <w:rFonts w:ascii="Times New Roman" w:eastAsia="Times New Roman" w:hAnsi="Times New Roman" w:cs="Times New Roman"/>
        </w:rPr>
        <w:t>: мистическое</w:t>
      </w:r>
    </w:p>
    <w:p w:rsidR="008933AB" w:rsidRDefault="008933AB" w:rsidP="008933AB">
      <w:pPr>
        <w:pStyle w:val="Web"/>
        <w:spacing w:before="0" w:after="0"/>
        <w:rPr>
          <w:rFonts w:ascii="Times New Roman" w:eastAsia="Times New Roman" w:hAnsi="Times New Roman" w:cs="Times New Roman"/>
        </w:rPr>
      </w:pPr>
      <w:r>
        <w:rPr>
          <w:rFonts w:ascii="Times New Roman" w:eastAsia="Times New Roman" w:hAnsi="Times New Roman" w:cs="Times New Roman"/>
          <w:b/>
          <w:bCs/>
        </w:rPr>
        <w:t>Длительность</w:t>
      </w:r>
      <w:r>
        <w:rPr>
          <w:rFonts w:ascii="Times New Roman" w:eastAsia="Times New Roman" w:hAnsi="Times New Roman" w:cs="Times New Roman"/>
        </w:rPr>
        <w:t>: 30 минут</w:t>
      </w:r>
    </w:p>
    <w:p w:rsidR="008933AB" w:rsidRDefault="008933AB" w:rsidP="008933AB">
      <w:pPr>
        <w:pStyle w:val="Web"/>
        <w:jc w:val="both"/>
        <w:rPr>
          <w:rFonts w:ascii="Times New Roman" w:hAnsi="Times New Roman" w:cs="Times New Roman"/>
          <w:bCs/>
        </w:rPr>
      </w:pPr>
      <w:r>
        <w:rPr>
          <w:rFonts w:ascii="Times New Roman" w:hAnsi="Times New Roman" w:cs="Times New Roman"/>
          <w:b/>
          <w:bCs/>
        </w:rPr>
        <w:t xml:space="preserve">Нарушение маскарада: </w:t>
      </w:r>
      <w:r>
        <w:rPr>
          <w:rFonts w:ascii="Times New Roman" w:hAnsi="Times New Roman" w:cs="Times New Roman"/>
          <w:bCs/>
        </w:rPr>
        <w:t>нет</w:t>
      </w:r>
    </w:p>
    <w:p w:rsidR="008933AB" w:rsidRPr="008933AB" w:rsidRDefault="008933AB" w:rsidP="008933AB">
      <w:pPr>
        <w:pStyle w:val="Web"/>
        <w:jc w:val="both"/>
        <w:rPr>
          <w:rFonts w:ascii="Times New Roman" w:hAnsi="Times New Roman" w:cs="Times New Roman"/>
          <w:bCs/>
        </w:rPr>
      </w:pPr>
      <w:r w:rsidRPr="008933AB">
        <w:rPr>
          <w:rFonts w:ascii="Times New Roman" w:hAnsi="Times New Roman" w:cs="Times New Roman"/>
          <w:bCs/>
        </w:rPr>
        <w:t xml:space="preserve">Взгляд колдуна способен заставить жертву почувствовать себя настолько жалкой, что не позволяет ей делать ничего, кроме как плакать. Жертва не просто уронит пару слезинок, нет – способность вызывает настоящие истерические рыдания и повергает жертву в ужасную депрессию. Вампиры могут оплакивать свое человеческое прошлое или давно </w:t>
      </w:r>
      <w:r w:rsidRPr="008933AB">
        <w:rPr>
          <w:rFonts w:ascii="Times New Roman" w:hAnsi="Times New Roman" w:cs="Times New Roman"/>
          <w:bCs/>
        </w:rPr>
        <w:lastRenderedPageBreak/>
        <w:t>умершую любовь. Иногда источник более неопределенный – некоторые колдуны верят, что это скорбь самих Старых Земель.</w:t>
      </w:r>
    </w:p>
    <w:p w:rsidR="008933AB" w:rsidRPr="008933AB" w:rsidRDefault="008933AB" w:rsidP="008933AB">
      <w:pPr>
        <w:pStyle w:val="Web"/>
        <w:jc w:val="both"/>
        <w:rPr>
          <w:rFonts w:ascii="Times New Roman" w:hAnsi="Times New Roman" w:cs="Times New Roman"/>
          <w:bCs/>
        </w:rPr>
      </w:pPr>
      <w:r w:rsidRPr="008933AB">
        <w:rPr>
          <w:rFonts w:ascii="Times New Roman" w:hAnsi="Times New Roman" w:cs="Times New Roman"/>
          <w:b/>
          <w:bCs/>
        </w:rPr>
        <w:t>Система</w:t>
      </w:r>
      <w:r w:rsidRPr="008933AB">
        <w:rPr>
          <w:rFonts w:ascii="Times New Roman" w:hAnsi="Times New Roman" w:cs="Times New Roman"/>
          <w:bCs/>
        </w:rPr>
        <w:t xml:space="preserve">: колдун тратит </w:t>
      </w:r>
      <w:r>
        <w:rPr>
          <w:rFonts w:ascii="Times New Roman" w:hAnsi="Times New Roman" w:cs="Times New Roman"/>
          <w:bCs/>
        </w:rPr>
        <w:t>5</w:t>
      </w:r>
      <w:r w:rsidRPr="008933AB">
        <w:rPr>
          <w:rFonts w:ascii="Times New Roman" w:hAnsi="Times New Roman" w:cs="Times New Roman"/>
          <w:bCs/>
        </w:rPr>
        <w:t xml:space="preserve"> П</w:t>
      </w:r>
      <w:r>
        <w:rPr>
          <w:rFonts w:ascii="Times New Roman" w:hAnsi="Times New Roman" w:cs="Times New Roman"/>
          <w:bCs/>
        </w:rPr>
        <w:t>К</w:t>
      </w:r>
      <w:r w:rsidRPr="008933AB">
        <w:rPr>
          <w:rFonts w:ascii="Times New Roman" w:hAnsi="Times New Roman" w:cs="Times New Roman"/>
          <w:bCs/>
        </w:rPr>
        <w:t xml:space="preserve"> и </w:t>
      </w:r>
      <w:r>
        <w:rPr>
          <w:rFonts w:ascii="Times New Roman" w:hAnsi="Times New Roman" w:cs="Times New Roman"/>
          <w:bCs/>
        </w:rPr>
        <w:t xml:space="preserve">произносит речь проклятия, в котором должно прозвучать настоящее имя жертвы и в финале фраза «именем Кручины». </w:t>
      </w:r>
      <w:r w:rsidRPr="008933AB">
        <w:rPr>
          <w:rFonts w:ascii="Times New Roman" w:hAnsi="Times New Roman" w:cs="Times New Roman"/>
          <w:bCs/>
        </w:rPr>
        <w:t xml:space="preserve">В течение </w:t>
      </w:r>
      <w:r>
        <w:rPr>
          <w:rFonts w:ascii="Times New Roman" w:hAnsi="Times New Roman" w:cs="Times New Roman"/>
          <w:bCs/>
        </w:rPr>
        <w:t>30 минут</w:t>
      </w:r>
      <w:r w:rsidRPr="008933AB">
        <w:rPr>
          <w:rFonts w:ascii="Times New Roman" w:hAnsi="Times New Roman" w:cs="Times New Roman"/>
          <w:bCs/>
        </w:rPr>
        <w:t xml:space="preserve"> жертва не может делать ничего, кроме как рыдать. Дополнительно, за </w:t>
      </w:r>
      <w:r>
        <w:rPr>
          <w:rFonts w:ascii="Times New Roman" w:hAnsi="Times New Roman" w:cs="Times New Roman"/>
          <w:bCs/>
        </w:rPr>
        <w:t>каждые 5 минут</w:t>
      </w:r>
      <w:r w:rsidRPr="008933AB">
        <w:rPr>
          <w:rFonts w:ascii="Times New Roman" w:hAnsi="Times New Roman" w:cs="Times New Roman"/>
          <w:bCs/>
        </w:rPr>
        <w:t>, проведенны</w:t>
      </w:r>
      <w:r>
        <w:rPr>
          <w:rFonts w:ascii="Times New Roman" w:hAnsi="Times New Roman" w:cs="Times New Roman"/>
          <w:bCs/>
        </w:rPr>
        <w:t>е</w:t>
      </w:r>
      <w:r w:rsidRPr="008933AB">
        <w:rPr>
          <w:rFonts w:ascii="Times New Roman" w:hAnsi="Times New Roman" w:cs="Times New Roman"/>
          <w:bCs/>
        </w:rPr>
        <w:t xml:space="preserve"> в рыданиях, вампир теряет 1 </w:t>
      </w:r>
      <w:r>
        <w:rPr>
          <w:rFonts w:ascii="Times New Roman" w:hAnsi="Times New Roman" w:cs="Times New Roman"/>
          <w:bCs/>
        </w:rPr>
        <w:t>ПК</w:t>
      </w:r>
      <w:r w:rsidRPr="008933AB">
        <w:rPr>
          <w:rFonts w:ascii="Times New Roman" w:hAnsi="Times New Roman" w:cs="Times New Roman"/>
          <w:bCs/>
        </w:rPr>
        <w:t>.</w:t>
      </w:r>
    </w:p>
    <w:p w:rsidR="00BE70F9" w:rsidRDefault="00BE70F9" w:rsidP="00BE70F9">
      <w:pPr>
        <w:pStyle w:val="a4"/>
        <w:shd w:val="clear" w:color="auto" w:fill="FFFFFF"/>
        <w:spacing w:before="144" w:beforeAutospacing="0" w:after="288" w:afterAutospacing="0"/>
        <w:jc w:val="center"/>
        <w:rPr>
          <w:b/>
          <w:color w:val="000000"/>
          <w:sz w:val="28"/>
          <w:szCs w:val="28"/>
        </w:rPr>
      </w:pPr>
    </w:p>
    <w:p w:rsidR="00BE70F9" w:rsidRDefault="00BE70F9" w:rsidP="00BE70F9">
      <w:pPr>
        <w:pStyle w:val="a4"/>
        <w:shd w:val="clear" w:color="auto" w:fill="FFFFFF"/>
        <w:spacing w:before="144" w:beforeAutospacing="0" w:after="288" w:afterAutospacing="0"/>
        <w:jc w:val="center"/>
        <w:rPr>
          <w:b/>
          <w:color w:val="000000"/>
          <w:sz w:val="28"/>
          <w:szCs w:val="28"/>
        </w:rPr>
      </w:pPr>
      <w:r>
        <w:rPr>
          <w:b/>
          <w:color w:val="000000"/>
          <w:sz w:val="28"/>
          <w:szCs w:val="28"/>
        </w:rPr>
        <w:t xml:space="preserve">Ритуалы </w:t>
      </w:r>
      <w:proofErr w:type="spellStart"/>
      <w:r>
        <w:rPr>
          <w:b/>
          <w:color w:val="000000"/>
          <w:sz w:val="28"/>
          <w:szCs w:val="28"/>
        </w:rPr>
        <w:t>Тауматургии</w:t>
      </w:r>
      <w:proofErr w:type="spellEnd"/>
      <w:r>
        <w:rPr>
          <w:b/>
          <w:color w:val="000000"/>
          <w:sz w:val="28"/>
          <w:szCs w:val="28"/>
        </w:rPr>
        <w:t>.</w:t>
      </w:r>
    </w:p>
    <w:p w:rsidR="00BE70F9" w:rsidRDefault="00BE70F9" w:rsidP="00BE70F9">
      <w:pPr>
        <w:pStyle w:val="a4"/>
        <w:shd w:val="clear" w:color="auto" w:fill="FFFFFF"/>
        <w:spacing w:before="144" w:beforeAutospacing="0" w:after="288" w:afterAutospacing="0"/>
        <w:jc w:val="both"/>
        <w:rPr>
          <w:b/>
          <w:color w:val="000000"/>
        </w:rPr>
      </w:pPr>
      <w:r>
        <w:rPr>
          <w:b/>
          <w:color w:val="000000"/>
        </w:rPr>
        <w:t>1 круг</w:t>
      </w:r>
    </w:p>
    <w:p w:rsidR="00BE70F9" w:rsidRDefault="00BE70F9" w:rsidP="00BE70F9">
      <w:pPr>
        <w:pStyle w:val="a4"/>
        <w:shd w:val="clear" w:color="auto" w:fill="FFFFFF"/>
        <w:spacing w:before="144" w:beforeAutospacing="0" w:after="288" w:afterAutospacing="0"/>
        <w:ind w:left="720"/>
        <w:jc w:val="both"/>
        <w:rPr>
          <w:color w:val="000000"/>
        </w:rPr>
      </w:pPr>
      <w:r>
        <w:rPr>
          <w:rStyle w:val="ae"/>
          <w:color w:val="000000"/>
        </w:rPr>
        <w:t>Связать Обличающий Язык (</w:t>
      </w:r>
      <w:r>
        <w:rPr>
          <w:rStyle w:val="ae"/>
          <w:color w:val="000000"/>
          <w:lang w:val="en-US"/>
        </w:rPr>
        <w:t>Bind</w:t>
      </w:r>
      <w:r w:rsidRPr="00BE70F9">
        <w:rPr>
          <w:rStyle w:val="ae"/>
          <w:color w:val="000000"/>
        </w:rPr>
        <w:t xml:space="preserve"> </w:t>
      </w:r>
      <w:r>
        <w:rPr>
          <w:rStyle w:val="ae"/>
          <w:color w:val="000000"/>
          <w:lang w:val="en-US"/>
        </w:rPr>
        <w:t>the</w:t>
      </w:r>
      <w:r w:rsidRPr="00BE70F9">
        <w:rPr>
          <w:rStyle w:val="ae"/>
          <w:color w:val="000000"/>
        </w:rPr>
        <w:t xml:space="preserve"> </w:t>
      </w:r>
      <w:r>
        <w:rPr>
          <w:rStyle w:val="ae"/>
          <w:color w:val="000000"/>
          <w:lang w:val="en-US"/>
        </w:rPr>
        <w:t>Accusing</w:t>
      </w:r>
      <w:r w:rsidRPr="00BE70F9">
        <w:rPr>
          <w:rStyle w:val="ae"/>
          <w:color w:val="000000"/>
        </w:rPr>
        <w:t xml:space="preserve"> </w:t>
      </w:r>
      <w:r>
        <w:rPr>
          <w:rStyle w:val="ae"/>
          <w:color w:val="000000"/>
          <w:lang w:val="en-US"/>
        </w:rPr>
        <w:t>Tongue</w:t>
      </w:r>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Говорят, что этот древний ритуал был одним из первых, разработанных </w:t>
      </w:r>
      <w:proofErr w:type="spellStart"/>
      <w:r>
        <w:rPr>
          <w:color w:val="000000"/>
        </w:rPr>
        <w:t>Тремер</w:t>
      </w:r>
      <w:proofErr w:type="spellEnd"/>
      <w:r>
        <w:rPr>
          <w:color w:val="000000"/>
        </w:rPr>
        <w:t xml:space="preserve">, и основной причиной отсутствия сплоченного сопротивления их экспансии. "Связать Обличающий Язык" накладывает принуждение на объект ритуала, не позволяя ему дурно отзываться о заклинателе, позволяя </w:t>
      </w:r>
      <w:proofErr w:type="spellStart"/>
      <w:r>
        <w:rPr>
          <w:color w:val="000000"/>
        </w:rPr>
        <w:t>тауматургу</w:t>
      </w:r>
      <w:proofErr w:type="spellEnd"/>
      <w:r>
        <w:rPr>
          <w:color w:val="000000"/>
        </w:rPr>
        <w:t xml:space="preserve"> совершать буквально несказанные деяния, не опасаясь репрессий.</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Прилив Крови (</w:t>
      </w:r>
      <w:proofErr w:type="spellStart"/>
      <w:r>
        <w:rPr>
          <w:rStyle w:val="ae"/>
          <w:color w:val="000000"/>
        </w:rPr>
        <w:t>Blood</w:t>
      </w:r>
      <w:proofErr w:type="spellEnd"/>
      <w:r>
        <w:rPr>
          <w:rStyle w:val="ae"/>
          <w:color w:val="000000"/>
        </w:rPr>
        <w:t xml:space="preserve"> </w:t>
      </w:r>
      <w:proofErr w:type="spellStart"/>
      <w:r>
        <w:rPr>
          <w:rStyle w:val="ae"/>
          <w:color w:val="000000"/>
        </w:rPr>
        <w:t>Rush</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Этот ритуал позволяет вампиру создать для себя ощущения питья крови без реального питания. Этот ритуал можно использовать ради удовольствия, но куда чаще его используют, чтобы избежать Безумия при столкновении со свежей кровью или сильном чувстве голода.</w:t>
      </w:r>
    </w:p>
    <w:p w:rsidR="00BE70F9" w:rsidRDefault="00BE70F9" w:rsidP="00BE70F9">
      <w:pPr>
        <w:pStyle w:val="a4"/>
        <w:shd w:val="clear" w:color="auto" w:fill="FFFFFF"/>
        <w:spacing w:before="144" w:beforeAutospacing="0" w:after="288" w:afterAutospacing="0"/>
        <w:ind w:firstLine="708"/>
        <w:jc w:val="both"/>
        <w:rPr>
          <w:b/>
          <w:color w:val="000000"/>
        </w:rPr>
      </w:pPr>
      <w:r>
        <w:rPr>
          <w:b/>
          <w:color w:val="000000"/>
        </w:rPr>
        <w:t>Прикосновение Дьявола (</w:t>
      </w:r>
      <w:proofErr w:type="spellStart"/>
      <w:r>
        <w:rPr>
          <w:b/>
          <w:color w:val="000000"/>
        </w:rPr>
        <w:t>Devil's</w:t>
      </w:r>
      <w:proofErr w:type="spellEnd"/>
      <w:r>
        <w:rPr>
          <w:b/>
          <w:color w:val="000000"/>
        </w:rPr>
        <w:t xml:space="preserve"> </w:t>
      </w:r>
      <w:proofErr w:type="spellStart"/>
      <w:r>
        <w:rPr>
          <w:b/>
          <w:color w:val="000000"/>
        </w:rPr>
        <w:t>Touch</w:t>
      </w:r>
      <w:proofErr w:type="spellEnd"/>
      <w:r>
        <w:rPr>
          <w:b/>
          <w:color w:val="000000"/>
        </w:rPr>
        <w:t>)</w:t>
      </w:r>
    </w:p>
    <w:p w:rsidR="00BE70F9" w:rsidRDefault="00BE70F9" w:rsidP="00BE70F9">
      <w:pPr>
        <w:pStyle w:val="a4"/>
        <w:shd w:val="clear" w:color="auto" w:fill="FFFFFF"/>
        <w:spacing w:before="144" w:beforeAutospacing="0" w:after="288" w:afterAutospacing="0"/>
        <w:ind w:left="720"/>
        <w:jc w:val="both"/>
        <w:rPr>
          <w:color w:val="000000"/>
        </w:rPr>
      </w:pPr>
      <w:proofErr w:type="spellStart"/>
      <w:r>
        <w:rPr>
          <w:color w:val="000000"/>
        </w:rPr>
        <w:t>Тремер</w:t>
      </w:r>
      <w:proofErr w:type="spellEnd"/>
      <w:r>
        <w:rPr>
          <w:color w:val="000000"/>
        </w:rPr>
        <w:t xml:space="preserve"> использует этот ритуал, чтобы насылать проклятия на смертных, которые вызвали его гнев. Использование этого ритуала незримо отмечает человека, заставляя всех, кто вступает с ним в контакт, относиться к нему плохо. Со смертным обращаются так, словно он самое омерзительное создание на свете, и все, имеющие с ним дело, делают все возможное, чтобы доставить ему неприятности.</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Очищение Внутреннего Демона (</w:t>
      </w:r>
      <w:proofErr w:type="spellStart"/>
      <w:r>
        <w:rPr>
          <w:rStyle w:val="ae"/>
          <w:color w:val="000000"/>
        </w:rPr>
        <w:t>Purge</w:t>
      </w:r>
      <w:proofErr w:type="spellEnd"/>
      <w:r>
        <w:rPr>
          <w:rStyle w:val="ae"/>
          <w:color w:val="000000"/>
        </w:rPr>
        <w:t xml:space="preserve"> </w:t>
      </w:r>
      <w:proofErr w:type="spellStart"/>
      <w:r>
        <w:rPr>
          <w:rStyle w:val="ae"/>
          <w:color w:val="000000"/>
        </w:rPr>
        <w:t>the</w:t>
      </w:r>
      <w:proofErr w:type="spellEnd"/>
      <w:r>
        <w:rPr>
          <w:rStyle w:val="ae"/>
          <w:color w:val="000000"/>
        </w:rPr>
        <w:t xml:space="preserve"> </w:t>
      </w:r>
      <w:proofErr w:type="spellStart"/>
      <w:r>
        <w:rPr>
          <w:rStyle w:val="ae"/>
          <w:color w:val="000000"/>
        </w:rPr>
        <w:t>Inner</w:t>
      </w:r>
      <w:proofErr w:type="spellEnd"/>
      <w:r>
        <w:rPr>
          <w:rStyle w:val="ae"/>
          <w:color w:val="000000"/>
        </w:rPr>
        <w:t xml:space="preserve"> </w:t>
      </w:r>
      <w:proofErr w:type="spellStart"/>
      <w:r>
        <w:rPr>
          <w:rStyle w:val="ae"/>
          <w:color w:val="000000"/>
        </w:rPr>
        <w:t>Demon</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У всех Сородичей внутри сидит яростное чудовище. Тауматург, проводящий этот ритуал, может временно утихомирить Зверя вампира, и даже вырвать вампира из-под контроля Зверя. </w:t>
      </w:r>
      <w:r>
        <w:rPr>
          <w:rStyle w:val="apple-converted-space"/>
          <w:rFonts w:eastAsiaTheme="majorEastAsia"/>
          <w:color w:val="000000"/>
        </w:rPr>
        <w:t xml:space="preserve">Тауматург </w:t>
      </w:r>
      <w:proofErr w:type="gramStart"/>
      <w:r>
        <w:rPr>
          <w:rStyle w:val="apple-converted-space"/>
          <w:rFonts w:eastAsiaTheme="majorEastAsia"/>
          <w:color w:val="000000"/>
        </w:rPr>
        <w:t>протыкает</w:t>
      </w:r>
      <w:proofErr w:type="gramEnd"/>
      <w:r>
        <w:rPr>
          <w:rStyle w:val="apple-converted-space"/>
          <w:rFonts w:eastAsiaTheme="majorEastAsia"/>
          <w:color w:val="000000"/>
        </w:rPr>
        <w:t xml:space="preserve"> себе руку ножом или колом, теряя при этом 1 хит, указывает на объект проведения ритуала, называет его по имени, и произносит </w:t>
      </w:r>
      <w:r>
        <w:rPr>
          <w:rStyle w:val="apple-converted-space"/>
          <w:rFonts w:eastAsiaTheme="majorEastAsia"/>
          <w:b/>
          <w:color w:val="000000"/>
        </w:rPr>
        <w:t xml:space="preserve">«Джонни, твой зверь в моей власти». </w:t>
      </w:r>
      <w:r>
        <w:rPr>
          <w:rStyle w:val="apple-converted-space"/>
          <w:rFonts w:eastAsiaTheme="majorEastAsia"/>
          <w:color w:val="000000"/>
        </w:rPr>
        <w:t xml:space="preserve"> </w:t>
      </w:r>
      <w:proofErr w:type="gramStart"/>
      <w:r>
        <w:rPr>
          <w:rStyle w:val="apple-converted-space"/>
          <w:rFonts w:eastAsiaTheme="majorEastAsia"/>
          <w:color w:val="000000"/>
        </w:rPr>
        <w:t>Самое</w:t>
      </w:r>
      <w:proofErr w:type="gramEnd"/>
      <w:r>
        <w:rPr>
          <w:rStyle w:val="apple-converted-space"/>
          <w:rFonts w:eastAsiaTheme="majorEastAsia"/>
          <w:color w:val="000000"/>
        </w:rPr>
        <w:t xml:space="preserve"> важное в этом деле, конечно же, успеть до того, как зверь доберется до </w:t>
      </w:r>
      <w:proofErr w:type="spellStart"/>
      <w:r>
        <w:rPr>
          <w:rStyle w:val="apple-converted-space"/>
          <w:rFonts w:eastAsiaTheme="majorEastAsia"/>
          <w:color w:val="000000"/>
        </w:rPr>
        <w:t>тауматурга</w:t>
      </w:r>
      <w:proofErr w:type="spellEnd"/>
      <w:r>
        <w:rPr>
          <w:rStyle w:val="apple-converted-space"/>
          <w:rFonts w:eastAsiaTheme="majorEastAsia"/>
          <w:color w:val="000000"/>
        </w:rPr>
        <w:t xml:space="preserve">. </w:t>
      </w:r>
      <w:r>
        <w:rPr>
          <w:color w:val="000000"/>
        </w:rPr>
        <w:t>Этот ритуал длится до конца ночи. В течение этого времени объект не может впадать в Безумие.</w:t>
      </w:r>
    </w:p>
    <w:p w:rsidR="00BE70F9" w:rsidRDefault="00BE70F9" w:rsidP="00BE70F9">
      <w:pPr>
        <w:pStyle w:val="a4"/>
        <w:shd w:val="clear" w:color="auto" w:fill="FFFFFF"/>
        <w:spacing w:before="144" w:beforeAutospacing="0" w:after="288" w:afterAutospacing="0"/>
        <w:jc w:val="both"/>
        <w:rPr>
          <w:b/>
          <w:color w:val="000000"/>
        </w:rPr>
      </w:pPr>
      <w:r>
        <w:rPr>
          <w:b/>
          <w:color w:val="000000"/>
        </w:rPr>
        <w:t>2 круг</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Железное Тело (</w:t>
      </w:r>
      <w:proofErr w:type="spellStart"/>
      <w:r>
        <w:rPr>
          <w:rStyle w:val="ae"/>
          <w:color w:val="000000"/>
        </w:rPr>
        <w:t>Iron</w:t>
      </w:r>
      <w:proofErr w:type="spellEnd"/>
      <w:r>
        <w:rPr>
          <w:rStyle w:val="ae"/>
          <w:color w:val="000000"/>
        </w:rPr>
        <w:t xml:space="preserve"> </w:t>
      </w:r>
      <w:proofErr w:type="spellStart"/>
      <w:r>
        <w:rPr>
          <w:rStyle w:val="ae"/>
          <w:color w:val="000000"/>
        </w:rPr>
        <w:t>Body</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lastRenderedPageBreak/>
        <w:t>Данный ритуал наделяет объект сверхъестественной стойкостью, позволяя Сородичу противостоять библейскому проклятию своего рода. Во время действия этого ритуала объект должен иметь при себе использованную гильзу.</w:t>
      </w:r>
    </w:p>
    <w:p w:rsidR="00BE70F9" w:rsidRDefault="00BE70F9" w:rsidP="00BE70F9">
      <w:pPr>
        <w:pStyle w:val="a4"/>
        <w:shd w:val="clear" w:color="auto" w:fill="FFFFFF"/>
        <w:spacing w:before="144" w:beforeAutospacing="0" w:after="288" w:afterAutospacing="0"/>
        <w:ind w:firstLine="708"/>
        <w:jc w:val="both"/>
        <w:rPr>
          <w:color w:val="000000"/>
          <w:lang w:val="en-US"/>
        </w:rPr>
      </w:pPr>
      <w:r>
        <w:rPr>
          <w:rStyle w:val="ae"/>
          <w:color w:val="000000"/>
        </w:rPr>
        <w:t>Исцеление</w:t>
      </w:r>
      <w:r>
        <w:rPr>
          <w:rStyle w:val="ae"/>
          <w:color w:val="000000"/>
          <w:lang w:val="en-US"/>
        </w:rPr>
        <w:t xml:space="preserve"> </w:t>
      </w:r>
      <w:r>
        <w:rPr>
          <w:rStyle w:val="ae"/>
          <w:color w:val="000000"/>
        </w:rPr>
        <w:t>Родной</w:t>
      </w:r>
      <w:r>
        <w:rPr>
          <w:rStyle w:val="ae"/>
          <w:color w:val="000000"/>
          <w:lang w:val="en-US"/>
        </w:rPr>
        <w:t xml:space="preserve"> </w:t>
      </w:r>
      <w:r>
        <w:rPr>
          <w:rStyle w:val="ae"/>
          <w:color w:val="000000"/>
        </w:rPr>
        <w:t>Земли</w:t>
      </w:r>
      <w:r>
        <w:rPr>
          <w:rStyle w:val="ae"/>
          <w:color w:val="000000"/>
          <w:lang w:val="en-US"/>
        </w:rPr>
        <w:t xml:space="preserve"> (</w:t>
      </w:r>
      <w:proofErr w:type="spellStart"/>
      <w:r>
        <w:rPr>
          <w:rStyle w:val="ae"/>
          <w:color w:val="000000"/>
          <w:lang w:val="en-US"/>
        </w:rPr>
        <w:t>Recure</w:t>
      </w:r>
      <w:proofErr w:type="spellEnd"/>
      <w:r>
        <w:rPr>
          <w:rStyle w:val="ae"/>
          <w:color w:val="000000"/>
          <w:lang w:val="en-US"/>
        </w:rPr>
        <w:t xml:space="preserve"> of the Homeland)</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Вампир призывает силы Земли, чтобы исцелить полученные им тяжелые раны. Тауматург в ходе проведения ритуала должен использовать хотя бы горсть земли из города или поселка, где он родился (человеком), и зачитать свое фамильное древо.</w:t>
      </w:r>
    </w:p>
    <w:p w:rsidR="00BE70F9" w:rsidRDefault="00BE70F9" w:rsidP="00BE70F9">
      <w:pPr>
        <w:pStyle w:val="a4"/>
        <w:shd w:val="clear" w:color="auto" w:fill="FFFFFF"/>
        <w:spacing w:before="144" w:beforeAutospacing="0" w:after="288" w:afterAutospacing="0"/>
        <w:ind w:firstLine="708"/>
        <w:jc w:val="both"/>
        <w:rPr>
          <w:b/>
          <w:color w:val="000000"/>
        </w:rPr>
      </w:pPr>
      <w:r>
        <w:rPr>
          <w:b/>
          <w:color w:val="000000"/>
        </w:rPr>
        <w:t>Замести следы.</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Ритуал позволяет </w:t>
      </w:r>
      <w:proofErr w:type="spellStart"/>
      <w:r>
        <w:rPr>
          <w:color w:val="000000"/>
        </w:rPr>
        <w:t>тауматургу</w:t>
      </w:r>
      <w:proofErr w:type="spellEnd"/>
      <w:r>
        <w:rPr>
          <w:color w:val="000000"/>
        </w:rPr>
        <w:t xml:space="preserve"> убрать следы проведения ритуала (убрать следы ритуально пролитой крови, стереть нанесенные символы и фигуры). </w:t>
      </w:r>
    </w:p>
    <w:p w:rsidR="00BE70F9" w:rsidRDefault="00BE70F9" w:rsidP="00BE70F9">
      <w:pPr>
        <w:pStyle w:val="a4"/>
        <w:shd w:val="clear" w:color="auto" w:fill="FFFFFF"/>
        <w:spacing w:before="144" w:beforeAutospacing="0" w:after="288" w:afterAutospacing="0"/>
        <w:jc w:val="both"/>
        <w:rPr>
          <w:b/>
          <w:color w:val="000000"/>
        </w:rPr>
      </w:pPr>
      <w:r>
        <w:rPr>
          <w:b/>
          <w:color w:val="000000"/>
        </w:rPr>
        <w:t>3 круг</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Тихий Разум (</w:t>
      </w:r>
      <w:proofErr w:type="spellStart"/>
      <w:r>
        <w:rPr>
          <w:rStyle w:val="ae"/>
          <w:color w:val="000000"/>
        </w:rPr>
        <w:t>Gentle</w:t>
      </w:r>
      <w:proofErr w:type="spellEnd"/>
      <w:r>
        <w:rPr>
          <w:rStyle w:val="ae"/>
          <w:color w:val="000000"/>
        </w:rPr>
        <w:t xml:space="preserve"> </w:t>
      </w:r>
      <w:proofErr w:type="spellStart"/>
      <w:r>
        <w:rPr>
          <w:rStyle w:val="ae"/>
          <w:color w:val="000000"/>
        </w:rPr>
        <w:t>Mind</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Этот ритуал обеспечивает цель достоинством Железная Воля.</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Наследственная Склонность (</w:t>
      </w:r>
      <w:proofErr w:type="spellStart"/>
      <w:r>
        <w:rPr>
          <w:rStyle w:val="ae"/>
          <w:color w:val="000000"/>
        </w:rPr>
        <w:t>Inherited</w:t>
      </w:r>
      <w:proofErr w:type="spellEnd"/>
      <w:r>
        <w:rPr>
          <w:rStyle w:val="ae"/>
          <w:color w:val="000000"/>
        </w:rPr>
        <w:t xml:space="preserve"> </w:t>
      </w:r>
      <w:proofErr w:type="spellStart"/>
      <w:r>
        <w:rPr>
          <w:rStyle w:val="ae"/>
          <w:color w:val="000000"/>
        </w:rPr>
        <w:t>Affinity</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Пусть и можно овладевать </w:t>
      </w:r>
      <w:proofErr w:type="spellStart"/>
      <w:r>
        <w:rPr>
          <w:color w:val="000000"/>
        </w:rPr>
        <w:t>Тауматургией</w:t>
      </w:r>
      <w:proofErr w:type="spellEnd"/>
      <w:r>
        <w:rPr>
          <w:color w:val="000000"/>
        </w:rPr>
        <w:t xml:space="preserve"> при помощи долгого и трудного обучения, </w:t>
      </w:r>
      <w:proofErr w:type="gramStart"/>
      <w:r>
        <w:rPr>
          <w:color w:val="000000"/>
        </w:rPr>
        <w:t>опытный</w:t>
      </w:r>
      <w:proofErr w:type="gramEnd"/>
      <w:r>
        <w:rPr>
          <w:color w:val="000000"/>
        </w:rPr>
        <w:t xml:space="preserve"> </w:t>
      </w:r>
      <w:proofErr w:type="spellStart"/>
      <w:r>
        <w:rPr>
          <w:color w:val="000000"/>
        </w:rPr>
        <w:t>Тремер</w:t>
      </w:r>
      <w:proofErr w:type="spellEnd"/>
      <w:r>
        <w:rPr>
          <w:color w:val="000000"/>
        </w:rPr>
        <w:t xml:space="preserve"> способен помочь ученику точнее «настроить» свою кровь на запутанную форму Проклятия, необходимую для обращения с </w:t>
      </w:r>
      <w:proofErr w:type="spellStart"/>
      <w:r>
        <w:rPr>
          <w:color w:val="000000"/>
        </w:rPr>
        <w:t>тауматургией</w:t>
      </w:r>
      <w:proofErr w:type="spellEnd"/>
      <w:r>
        <w:rPr>
          <w:color w:val="000000"/>
        </w:rPr>
        <w:t xml:space="preserve">. Ученики, которые недостаточно </w:t>
      </w:r>
      <w:proofErr w:type="gramStart"/>
      <w:r>
        <w:rPr>
          <w:color w:val="000000"/>
        </w:rPr>
        <w:t>споро</w:t>
      </w:r>
      <w:proofErr w:type="gramEnd"/>
      <w:r>
        <w:rPr>
          <w:color w:val="000000"/>
        </w:rPr>
        <w:t xml:space="preserve"> обучаются </w:t>
      </w:r>
      <w:proofErr w:type="spellStart"/>
      <w:r>
        <w:rPr>
          <w:color w:val="000000"/>
        </w:rPr>
        <w:t>Тауматургии</w:t>
      </w:r>
      <w:proofErr w:type="spellEnd"/>
      <w:r>
        <w:rPr>
          <w:color w:val="000000"/>
        </w:rPr>
        <w:t>, часто один раз проходят через этот ритуал, который, так сказать «открывает дверь». Сородичам</w:t>
      </w:r>
      <w:r>
        <w:rPr>
          <w:rStyle w:val="apple-converted-space"/>
          <w:rFonts w:eastAsiaTheme="majorEastAsia"/>
          <w:color w:val="000000"/>
        </w:rPr>
        <w:t> </w:t>
      </w:r>
      <w:r>
        <w:rPr>
          <w:color w:val="000000"/>
        </w:rPr>
        <w:t>не-</w:t>
      </w:r>
      <w:proofErr w:type="spellStart"/>
      <w:r>
        <w:rPr>
          <w:color w:val="000000"/>
        </w:rPr>
        <w:t>Тремер</w:t>
      </w:r>
      <w:proofErr w:type="spellEnd"/>
      <w:r>
        <w:rPr>
          <w:rStyle w:val="apple-converted-space"/>
          <w:rFonts w:eastAsiaTheme="majorEastAsia"/>
          <w:color w:val="000000"/>
        </w:rPr>
        <w:t> </w:t>
      </w:r>
      <w:r>
        <w:rPr>
          <w:color w:val="000000"/>
        </w:rPr>
        <w:t xml:space="preserve">еще труднее — если они найдут подходящего учителя, данный ритуал поможет в обучении </w:t>
      </w:r>
      <w:proofErr w:type="spellStart"/>
      <w:r>
        <w:rPr>
          <w:color w:val="000000"/>
        </w:rPr>
        <w:t>Тауматургии</w:t>
      </w:r>
      <w:proofErr w:type="spellEnd"/>
      <w:r>
        <w:rPr>
          <w:color w:val="000000"/>
        </w:rPr>
        <w:t>, но это по-прежнему</w:t>
      </w:r>
      <w:r>
        <w:rPr>
          <w:rStyle w:val="apple-converted-space"/>
          <w:rFonts w:eastAsiaTheme="majorEastAsia"/>
          <w:color w:val="000000"/>
        </w:rPr>
        <w:t> </w:t>
      </w:r>
      <w:r>
        <w:rPr>
          <w:color w:val="000000"/>
        </w:rPr>
        <w:t>будет медленный и болезненный процесс.</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Щит Омерзительного Присутствия (</w:t>
      </w:r>
      <w:proofErr w:type="spellStart"/>
      <w:r>
        <w:rPr>
          <w:rStyle w:val="ae"/>
          <w:color w:val="000000"/>
        </w:rPr>
        <w:t>Pavis</w:t>
      </w:r>
      <w:proofErr w:type="spellEnd"/>
      <w:r>
        <w:rPr>
          <w:rStyle w:val="ae"/>
          <w:color w:val="000000"/>
        </w:rPr>
        <w:t xml:space="preserve"> </w:t>
      </w:r>
      <w:proofErr w:type="spellStart"/>
      <w:r>
        <w:rPr>
          <w:rStyle w:val="ae"/>
          <w:color w:val="000000"/>
        </w:rPr>
        <w:t>of</w:t>
      </w:r>
      <w:proofErr w:type="spellEnd"/>
      <w:r>
        <w:rPr>
          <w:rStyle w:val="ae"/>
          <w:color w:val="000000"/>
        </w:rPr>
        <w:t xml:space="preserve"> </w:t>
      </w:r>
      <w:proofErr w:type="spellStart"/>
      <w:r>
        <w:rPr>
          <w:rStyle w:val="ae"/>
          <w:color w:val="000000"/>
        </w:rPr>
        <w:t>Foul</w:t>
      </w:r>
      <w:proofErr w:type="spellEnd"/>
      <w:r>
        <w:rPr>
          <w:rStyle w:val="ae"/>
          <w:color w:val="000000"/>
        </w:rPr>
        <w:t xml:space="preserve"> </w:t>
      </w:r>
      <w:proofErr w:type="spellStart"/>
      <w:r>
        <w:rPr>
          <w:rStyle w:val="ae"/>
          <w:color w:val="000000"/>
        </w:rPr>
        <w:t>Presence</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proofErr w:type="spellStart"/>
      <w:r>
        <w:rPr>
          <w:color w:val="000000"/>
        </w:rPr>
        <w:t>Тремер</w:t>
      </w:r>
      <w:proofErr w:type="spellEnd"/>
      <w:r>
        <w:rPr>
          <w:color w:val="000000"/>
        </w:rPr>
        <w:t xml:space="preserve"> шутят между собой, что это их «ритуал для Вентру». Сородичи, которые применяют дисциплину</w:t>
      </w:r>
      <w:r>
        <w:rPr>
          <w:rStyle w:val="apple-converted-space"/>
          <w:rFonts w:eastAsiaTheme="majorEastAsia"/>
          <w:color w:val="000000"/>
        </w:rPr>
        <w:t> </w:t>
      </w:r>
      <w:hyperlink r:id="rId6" w:history="1">
        <w:r>
          <w:rPr>
            <w:rStyle w:val="a3"/>
            <w:rFonts w:eastAsiaTheme="majorEastAsia"/>
            <w:color w:val="204497"/>
          </w:rPr>
          <w:t>Присутствие (</w:t>
        </w:r>
        <w:proofErr w:type="spellStart"/>
        <w:r>
          <w:rPr>
            <w:rStyle w:val="a3"/>
            <w:rFonts w:eastAsiaTheme="majorEastAsia"/>
            <w:color w:val="204497"/>
          </w:rPr>
          <w:t>Presence</w:t>
        </w:r>
        <w:proofErr w:type="spellEnd"/>
        <w:r>
          <w:rPr>
            <w:rStyle w:val="a3"/>
            <w:rFonts w:eastAsiaTheme="majorEastAsia"/>
            <w:color w:val="204497"/>
          </w:rPr>
          <w:t>)</w:t>
        </w:r>
      </w:hyperlink>
      <w:r>
        <w:rPr>
          <w:rStyle w:val="apple-converted-space"/>
          <w:rFonts w:eastAsiaTheme="majorEastAsia"/>
          <w:color w:val="000000"/>
        </w:rPr>
        <w:t> </w:t>
      </w:r>
      <w:r>
        <w:rPr>
          <w:color w:val="000000"/>
        </w:rPr>
        <w:t xml:space="preserve">на объект этого ритуала, обнаруживают, что эффекты их дисциплины перенаправляются, так, словно бы они использовали дисциплину на себя. Например, вампир, использующий Присутствие, чтобы вызвать глубочайший страх у Сородича, находящегося под действием этого ритуала, сам испытывает страх. Этот ритуал — ревностно оберегаемая тайна </w:t>
      </w:r>
      <w:proofErr w:type="spellStart"/>
      <w:r>
        <w:rPr>
          <w:color w:val="000000"/>
        </w:rPr>
        <w:t>Тремер</w:t>
      </w:r>
      <w:proofErr w:type="spellEnd"/>
      <w:r>
        <w:rPr>
          <w:color w:val="000000"/>
        </w:rPr>
        <w:t>, и Колдуны стараются, чтобы его применение оставалось загадкой за пределами клана.</w:t>
      </w:r>
    </w:p>
    <w:p w:rsidR="00BE70F9" w:rsidRDefault="00BE70F9" w:rsidP="00BE70F9">
      <w:pPr>
        <w:pStyle w:val="a4"/>
        <w:shd w:val="clear" w:color="auto" w:fill="FFFFFF"/>
        <w:spacing w:before="144" w:beforeAutospacing="0" w:after="288" w:afterAutospacing="0"/>
        <w:ind w:firstLine="708"/>
        <w:jc w:val="both"/>
        <w:rPr>
          <w:color w:val="000000"/>
          <w:lang w:val="en-US"/>
        </w:rPr>
      </w:pPr>
      <w:r>
        <w:rPr>
          <w:rStyle w:val="ae"/>
          <w:color w:val="000000"/>
        </w:rPr>
        <w:t>Ритуал</w:t>
      </w:r>
      <w:r>
        <w:rPr>
          <w:rStyle w:val="ae"/>
          <w:color w:val="000000"/>
          <w:lang w:val="en-US"/>
        </w:rPr>
        <w:t xml:space="preserve"> </w:t>
      </w:r>
      <w:r>
        <w:rPr>
          <w:rStyle w:val="ae"/>
          <w:color w:val="000000"/>
        </w:rPr>
        <w:t>Горькой</w:t>
      </w:r>
      <w:r>
        <w:rPr>
          <w:rStyle w:val="ae"/>
          <w:color w:val="000000"/>
          <w:lang w:val="en-US"/>
        </w:rPr>
        <w:t xml:space="preserve"> </w:t>
      </w:r>
      <w:r>
        <w:rPr>
          <w:rStyle w:val="ae"/>
          <w:color w:val="000000"/>
        </w:rPr>
        <w:t>Розы</w:t>
      </w:r>
      <w:r>
        <w:rPr>
          <w:rStyle w:val="ae"/>
          <w:color w:val="000000"/>
          <w:lang w:val="en-US"/>
        </w:rPr>
        <w:t xml:space="preserve"> (Ritual of the Bitter Rose)</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Пусть этот ритуал практически полностью исчез с лица земли, его репутация делает его почти самым устрашающим оружием в арсенале </w:t>
      </w:r>
      <w:proofErr w:type="spellStart"/>
      <w:r>
        <w:rPr>
          <w:color w:val="000000"/>
        </w:rPr>
        <w:t>Тремер</w:t>
      </w:r>
      <w:proofErr w:type="spellEnd"/>
      <w:r>
        <w:rPr>
          <w:color w:val="000000"/>
        </w:rPr>
        <w:t>. Ритуал Горькой Розы позволяет увеличить количество Сородичей, получающих выгоды от диаблери одного вампира.</w:t>
      </w:r>
    </w:p>
    <w:p w:rsidR="00BE70F9" w:rsidRDefault="00BE70F9" w:rsidP="00BE70F9">
      <w:pPr>
        <w:pStyle w:val="a4"/>
        <w:shd w:val="clear" w:color="auto" w:fill="FFFFFF"/>
        <w:spacing w:before="144" w:beforeAutospacing="0" w:after="288" w:afterAutospacing="0"/>
        <w:jc w:val="both"/>
        <w:rPr>
          <w:b/>
          <w:color w:val="000000"/>
        </w:rPr>
      </w:pPr>
      <w:r>
        <w:rPr>
          <w:b/>
          <w:color w:val="000000"/>
        </w:rPr>
        <w:t>4 круг</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lastRenderedPageBreak/>
        <w:t>Голос в Бутылке (</w:t>
      </w:r>
      <w:proofErr w:type="spellStart"/>
      <w:r>
        <w:rPr>
          <w:rStyle w:val="ae"/>
          <w:color w:val="000000"/>
        </w:rPr>
        <w:t>Bottled</w:t>
      </w:r>
      <w:proofErr w:type="spellEnd"/>
      <w:r>
        <w:rPr>
          <w:rStyle w:val="ae"/>
          <w:color w:val="000000"/>
        </w:rPr>
        <w:t xml:space="preserve"> </w:t>
      </w:r>
      <w:proofErr w:type="spellStart"/>
      <w:r>
        <w:rPr>
          <w:rStyle w:val="ae"/>
          <w:color w:val="000000"/>
        </w:rPr>
        <w:t>Voice</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Тауматург отнимает у индивидуума способность издавать какие-либо звуки при помощи голоса. Жертва остается немой до тех пор, пока вампир удерживает ее голос у себя.</w:t>
      </w:r>
    </w:p>
    <w:p w:rsidR="00BE70F9" w:rsidRDefault="00BE70F9" w:rsidP="00BE70F9">
      <w:pPr>
        <w:pStyle w:val="a4"/>
        <w:shd w:val="clear" w:color="auto" w:fill="FFFFFF"/>
        <w:spacing w:before="144" w:beforeAutospacing="0" w:after="288" w:afterAutospacing="0"/>
        <w:jc w:val="both"/>
        <w:rPr>
          <w:b/>
          <w:color w:val="000000"/>
          <w:lang w:val="en-US"/>
        </w:rPr>
      </w:pPr>
      <w:r>
        <w:rPr>
          <w:b/>
          <w:color w:val="000000"/>
          <w:lang w:val="en-US"/>
        </w:rPr>
        <w:t xml:space="preserve">5 </w:t>
      </w:r>
      <w:r>
        <w:rPr>
          <w:b/>
          <w:color w:val="000000"/>
        </w:rPr>
        <w:t>круг</w:t>
      </w:r>
    </w:p>
    <w:p w:rsidR="00BE70F9" w:rsidRDefault="00BE70F9" w:rsidP="00BE70F9">
      <w:pPr>
        <w:pStyle w:val="a4"/>
        <w:shd w:val="clear" w:color="auto" w:fill="FFFFFF"/>
        <w:spacing w:before="144" w:beforeAutospacing="0" w:after="288" w:afterAutospacing="0"/>
        <w:jc w:val="both"/>
        <w:rPr>
          <w:color w:val="000000"/>
          <w:lang w:val="en-US"/>
        </w:rPr>
      </w:pPr>
      <w:r>
        <w:rPr>
          <w:b/>
          <w:color w:val="000000"/>
          <w:lang w:val="en-US"/>
        </w:rPr>
        <w:tab/>
      </w:r>
      <w:r>
        <w:rPr>
          <w:rStyle w:val="ae"/>
          <w:color w:val="000000"/>
        </w:rPr>
        <w:t>Сбросить</w:t>
      </w:r>
      <w:r>
        <w:rPr>
          <w:rStyle w:val="ae"/>
          <w:color w:val="000000"/>
          <w:lang w:val="en-US"/>
        </w:rPr>
        <w:t xml:space="preserve"> </w:t>
      </w:r>
      <w:r>
        <w:rPr>
          <w:rStyle w:val="ae"/>
          <w:color w:val="000000"/>
        </w:rPr>
        <w:t>Оковы</w:t>
      </w:r>
      <w:r>
        <w:rPr>
          <w:rStyle w:val="ae"/>
          <w:color w:val="000000"/>
          <w:lang w:val="en-US"/>
        </w:rPr>
        <w:t xml:space="preserve"> (Abandon the Fetters)</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Столь же тщательно охраняемый, как любой другой секрет клана, ритуал "Сбросить оковы" не совсем вписывается в рамки обычных традиций </w:t>
      </w:r>
      <w:proofErr w:type="spellStart"/>
      <w:r>
        <w:rPr>
          <w:color w:val="000000"/>
        </w:rPr>
        <w:t>Тауматургии</w:t>
      </w:r>
      <w:proofErr w:type="spellEnd"/>
      <w:r>
        <w:rPr>
          <w:color w:val="000000"/>
        </w:rPr>
        <w:t>. Теоретики оккультизма отмечают, что у него куда больше общего с первобытным, необузданным чародейством (</w:t>
      </w:r>
      <w:proofErr w:type="spellStart"/>
      <w:r>
        <w:rPr>
          <w:color w:val="000000"/>
        </w:rPr>
        <w:t>sorcery</w:t>
      </w:r>
      <w:proofErr w:type="spellEnd"/>
      <w:r>
        <w:rPr>
          <w:color w:val="000000"/>
        </w:rPr>
        <w:t>), чем с интеллектуальным, систематическим подходом герметической магии крови. Некоторые даже смутно намекают на его схожесть с Братанием (</w:t>
      </w:r>
      <w:proofErr w:type="spellStart"/>
      <w:r>
        <w:rPr>
          <w:color w:val="000000"/>
        </w:rPr>
        <w:t>Vaulderie</w:t>
      </w:r>
      <w:proofErr w:type="spellEnd"/>
      <w:r>
        <w:rPr>
          <w:color w:val="000000"/>
        </w:rPr>
        <w:t>) - ритуал "Сбросить Оковы" также разрушает Узы Крови.</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Договор Кровью (</w:t>
      </w:r>
      <w:proofErr w:type="spellStart"/>
      <w:r>
        <w:rPr>
          <w:rStyle w:val="ae"/>
          <w:color w:val="000000"/>
        </w:rPr>
        <w:t>Blood</w:t>
      </w:r>
      <w:proofErr w:type="spellEnd"/>
      <w:r>
        <w:rPr>
          <w:rStyle w:val="ae"/>
          <w:color w:val="000000"/>
        </w:rPr>
        <w:t xml:space="preserve"> </w:t>
      </w:r>
      <w:proofErr w:type="spellStart"/>
      <w:r>
        <w:rPr>
          <w:rStyle w:val="ae"/>
          <w:color w:val="000000"/>
        </w:rPr>
        <w:t>Contact</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Этот ритуал заключает нерушимое соглашение между двумя подписавшими его сторонами. Контракт должен быть написан кровью заклинателя и подписан кровью того, кто ставит свое имя под документом. На полную активацию данного ритуала требуется ночь, после чего обе стороны будут вынуждены выполнять условия контракта.</w:t>
      </w:r>
    </w:p>
    <w:p w:rsidR="00BE70F9" w:rsidRDefault="00BE70F9" w:rsidP="00BE70F9">
      <w:pPr>
        <w:pStyle w:val="a4"/>
        <w:shd w:val="clear" w:color="auto" w:fill="FFFFFF"/>
        <w:spacing w:before="144" w:beforeAutospacing="0" w:after="288" w:afterAutospacing="0"/>
        <w:ind w:firstLine="708"/>
        <w:jc w:val="both"/>
        <w:rPr>
          <w:color w:val="000000"/>
        </w:rPr>
      </w:pPr>
      <w:r>
        <w:rPr>
          <w:rStyle w:val="ae"/>
          <w:color w:val="000000"/>
        </w:rPr>
        <w:t>Доминион (</w:t>
      </w:r>
      <w:proofErr w:type="spellStart"/>
      <w:r>
        <w:rPr>
          <w:rStyle w:val="ae"/>
          <w:color w:val="000000"/>
        </w:rPr>
        <w:t>Dominion</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Этот ритуал создает крайне эффективную защиту. На ее установку требуется три часа, но держится она целую неделю, а порой и дольше. Ритуал не допускает применения в указанных границах Анимализма, Прорицания, Доминирования и Присутствия (</w:t>
      </w:r>
      <w:proofErr w:type="spellStart"/>
      <w:r>
        <w:rPr>
          <w:color w:val="000000"/>
        </w:rPr>
        <w:t>Presence</w:t>
      </w:r>
      <w:proofErr w:type="spellEnd"/>
      <w:r>
        <w:rPr>
          <w:color w:val="000000"/>
        </w:rPr>
        <w:t>) никем, кроме заклинателя.</w:t>
      </w:r>
    </w:p>
    <w:p w:rsidR="00BE70F9" w:rsidRDefault="00BE70F9" w:rsidP="00BE70F9">
      <w:pPr>
        <w:pStyle w:val="a4"/>
        <w:shd w:val="clear" w:color="auto" w:fill="FFFFFF"/>
        <w:spacing w:before="144" w:beforeAutospacing="0" w:after="288" w:afterAutospacing="0"/>
        <w:jc w:val="both"/>
        <w:rPr>
          <w:b/>
          <w:color w:val="000000"/>
        </w:rPr>
      </w:pPr>
      <w:r>
        <w:rPr>
          <w:b/>
          <w:color w:val="000000"/>
        </w:rPr>
        <w:t>6 круг</w:t>
      </w:r>
    </w:p>
    <w:p w:rsidR="00BE70F9" w:rsidRDefault="00BE70F9" w:rsidP="00BE70F9">
      <w:pPr>
        <w:pStyle w:val="a4"/>
        <w:shd w:val="clear" w:color="auto" w:fill="FFFFFF"/>
        <w:spacing w:before="144" w:beforeAutospacing="0" w:after="288" w:afterAutospacing="0"/>
        <w:jc w:val="both"/>
        <w:rPr>
          <w:color w:val="000000"/>
        </w:rPr>
      </w:pPr>
      <w:r>
        <w:rPr>
          <w:b/>
          <w:color w:val="000000"/>
        </w:rPr>
        <w:tab/>
      </w:r>
      <w:r>
        <w:rPr>
          <w:rStyle w:val="ae"/>
          <w:color w:val="000000"/>
        </w:rPr>
        <w:t>Железный Разум (</w:t>
      </w:r>
      <w:proofErr w:type="spellStart"/>
      <w:r>
        <w:rPr>
          <w:rStyle w:val="ae"/>
          <w:color w:val="000000"/>
        </w:rPr>
        <w:t>Iron</w:t>
      </w:r>
      <w:proofErr w:type="spellEnd"/>
      <w:r>
        <w:rPr>
          <w:rStyle w:val="ae"/>
          <w:color w:val="000000"/>
        </w:rPr>
        <w:t xml:space="preserve"> </w:t>
      </w:r>
      <w:proofErr w:type="spellStart"/>
      <w:r>
        <w:rPr>
          <w:rStyle w:val="ae"/>
          <w:color w:val="000000"/>
        </w:rPr>
        <w:t>Mind</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Данный ритуал делает свою цель неуязвимой для Прорицания\</w:t>
      </w:r>
      <w:proofErr w:type="spellStart"/>
      <w:r>
        <w:rPr>
          <w:color w:val="000000"/>
        </w:rPr>
        <w:t>Auspex</w:t>
      </w:r>
      <w:proofErr w:type="spellEnd"/>
      <w:r>
        <w:rPr>
          <w:color w:val="000000"/>
        </w:rPr>
        <w:t xml:space="preserve"> на одну ночь.</w:t>
      </w:r>
    </w:p>
    <w:p w:rsidR="00BE70F9" w:rsidRDefault="00BE70F9" w:rsidP="00BE70F9">
      <w:pPr>
        <w:pStyle w:val="a4"/>
        <w:shd w:val="clear" w:color="auto" w:fill="FFFFFF"/>
        <w:spacing w:before="144" w:beforeAutospacing="0" w:after="288" w:afterAutospacing="0"/>
        <w:ind w:left="720"/>
        <w:jc w:val="both"/>
        <w:rPr>
          <w:color w:val="000000"/>
        </w:rPr>
      </w:pPr>
      <w:r>
        <w:rPr>
          <w:rStyle w:val="ae"/>
          <w:color w:val="000000"/>
        </w:rPr>
        <w:t>Сеть Паука (</w:t>
      </w:r>
      <w:proofErr w:type="spellStart"/>
      <w:r>
        <w:rPr>
          <w:rStyle w:val="ae"/>
          <w:color w:val="000000"/>
        </w:rPr>
        <w:t>Spider's</w:t>
      </w:r>
      <w:proofErr w:type="spellEnd"/>
      <w:r>
        <w:rPr>
          <w:rStyle w:val="ae"/>
          <w:color w:val="000000"/>
        </w:rPr>
        <w:t xml:space="preserve"> </w:t>
      </w:r>
      <w:proofErr w:type="spellStart"/>
      <w:r>
        <w:rPr>
          <w:rStyle w:val="ae"/>
          <w:color w:val="000000"/>
        </w:rPr>
        <w:t>Web</w:t>
      </w:r>
      <w:proofErr w:type="spellEnd"/>
      <w:r>
        <w:rPr>
          <w:rStyle w:val="ae"/>
          <w:color w:val="000000"/>
        </w:rPr>
        <w:t>)*</w:t>
      </w:r>
    </w:p>
    <w:p w:rsidR="00BE70F9" w:rsidRDefault="00BE70F9" w:rsidP="00BE70F9">
      <w:pPr>
        <w:pStyle w:val="a4"/>
        <w:shd w:val="clear" w:color="auto" w:fill="FFFFFF"/>
        <w:spacing w:before="144" w:beforeAutospacing="0" w:after="288" w:afterAutospacing="0"/>
        <w:ind w:left="720"/>
        <w:jc w:val="both"/>
        <w:rPr>
          <w:color w:val="000000"/>
        </w:rPr>
      </w:pPr>
      <w:r>
        <w:rPr>
          <w:color w:val="000000"/>
        </w:rPr>
        <w:t xml:space="preserve">Вампир может создать паутину, которая во всех отношениях похожа на паучью, с той лишь разницей, что она достаточно велика, чтобы заполнить большую комнату, и является достаточно липкой и крепкой, чтобы поймать и удержать жертву. Жертва может пробовать вырваться, но получает тяжелое </w:t>
      </w:r>
      <w:proofErr w:type="gramStart"/>
      <w:r>
        <w:rPr>
          <w:color w:val="000000"/>
        </w:rPr>
        <w:t>повреждение</w:t>
      </w:r>
      <w:proofErr w:type="gramEnd"/>
      <w:r>
        <w:rPr>
          <w:color w:val="000000"/>
        </w:rPr>
        <w:t xml:space="preserve"> отрывая конечность от паутины. </w:t>
      </w:r>
    </w:p>
    <w:p w:rsidR="00107B36" w:rsidRDefault="00107B36" w:rsidP="00BE70F9">
      <w:pPr>
        <w:pStyle w:val="a4"/>
        <w:shd w:val="clear" w:color="auto" w:fill="FFFFFF"/>
        <w:spacing w:before="144" w:beforeAutospacing="0" w:after="288" w:afterAutospacing="0"/>
        <w:ind w:left="720"/>
        <w:jc w:val="both"/>
        <w:rPr>
          <w:color w:val="000000"/>
        </w:rPr>
      </w:pPr>
    </w:p>
    <w:p w:rsidR="00107B36" w:rsidRPr="00107B36" w:rsidRDefault="00107B36" w:rsidP="00107B36">
      <w:pPr>
        <w:pStyle w:val="a4"/>
        <w:shd w:val="clear" w:color="auto" w:fill="FFFFFF"/>
        <w:spacing w:before="144" w:beforeAutospacing="0" w:after="288" w:afterAutospacing="0"/>
        <w:ind w:left="720"/>
        <w:jc w:val="center"/>
        <w:rPr>
          <w:b/>
          <w:color w:val="000000"/>
          <w:sz w:val="40"/>
          <w:szCs w:val="40"/>
        </w:rPr>
      </w:pPr>
      <w:r w:rsidRPr="00107B36">
        <w:rPr>
          <w:b/>
          <w:color w:val="000000"/>
          <w:sz w:val="40"/>
          <w:szCs w:val="40"/>
        </w:rPr>
        <w:t>Магия</w:t>
      </w:r>
    </w:p>
    <w:p w:rsidR="00107B36" w:rsidRDefault="00107B36" w:rsidP="00BE70F9">
      <w:pPr>
        <w:pStyle w:val="a4"/>
        <w:shd w:val="clear" w:color="auto" w:fill="FFFFFF"/>
        <w:spacing w:before="144" w:beforeAutospacing="0" w:after="288" w:afterAutospacing="0"/>
        <w:ind w:left="720"/>
        <w:jc w:val="both"/>
        <w:rPr>
          <w:b/>
          <w:color w:val="000000"/>
          <w:sz w:val="28"/>
          <w:szCs w:val="28"/>
        </w:rPr>
      </w:pPr>
      <w:r>
        <w:rPr>
          <w:b/>
          <w:color w:val="000000"/>
          <w:sz w:val="28"/>
          <w:szCs w:val="28"/>
        </w:rPr>
        <w:lastRenderedPageBreak/>
        <w:t>Сфера Разума</w:t>
      </w:r>
    </w:p>
    <w:p w:rsidR="00340A0B" w:rsidRPr="00340A0B" w:rsidRDefault="00340A0B" w:rsidP="00340A0B">
      <w:pPr>
        <w:pStyle w:val="a4"/>
        <w:shd w:val="clear" w:color="auto" w:fill="FFFFFF"/>
        <w:spacing w:before="144" w:after="288"/>
        <w:jc w:val="both"/>
        <w:rPr>
          <w:color w:val="000000"/>
        </w:rPr>
      </w:pPr>
      <w:proofErr w:type="gramStart"/>
      <w:r w:rsidRPr="00340A0B">
        <w:rPr>
          <w:color w:val="000000"/>
        </w:rPr>
        <w:t>Просветленные</w:t>
      </w:r>
      <w:proofErr w:type="gramEnd"/>
      <w:r w:rsidRPr="00340A0B">
        <w:rPr>
          <w:color w:val="000000"/>
        </w:rPr>
        <w:t xml:space="preserve"> могут изменять реальность. И потому совершенно неудивительно, что сила Сферы Разума, понятная, на самом деле, лишь немногим, оказывается весьма распространённым инструментом у магов. Исследования в этой области позволяют изучать мысли, и ведут к существованию первозданных образов и концепции интеллекта в отрыве от сущих физических тел. Изучающий Разум маг углубляется во все подобные темы и достигает самой сути познания, образования идей и силы чистого разума.</w:t>
      </w:r>
    </w:p>
    <w:p w:rsidR="00340A0B" w:rsidRPr="00340A0B" w:rsidRDefault="00340A0B" w:rsidP="00340A0B">
      <w:pPr>
        <w:pStyle w:val="a4"/>
        <w:shd w:val="clear" w:color="auto" w:fill="FFFFFF"/>
        <w:spacing w:before="144" w:after="288"/>
        <w:jc w:val="both"/>
        <w:rPr>
          <w:color w:val="000000"/>
        </w:rPr>
      </w:pPr>
      <w:r w:rsidRPr="00340A0B">
        <w:rPr>
          <w:color w:val="000000"/>
        </w:rPr>
        <w:t>Заклинатель Разума может использовать мысли для общения, контроля и уничтожения любых неточностей и ошибок человеческого неблагоразумия, чтобы достигнуть безмятежного мира полного сосредоточения. Для мага открыты любые мысли, начиная от утончённых ощущений и процесса осознания философских концепций до диких животных инстинктов. Любой мыслительный процесс можно постигнуть, а затем и управлять им, при наличии достаточного мастерства.</w:t>
      </w:r>
    </w:p>
    <w:p w:rsidR="00340A0B" w:rsidRPr="00340A0B" w:rsidRDefault="00340A0B" w:rsidP="00340A0B">
      <w:pPr>
        <w:pStyle w:val="a4"/>
        <w:shd w:val="clear" w:color="auto" w:fill="FFFFFF"/>
        <w:spacing w:before="144" w:after="288"/>
        <w:jc w:val="both"/>
        <w:rPr>
          <w:color w:val="000000"/>
        </w:rPr>
      </w:pPr>
      <w:r>
        <w:rPr>
          <w:color w:val="000000"/>
        </w:rPr>
        <w:t>П</w:t>
      </w:r>
      <w:r w:rsidRPr="00340A0B">
        <w:rPr>
          <w:color w:val="000000"/>
        </w:rPr>
        <w:t>рименение этой сферы практически неуловимо. Искусство Разума редко имеет видимое воплощение — оно может выполнять любые задачи совершенно незаметно. Маг Разума может чувствовать намерения окружающих, изменять их эмоции и контролировать их мысли. Он может высвободить своё сознание, чтобы то незримо путешествовало и изучало тайные знания, такие как понимание основ языка и подобные общие понятия.</w:t>
      </w:r>
    </w:p>
    <w:p w:rsidR="00107B36" w:rsidRDefault="00107B36" w:rsidP="00107B36">
      <w:pPr>
        <w:pStyle w:val="4"/>
        <w:numPr>
          <w:ilvl w:val="0"/>
          <w:numId w:val="0"/>
        </w:numPr>
        <w:shd w:val="clear" w:color="auto" w:fill="FFFFFF"/>
        <w:tabs>
          <w:tab w:val="left" w:pos="708"/>
        </w:tabs>
        <w:jc w:val="both"/>
        <w:rPr>
          <w:b w:val="0"/>
        </w:rPr>
      </w:pPr>
      <w:r>
        <w:t xml:space="preserve">Уровень 1. </w:t>
      </w:r>
      <w:r w:rsidR="00340A0B" w:rsidRPr="00340A0B">
        <w:rPr>
          <w:b w:val="0"/>
        </w:rPr>
        <w:t xml:space="preserve">Эффекты </w:t>
      </w:r>
      <w:r w:rsidR="00340A0B">
        <w:rPr>
          <w:b w:val="0"/>
        </w:rPr>
        <w:t xml:space="preserve">как от дисциплин </w:t>
      </w:r>
      <w:r w:rsidR="00EA47A1" w:rsidRPr="00EA47A1">
        <w:t>Доминирование</w:t>
      </w:r>
      <w:r w:rsidR="00EA47A1">
        <w:rPr>
          <w:b w:val="0"/>
        </w:rPr>
        <w:t xml:space="preserve"> - Приказ</w:t>
      </w:r>
    </w:p>
    <w:p w:rsidR="00EA47A1" w:rsidRDefault="00EA47A1" w:rsidP="00340A0B">
      <w:pPr>
        <w:pStyle w:val="4"/>
        <w:numPr>
          <w:ilvl w:val="0"/>
          <w:numId w:val="0"/>
        </w:numPr>
        <w:shd w:val="clear" w:color="auto" w:fill="FFFFFF"/>
        <w:tabs>
          <w:tab w:val="left" w:pos="708"/>
        </w:tabs>
        <w:jc w:val="both"/>
      </w:pPr>
    </w:p>
    <w:p w:rsidR="00340A0B" w:rsidRDefault="00340A0B" w:rsidP="00340A0B">
      <w:pPr>
        <w:pStyle w:val="4"/>
        <w:numPr>
          <w:ilvl w:val="0"/>
          <w:numId w:val="0"/>
        </w:numPr>
        <w:shd w:val="clear" w:color="auto" w:fill="FFFFFF"/>
        <w:tabs>
          <w:tab w:val="left" w:pos="708"/>
        </w:tabs>
        <w:jc w:val="both"/>
      </w:pPr>
      <w:r>
        <w:t xml:space="preserve">Уровень 2. </w:t>
      </w:r>
      <w:r w:rsidRPr="00340A0B">
        <w:rPr>
          <w:b w:val="0"/>
        </w:rPr>
        <w:t xml:space="preserve">Эффекты </w:t>
      </w:r>
      <w:r>
        <w:rPr>
          <w:b w:val="0"/>
        </w:rPr>
        <w:t xml:space="preserve">как от дисциплин </w:t>
      </w:r>
      <w:proofErr w:type="spellStart"/>
      <w:r w:rsidR="00EA47A1" w:rsidRPr="00EA47A1">
        <w:t>Мельпомения</w:t>
      </w:r>
      <w:proofErr w:type="spellEnd"/>
      <w:r w:rsidR="00EA47A1">
        <w:rPr>
          <w:b w:val="0"/>
        </w:rPr>
        <w:t xml:space="preserve"> – Путешествующий голос, </w:t>
      </w:r>
      <w:r w:rsidR="00EA47A1" w:rsidRPr="00EA47A1">
        <w:t>Помешательство</w:t>
      </w:r>
      <w:r w:rsidR="00EA47A1">
        <w:rPr>
          <w:b w:val="0"/>
        </w:rPr>
        <w:t xml:space="preserve"> – Душевное беспокойство, </w:t>
      </w:r>
      <w:r w:rsidR="00EA47A1" w:rsidRPr="00EA47A1">
        <w:t>Доминирование</w:t>
      </w:r>
      <w:r w:rsidR="00EA47A1">
        <w:rPr>
          <w:b w:val="0"/>
        </w:rPr>
        <w:t xml:space="preserve"> - Гипноз</w:t>
      </w:r>
    </w:p>
    <w:p w:rsidR="00EA47A1" w:rsidRDefault="00EA47A1" w:rsidP="00340A0B">
      <w:pPr>
        <w:pStyle w:val="4"/>
        <w:numPr>
          <w:ilvl w:val="0"/>
          <w:numId w:val="0"/>
        </w:numPr>
        <w:shd w:val="clear" w:color="auto" w:fill="FFFFFF"/>
        <w:tabs>
          <w:tab w:val="left" w:pos="708"/>
        </w:tabs>
        <w:jc w:val="both"/>
      </w:pPr>
    </w:p>
    <w:p w:rsidR="00340A0B" w:rsidRDefault="00340A0B" w:rsidP="00340A0B">
      <w:pPr>
        <w:pStyle w:val="4"/>
        <w:numPr>
          <w:ilvl w:val="0"/>
          <w:numId w:val="0"/>
        </w:numPr>
        <w:shd w:val="clear" w:color="auto" w:fill="FFFFFF"/>
        <w:tabs>
          <w:tab w:val="left" w:pos="708"/>
        </w:tabs>
        <w:jc w:val="both"/>
      </w:pPr>
      <w:r>
        <w:t xml:space="preserve">Уровень 3. </w:t>
      </w:r>
      <w:r w:rsidRPr="00340A0B">
        <w:rPr>
          <w:b w:val="0"/>
        </w:rPr>
        <w:t xml:space="preserve">Эффекты </w:t>
      </w:r>
      <w:r>
        <w:rPr>
          <w:b w:val="0"/>
        </w:rPr>
        <w:t xml:space="preserve">как от дисциплин </w:t>
      </w:r>
      <w:r w:rsidR="00EA47A1" w:rsidRPr="00EA47A1">
        <w:t>Прорицание</w:t>
      </w:r>
      <w:r w:rsidR="00EA47A1">
        <w:rPr>
          <w:b w:val="0"/>
        </w:rPr>
        <w:t xml:space="preserve"> – Телепатия, </w:t>
      </w:r>
      <w:r w:rsidR="00EA47A1" w:rsidRPr="00EA47A1">
        <w:t>Доминирование</w:t>
      </w:r>
      <w:r w:rsidR="00EA47A1">
        <w:rPr>
          <w:b w:val="0"/>
        </w:rPr>
        <w:t xml:space="preserve"> – Забвение.</w:t>
      </w:r>
    </w:p>
    <w:p w:rsidR="00EA47A1" w:rsidRDefault="00EA47A1" w:rsidP="00340A0B">
      <w:pPr>
        <w:pStyle w:val="4"/>
        <w:numPr>
          <w:ilvl w:val="0"/>
          <w:numId w:val="0"/>
        </w:numPr>
        <w:shd w:val="clear" w:color="auto" w:fill="FFFFFF"/>
        <w:tabs>
          <w:tab w:val="left" w:pos="708"/>
        </w:tabs>
        <w:jc w:val="both"/>
      </w:pPr>
    </w:p>
    <w:p w:rsidR="00340A0B" w:rsidRDefault="00340A0B" w:rsidP="00340A0B">
      <w:pPr>
        <w:pStyle w:val="4"/>
        <w:numPr>
          <w:ilvl w:val="0"/>
          <w:numId w:val="0"/>
        </w:numPr>
        <w:shd w:val="clear" w:color="auto" w:fill="FFFFFF"/>
        <w:tabs>
          <w:tab w:val="left" w:pos="708"/>
        </w:tabs>
        <w:jc w:val="both"/>
      </w:pPr>
      <w:r>
        <w:t xml:space="preserve">Уровень 4. </w:t>
      </w:r>
      <w:r w:rsidRPr="00340A0B">
        <w:rPr>
          <w:b w:val="0"/>
        </w:rPr>
        <w:t xml:space="preserve">Эффекты </w:t>
      </w:r>
      <w:r>
        <w:rPr>
          <w:b w:val="0"/>
        </w:rPr>
        <w:t xml:space="preserve">как от дисциплин </w:t>
      </w:r>
      <w:proofErr w:type="spellStart"/>
      <w:r w:rsidR="00EA47A1" w:rsidRPr="00EA47A1">
        <w:t>Мельпомения</w:t>
      </w:r>
      <w:proofErr w:type="spellEnd"/>
      <w:r w:rsidR="00EA47A1">
        <w:rPr>
          <w:b w:val="0"/>
        </w:rPr>
        <w:t xml:space="preserve"> – Искусство разрушения сознания, </w:t>
      </w:r>
      <w:r w:rsidR="00EA47A1" w:rsidRPr="00EA47A1">
        <w:t>Присутствие</w:t>
      </w:r>
      <w:r w:rsidR="00EA47A1">
        <w:rPr>
          <w:b w:val="0"/>
        </w:rPr>
        <w:t xml:space="preserve"> – Призыв, </w:t>
      </w:r>
      <w:r w:rsidR="00EA47A1" w:rsidRPr="00EA47A1">
        <w:t>Прорицание</w:t>
      </w:r>
      <w:r w:rsidR="00EA47A1">
        <w:rPr>
          <w:b w:val="0"/>
        </w:rPr>
        <w:t xml:space="preserve"> – Духовная проекция, </w:t>
      </w:r>
      <w:r w:rsidR="00EA47A1" w:rsidRPr="00EA47A1">
        <w:t>Доминирование</w:t>
      </w:r>
      <w:r w:rsidR="00EA47A1">
        <w:rPr>
          <w:b w:val="0"/>
        </w:rPr>
        <w:t xml:space="preserve"> – Промывка мозгов.</w:t>
      </w:r>
    </w:p>
    <w:p w:rsidR="00EA47A1" w:rsidRDefault="00EA47A1" w:rsidP="00340A0B">
      <w:pPr>
        <w:pStyle w:val="4"/>
        <w:numPr>
          <w:ilvl w:val="0"/>
          <w:numId w:val="0"/>
        </w:numPr>
        <w:shd w:val="clear" w:color="auto" w:fill="FFFFFF"/>
        <w:tabs>
          <w:tab w:val="left" w:pos="708"/>
        </w:tabs>
        <w:jc w:val="both"/>
      </w:pPr>
    </w:p>
    <w:p w:rsidR="00340A0B" w:rsidRDefault="00340A0B" w:rsidP="00340A0B">
      <w:pPr>
        <w:pStyle w:val="4"/>
        <w:numPr>
          <w:ilvl w:val="0"/>
          <w:numId w:val="0"/>
        </w:numPr>
        <w:shd w:val="clear" w:color="auto" w:fill="FFFFFF"/>
        <w:tabs>
          <w:tab w:val="left" w:pos="708"/>
        </w:tabs>
        <w:jc w:val="both"/>
      </w:pPr>
      <w:r>
        <w:t xml:space="preserve">Уровень 5. </w:t>
      </w:r>
      <w:r w:rsidRPr="00340A0B">
        <w:rPr>
          <w:b w:val="0"/>
        </w:rPr>
        <w:t xml:space="preserve">Эффекты </w:t>
      </w:r>
      <w:r>
        <w:rPr>
          <w:b w:val="0"/>
        </w:rPr>
        <w:t xml:space="preserve">как от дисциплин </w:t>
      </w:r>
      <w:r w:rsidR="00EA47A1" w:rsidRPr="00EA47A1">
        <w:t>Прорицание</w:t>
      </w:r>
      <w:r w:rsidR="00EA47A1">
        <w:rPr>
          <w:b w:val="0"/>
        </w:rPr>
        <w:t xml:space="preserve"> – Гомон, </w:t>
      </w:r>
      <w:r w:rsidR="00EA47A1" w:rsidRPr="00EA47A1">
        <w:t>Доминирование</w:t>
      </w:r>
      <w:r w:rsidR="00EA47A1">
        <w:rPr>
          <w:b w:val="0"/>
        </w:rPr>
        <w:t xml:space="preserve"> – Манипулирование массами, </w:t>
      </w:r>
      <w:r w:rsidR="00EA47A1" w:rsidRPr="00EA47A1">
        <w:t>Помешательство</w:t>
      </w:r>
      <w:r w:rsidR="00EA47A1">
        <w:rPr>
          <w:b w:val="0"/>
        </w:rPr>
        <w:t xml:space="preserve"> – Дьявол в голове.</w:t>
      </w:r>
    </w:p>
    <w:p w:rsidR="00340A0B" w:rsidRPr="00340A0B" w:rsidRDefault="00340A0B" w:rsidP="00340A0B"/>
    <w:p w:rsidR="00BE70F9" w:rsidRDefault="00BE70F9" w:rsidP="00BE70F9">
      <w:pPr>
        <w:pStyle w:val="a4"/>
        <w:shd w:val="clear" w:color="auto" w:fill="FFFFFF"/>
        <w:spacing w:before="144" w:beforeAutospacing="0" w:after="288" w:afterAutospacing="0"/>
        <w:jc w:val="both"/>
        <w:rPr>
          <w:b/>
          <w:color w:val="000000"/>
        </w:rPr>
      </w:pPr>
    </w:p>
    <w:p w:rsidR="006D4CAA" w:rsidRDefault="006D4CAA"/>
    <w:sectPr w:rsidR="006D4CA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pStyle w:val="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bullet"/>
      <w:lvlText w:val=""/>
      <w:lvlJc w:val="left"/>
      <w:pPr>
        <w:tabs>
          <w:tab w:val="num" w:pos="0"/>
        </w:tabs>
        <w:ind w:left="0" w:firstLine="0"/>
      </w:pPr>
      <w:rPr>
        <w:rFonts w:ascii="Symbol" w:hAnsi="Symbol"/>
      </w:rPr>
    </w:lvl>
  </w:abstractNum>
  <w:abstractNum w:abstractNumId="2">
    <w:nsid w:val="00000003"/>
    <w:multiLevelType w:val="singleLevel"/>
    <w:tmpl w:val="00000003"/>
    <w:name w:val="WW8Num3"/>
    <w:lvl w:ilvl="0">
      <w:start w:val="1"/>
      <w:numFmt w:val="bullet"/>
      <w:lvlText w:val=""/>
      <w:lvlJc w:val="left"/>
      <w:pPr>
        <w:tabs>
          <w:tab w:val="num" w:pos="0"/>
        </w:tabs>
        <w:ind w:left="0" w:firstLine="0"/>
      </w:pPr>
      <w:rPr>
        <w:rFonts w:ascii="Symbol" w:hAnsi="Symbol"/>
      </w:rPr>
    </w:lvl>
  </w:abstractNum>
  <w:abstractNum w:abstractNumId="3">
    <w:nsid w:val="00000004"/>
    <w:multiLevelType w:val="singleLevel"/>
    <w:tmpl w:val="00000004"/>
    <w:name w:val="WW8Num4"/>
    <w:lvl w:ilvl="0">
      <w:start w:val="1"/>
      <w:numFmt w:val="bullet"/>
      <w:lvlText w:val=""/>
      <w:lvlJc w:val="left"/>
      <w:pPr>
        <w:tabs>
          <w:tab w:val="num" w:pos="0"/>
        </w:tabs>
        <w:ind w:left="0" w:firstLine="0"/>
      </w:pPr>
      <w:rPr>
        <w:rFonts w:ascii="Symbol" w:hAnsi="Symbol"/>
      </w:rPr>
    </w:lvl>
  </w:abstractNum>
  <w:abstractNum w:abstractNumId="4">
    <w:nsid w:val="00000005"/>
    <w:multiLevelType w:val="singleLevel"/>
    <w:tmpl w:val="00000005"/>
    <w:name w:val="WW8Num5"/>
    <w:lvl w:ilvl="0">
      <w:start w:val="1"/>
      <w:numFmt w:val="bullet"/>
      <w:lvlText w:val=""/>
      <w:lvlJc w:val="left"/>
      <w:pPr>
        <w:tabs>
          <w:tab w:val="num" w:pos="0"/>
        </w:tabs>
        <w:ind w:left="0" w:firstLine="0"/>
      </w:pPr>
      <w:rPr>
        <w:rFonts w:ascii="Symbol" w:hAnsi="Symbol"/>
      </w:rPr>
    </w:lvl>
  </w:abstractNum>
  <w:abstractNum w:abstractNumId="5">
    <w:nsid w:val="00000006"/>
    <w:multiLevelType w:val="singleLevel"/>
    <w:tmpl w:val="00000006"/>
    <w:name w:val="WW8Num6"/>
    <w:lvl w:ilvl="0">
      <w:start w:val="1"/>
      <w:numFmt w:val="bullet"/>
      <w:lvlText w:val=""/>
      <w:lvlJc w:val="left"/>
      <w:pPr>
        <w:tabs>
          <w:tab w:val="num" w:pos="0"/>
        </w:tabs>
        <w:ind w:left="0" w:firstLine="0"/>
      </w:pPr>
      <w:rPr>
        <w:rFonts w:ascii="Symbol" w:hAnsi="Symbol"/>
      </w:rPr>
    </w:lvl>
  </w:abstractNum>
  <w:abstractNum w:abstractNumId="6">
    <w:nsid w:val="00000007"/>
    <w:multiLevelType w:val="multilevel"/>
    <w:tmpl w:val="00000007"/>
    <w:name w:val="WW8Num7"/>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7">
    <w:nsid w:val="00000008"/>
    <w:multiLevelType w:val="singleLevel"/>
    <w:tmpl w:val="00000008"/>
    <w:name w:val="WW8Num8"/>
    <w:lvl w:ilvl="0">
      <w:start w:val="1"/>
      <w:numFmt w:val="bullet"/>
      <w:lvlText w:val=""/>
      <w:lvlJc w:val="left"/>
      <w:pPr>
        <w:tabs>
          <w:tab w:val="num" w:pos="0"/>
        </w:tabs>
        <w:ind w:left="0" w:firstLine="0"/>
      </w:pPr>
      <w:rPr>
        <w:rFonts w:ascii="Symbol" w:hAnsi="Symbol" w:cs="Times New Roman"/>
      </w:rPr>
    </w:lvl>
  </w:abstractNum>
  <w:abstractNum w:abstractNumId="8">
    <w:nsid w:val="00000009"/>
    <w:multiLevelType w:val="singleLevel"/>
    <w:tmpl w:val="00000009"/>
    <w:name w:val="WW8Num9"/>
    <w:lvl w:ilvl="0">
      <w:start w:val="1"/>
      <w:numFmt w:val="bullet"/>
      <w:lvlText w:val=""/>
      <w:lvlJc w:val="left"/>
      <w:pPr>
        <w:tabs>
          <w:tab w:val="num" w:pos="0"/>
        </w:tabs>
        <w:ind w:left="0" w:firstLine="0"/>
      </w:pPr>
      <w:rPr>
        <w:rFonts w:ascii="Symbol" w:hAnsi="Symbol"/>
      </w:rPr>
    </w:lvl>
  </w:abstractNum>
  <w:abstractNum w:abstractNumId="9">
    <w:nsid w:val="0000000A"/>
    <w:multiLevelType w:val="singleLevel"/>
    <w:tmpl w:val="0000000A"/>
    <w:name w:val="WW8Num10"/>
    <w:lvl w:ilvl="0">
      <w:start w:val="1"/>
      <w:numFmt w:val="bullet"/>
      <w:lvlText w:val=""/>
      <w:lvlJc w:val="left"/>
      <w:pPr>
        <w:tabs>
          <w:tab w:val="num" w:pos="0"/>
        </w:tabs>
        <w:ind w:left="0" w:firstLine="0"/>
      </w:pPr>
      <w:rPr>
        <w:rFonts w:ascii="Symbol" w:hAnsi="Symbol"/>
      </w:rPr>
    </w:lvl>
  </w:abstractNum>
  <w:abstractNum w:abstractNumId="10">
    <w:nsid w:val="0000000B"/>
    <w:multiLevelType w:val="singleLevel"/>
    <w:tmpl w:val="0000000B"/>
    <w:name w:val="WW8Num11"/>
    <w:lvl w:ilvl="0">
      <w:start w:val="1"/>
      <w:numFmt w:val="bullet"/>
      <w:lvlText w:val=""/>
      <w:lvlJc w:val="left"/>
      <w:pPr>
        <w:tabs>
          <w:tab w:val="num" w:pos="0"/>
        </w:tabs>
        <w:ind w:left="0" w:firstLine="0"/>
      </w:pPr>
      <w:rPr>
        <w:rFonts w:ascii="Symbol" w:hAnsi="Symbol" w:cs="Times New Roman"/>
      </w:r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9"/>
  </w:num>
  <w:num w:numId="5">
    <w:abstractNumId w:val="1"/>
  </w:num>
  <w:num w:numId="6">
    <w:abstractNumId w:val="2"/>
  </w:num>
  <w:num w:numId="7">
    <w:abstractNumId w:val="3"/>
  </w:num>
  <w:num w:numId="8">
    <w:abstractNumId w:val="4"/>
  </w:num>
  <w:num w:numId="9">
    <w:abstractNumId w:val="5"/>
  </w:num>
  <w:num w:numId="10">
    <w:abstractNumId w:val="6"/>
  </w:num>
  <w:num w:numId="11">
    <w:abstractNumId w:val="7"/>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4E7B"/>
    <w:rsid w:val="000055EA"/>
    <w:rsid w:val="00007A8E"/>
    <w:rsid w:val="0002290C"/>
    <w:rsid w:val="000B71FD"/>
    <w:rsid w:val="00102F70"/>
    <w:rsid w:val="00107B36"/>
    <w:rsid w:val="00115691"/>
    <w:rsid w:val="0011660E"/>
    <w:rsid w:val="00131D41"/>
    <w:rsid w:val="00161505"/>
    <w:rsid w:val="0016514C"/>
    <w:rsid w:val="001864B0"/>
    <w:rsid w:val="001A24B2"/>
    <w:rsid w:val="001B5D2D"/>
    <w:rsid w:val="001B6FA1"/>
    <w:rsid w:val="001D31E8"/>
    <w:rsid w:val="00214E94"/>
    <w:rsid w:val="00242130"/>
    <w:rsid w:val="00296E84"/>
    <w:rsid w:val="002D2617"/>
    <w:rsid w:val="003039B0"/>
    <w:rsid w:val="003071F2"/>
    <w:rsid w:val="00323C43"/>
    <w:rsid w:val="00340A0B"/>
    <w:rsid w:val="003A04AB"/>
    <w:rsid w:val="003A6C0A"/>
    <w:rsid w:val="00412A07"/>
    <w:rsid w:val="004B1F32"/>
    <w:rsid w:val="004E3080"/>
    <w:rsid w:val="00507F75"/>
    <w:rsid w:val="00582A48"/>
    <w:rsid w:val="00584A00"/>
    <w:rsid w:val="005F159C"/>
    <w:rsid w:val="00623370"/>
    <w:rsid w:val="00633423"/>
    <w:rsid w:val="00662B95"/>
    <w:rsid w:val="006B2F46"/>
    <w:rsid w:val="006D4CAA"/>
    <w:rsid w:val="006F4362"/>
    <w:rsid w:val="00734A3F"/>
    <w:rsid w:val="00763FEC"/>
    <w:rsid w:val="00773F9B"/>
    <w:rsid w:val="007B4DC9"/>
    <w:rsid w:val="007E6FD1"/>
    <w:rsid w:val="008050D1"/>
    <w:rsid w:val="00826E90"/>
    <w:rsid w:val="008933AB"/>
    <w:rsid w:val="008941A3"/>
    <w:rsid w:val="00895E66"/>
    <w:rsid w:val="008B00CD"/>
    <w:rsid w:val="008F02CB"/>
    <w:rsid w:val="00936C4B"/>
    <w:rsid w:val="00981AC0"/>
    <w:rsid w:val="0098512D"/>
    <w:rsid w:val="00985DAA"/>
    <w:rsid w:val="00991227"/>
    <w:rsid w:val="0099307A"/>
    <w:rsid w:val="009947BA"/>
    <w:rsid w:val="00A213E7"/>
    <w:rsid w:val="00A763A5"/>
    <w:rsid w:val="00A83B55"/>
    <w:rsid w:val="00A84138"/>
    <w:rsid w:val="00AA0C0A"/>
    <w:rsid w:val="00AC6EC9"/>
    <w:rsid w:val="00AE7B58"/>
    <w:rsid w:val="00BA0FCC"/>
    <w:rsid w:val="00BD0ABA"/>
    <w:rsid w:val="00BE70F9"/>
    <w:rsid w:val="00C31201"/>
    <w:rsid w:val="00C64E7B"/>
    <w:rsid w:val="00C77E07"/>
    <w:rsid w:val="00C83E7C"/>
    <w:rsid w:val="00CC2DCF"/>
    <w:rsid w:val="00D2146E"/>
    <w:rsid w:val="00D27D2D"/>
    <w:rsid w:val="00D41056"/>
    <w:rsid w:val="00D55322"/>
    <w:rsid w:val="00DB5419"/>
    <w:rsid w:val="00E0098F"/>
    <w:rsid w:val="00E04DBC"/>
    <w:rsid w:val="00E3239D"/>
    <w:rsid w:val="00E74CDA"/>
    <w:rsid w:val="00EA47A1"/>
    <w:rsid w:val="00EB64E2"/>
    <w:rsid w:val="00F050EF"/>
    <w:rsid w:val="00F3473C"/>
    <w:rsid w:val="00F65F32"/>
    <w:rsid w:val="00F74FB7"/>
    <w:rsid w:val="00FB0494"/>
    <w:rsid w:val="00FB4BD5"/>
    <w:rsid w:val="00FC6007"/>
    <w:rsid w:val="00FF0863"/>
    <w:rsid w:val="00FF245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0F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BE70F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E70F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BE70F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BE70F9"/>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70F9"/>
    <w:rPr>
      <w:rFonts w:asciiTheme="majorHAnsi" w:eastAsiaTheme="majorEastAsia" w:hAnsiTheme="majorHAnsi" w:cstheme="majorBidi"/>
      <w:b/>
      <w:bCs/>
      <w:color w:val="365F91" w:themeColor="accent1" w:themeShade="BF"/>
      <w:sz w:val="28"/>
      <w:szCs w:val="28"/>
      <w:lang w:eastAsia="ar-SA"/>
    </w:rPr>
  </w:style>
  <w:style w:type="character" w:customStyle="1" w:styleId="20">
    <w:name w:val="Заголовок 2 Знак"/>
    <w:basedOn w:val="a0"/>
    <w:link w:val="2"/>
    <w:uiPriority w:val="9"/>
    <w:semiHidden/>
    <w:rsid w:val="00BE70F9"/>
    <w:rPr>
      <w:rFonts w:asciiTheme="majorHAnsi" w:eastAsiaTheme="majorEastAsia" w:hAnsiTheme="majorHAnsi" w:cstheme="majorBidi"/>
      <w:b/>
      <w:bCs/>
      <w:color w:val="4F81BD" w:themeColor="accent1"/>
      <w:sz w:val="26"/>
      <w:szCs w:val="26"/>
      <w:lang w:eastAsia="ar-SA"/>
    </w:rPr>
  </w:style>
  <w:style w:type="character" w:customStyle="1" w:styleId="30">
    <w:name w:val="Заголовок 3 Знак"/>
    <w:basedOn w:val="a0"/>
    <w:link w:val="3"/>
    <w:semiHidden/>
    <w:rsid w:val="00BE70F9"/>
    <w:rPr>
      <w:rFonts w:asciiTheme="majorHAnsi" w:eastAsiaTheme="majorEastAsia" w:hAnsiTheme="majorHAnsi" w:cstheme="majorBidi"/>
      <w:b/>
      <w:bCs/>
      <w:color w:val="4F81BD" w:themeColor="accent1"/>
      <w:sz w:val="24"/>
      <w:szCs w:val="24"/>
      <w:lang w:eastAsia="ar-SA"/>
    </w:rPr>
  </w:style>
  <w:style w:type="character" w:customStyle="1" w:styleId="40">
    <w:name w:val="Заголовок 4 Знак"/>
    <w:basedOn w:val="a0"/>
    <w:link w:val="4"/>
    <w:rsid w:val="00BE70F9"/>
    <w:rPr>
      <w:rFonts w:ascii="Times New Roman" w:eastAsia="Times New Roman" w:hAnsi="Times New Roman" w:cs="Times New Roman"/>
      <w:b/>
      <w:bCs/>
      <w:sz w:val="24"/>
      <w:szCs w:val="24"/>
      <w:lang w:eastAsia="ar-SA"/>
    </w:rPr>
  </w:style>
  <w:style w:type="character" w:styleId="a3">
    <w:name w:val="Hyperlink"/>
    <w:basedOn w:val="a0"/>
    <w:uiPriority w:val="99"/>
    <w:semiHidden/>
    <w:unhideWhenUsed/>
    <w:rsid w:val="00BE70F9"/>
    <w:rPr>
      <w:color w:val="0000FF"/>
      <w:u w:val="single"/>
    </w:rPr>
  </w:style>
  <w:style w:type="paragraph" w:styleId="a4">
    <w:name w:val="Normal (Web)"/>
    <w:basedOn w:val="a"/>
    <w:uiPriority w:val="99"/>
    <w:semiHidden/>
    <w:unhideWhenUsed/>
    <w:rsid w:val="00BE70F9"/>
    <w:pPr>
      <w:suppressAutoHyphens w:val="0"/>
      <w:spacing w:before="100" w:beforeAutospacing="1" w:after="100" w:afterAutospacing="1"/>
    </w:pPr>
    <w:rPr>
      <w:lang w:eastAsia="ru-RU"/>
    </w:rPr>
  </w:style>
  <w:style w:type="paragraph" w:styleId="a5">
    <w:name w:val="Subtitle"/>
    <w:basedOn w:val="a"/>
    <w:next w:val="a"/>
    <w:link w:val="a6"/>
    <w:uiPriority w:val="11"/>
    <w:qFormat/>
    <w:rsid w:val="00BE70F9"/>
    <w:rPr>
      <w:rFonts w:asciiTheme="majorHAnsi" w:eastAsiaTheme="majorEastAsia" w:hAnsiTheme="majorHAnsi" w:cstheme="majorBidi"/>
      <w:i/>
      <w:iCs/>
      <w:color w:val="4F81BD" w:themeColor="accent1"/>
      <w:spacing w:val="15"/>
    </w:rPr>
  </w:style>
  <w:style w:type="character" w:customStyle="1" w:styleId="a6">
    <w:name w:val="Подзаголовок Знак"/>
    <w:basedOn w:val="a0"/>
    <w:link w:val="a5"/>
    <w:uiPriority w:val="11"/>
    <w:rsid w:val="00BE70F9"/>
    <w:rPr>
      <w:rFonts w:asciiTheme="majorHAnsi" w:eastAsiaTheme="majorEastAsia" w:hAnsiTheme="majorHAnsi" w:cstheme="majorBidi"/>
      <w:i/>
      <w:iCs/>
      <w:color w:val="4F81BD" w:themeColor="accent1"/>
      <w:spacing w:val="15"/>
      <w:sz w:val="24"/>
      <w:szCs w:val="24"/>
      <w:lang w:eastAsia="ar-SA"/>
    </w:rPr>
  </w:style>
  <w:style w:type="paragraph" w:styleId="a7">
    <w:name w:val="Title"/>
    <w:basedOn w:val="a"/>
    <w:next w:val="a5"/>
    <w:link w:val="a8"/>
    <w:uiPriority w:val="99"/>
    <w:qFormat/>
    <w:rsid w:val="00BE70F9"/>
    <w:pPr>
      <w:jc w:val="center"/>
    </w:pPr>
    <w:rPr>
      <w:b/>
      <w:bCs/>
      <w:sz w:val="28"/>
    </w:rPr>
  </w:style>
  <w:style w:type="character" w:customStyle="1" w:styleId="a8">
    <w:name w:val="Название Знак"/>
    <w:basedOn w:val="a0"/>
    <w:link w:val="a7"/>
    <w:uiPriority w:val="99"/>
    <w:rsid w:val="00BE70F9"/>
    <w:rPr>
      <w:rFonts w:ascii="Times New Roman" w:eastAsia="Times New Roman" w:hAnsi="Times New Roman" w:cs="Times New Roman"/>
      <w:b/>
      <w:bCs/>
      <w:sz w:val="28"/>
      <w:szCs w:val="24"/>
      <w:lang w:eastAsia="ar-SA"/>
    </w:rPr>
  </w:style>
  <w:style w:type="paragraph" w:styleId="a9">
    <w:name w:val="Body Text Indent"/>
    <w:basedOn w:val="a"/>
    <w:link w:val="aa"/>
    <w:uiPriority w:val="99"/>
    <w:semiHidden/>
    <w:unhideWhenUsed/>
    <w:rsid w:val="00BE70F9"/>
    <w:pPr>
      <w:ind w:firstLine="900"/>
      <w:jc w:val="both"/>
    </w:pPr>
    <w:rPr>
      <w:sz w:val="28"/>
    </w:rPr>
  </w:style>
  <w:style w:type="character" w:customStyle="1" w:styleId="aa">
    <w:name w:val="Основной текст с отступом Знак"/>
    <w:basedOn w:val="a0"/>
    <w:link w:val="a9"/>
    <w:uiPriority w:val="99"/>
    <w:semiHidden/>
    <w:rsid w:val="00BE70F9"/>
    <w:rPr>
      <w:rFonts w:ascii="Times New Roman" w:eastAsia="Times New Roman" w:hAnsi="Times New Roman" w:cs="Times New Roman"/>
      <w:sz w:val="28"/>
      <w:szCs w:val="24"/>
      <w:lang w:eastAsia="ar-SA"/>
    </w:rPr>
  </w:style>
  <w:style w:type="paragraph" w:styleId="ab">
    <w:name w:val="No Spacing"/>
    <w:uiPriority w:val="1"/>
    <w:qFormat/>
    <w:rsid w:val="00BE70F9"/>
    <w:pPr>
      <w:suppressAutoHyphens/>
      <w:spacing w:after="0" w:line="240" w:lineRule="auto"/>
    </w:pPr>
    <w:rPr>
      <w:rFonts w:ascii="Times New Roman" w:eastAsia="Times New Roman" w:hAnsi="Times New Roman" w:cs="Times New Roman"/>
      <w:sz w:val="24"/>
      <w:szCs w:val="24"/>
      <w:lang w:eastAsia="ar-SA"/>
    </w:rPr>
  </w:style>
  <w:style w:type="paragraph" w:styleId="ac">
    <w:name w:val="List Paragraph"/>
    <w:basedOn w:val="a"/>
    <w:uiPriority w:val="34"/>
    <w:qFormat/>
    <w:rsid w:val="00BE70F9"/>
    <w:pPr>
      <w:ind w:left="720"/>
      <w:contextualSpacing/>
    </w:pPr>
  </w:style>
  <w:style w:type="paragraph" w:customStyle="1" w:styleId="Web">
    <w:name w:val="Обычный (Web)"/>
    <w:basedOn w:val="a"/>
    <w:uiPriority w:val="99"/>
    <w:rsid w:val="00BE70F9"/>
    <w:pPr>
      <w:spacing w:before="65" w:after="65"/>
    </w:pPr>
    <w:rPr>
      <w:rFonts w:ascii="Arial Unicode MS" w:eastAsia="Arial Unicode MS" w:hAnsi="Arial Unicode MS" w:cs="Arial Unicode MS"/>
    </w:rPr>
  </w:style>
  <w:style w:type="paragraph" w:customStyle="1" w:styleId="progress">
    <w:name w:val="progress"/>
    <w:basedOn w:val="a"/>
    <w:uiPriority w:val="99"/>
    <w:rsid w:val="00BE70F9"/>
    <w:pPr>
      <w:spacing w:before="65" w:after="65"/>
    </w:pPr>
    <w:rPr>
      <w:rFonts w:ascii="Arial Unicode MS" w:eastAsia="Arial Unicode MS" w:hAnsi="Arial Unicode MS" w:cs="Arial Unicode MS"/>
      <w:b/>
      <w:bCs/>
    </w:rPr>
  </w:style>
  <w:style w:type="paragraph" w:customStyle="1" w:styleId="11">
    <w:name w:val="Указатель1"/>
    <w:basedOn w:val="a"/>
    <w:uiPriority w:val="99"/>
    <w:rsid w:val="00BE70F9"/>
    <w:pPr>
      <w:suppressLineNumbers/>
    </w:pPr>
    <w:rPr>
      <w:rFonts w:ascii="Arial" w:hAnsi="Arial" w:cs="Tahoma"/>
    </w:rPr>
  </w:style>
  <w:style w:type="paragraph" w:customStyle="1" w:styleId="ad">
    <w:name w:val="Заголовок таблицы"/>
    <w:basedOn w:val="a"/>
    <w:uiPriority w:val="99"/>
    <w:rsid w:val="00BE70F9"/>
    <w:pPr>
      <w:suppressLineNumbers/>
      <w:jc w:val="center"/>
    </w:pPr>
    <w:rPr>
      <w:b/>
      <w:bCs/>
    </w:rPr>
  </w:style>
  <w:style w:type="paragraph" w:customStyle="1" w:styleId="21">
    <w:name w:val="Основной текст 21"/>
    <w:basedOn w:val="a"/>
    <w:uiPriority w:val="99"/>
    <w:rsid w:val="00BE70F9"/>
    <w:rPr>
      <w:color w:val="C6C7CE"/>
      <w:szCs w:val="17"/>
    </w:rPr>
  </w:style>
  <w:style w:type="paragraph" w:customStyle="1" w:styleId="31">
    <w:name w:val="Основной текст 31"/>
    <w:basedOn w:val="a"/>
    <w:uiPriority w:val="99"/>
    <w:rsid w:val="00BE70F9"/>
    <w:rPr>
      <w:color w:val="000000"/>
      <w:szCs w:val="17"/>
    </w:rPr>
  </w:style>
  <w:style w:type="character" w:customStyle="1" w:styleId="apple-converted-space">
    <w:name w:val="apple-converted-space"/>
    <w:basedOn w:val="a0"/>
    <w:rsid w:val="00BE70F9"/>
  </w:style>
  <w:style w:type="character" w:customStyle="1" w:styleId="WW8Num6z0">
    <w:name w:val="WW8Num6z0"/>
    <w:rsid w:val="00BE70F9"/>
    <w:rPr>
      <w:rFonts w:ascii="Symbol" w:hAnsi="Symbol" w:hint="default"/>
    </w:rPr>
  </w:style>
  <w:style w:type="character" w:styleId="ae">
    <w:name w:val="Strong"/>
    <w:basedOn w:val="a0"/>
    <w:uiPriority w:val="22"/>
    <w:qFormat/>
    <w:rsid w:val="00BE70F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0F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uiPriority w:val="9"/>
    <w:qFormat/>
    <w:rsid w:val="00BE70F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BE70F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BE70F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BE70F9"/>
    <w:pPr>
      <w:keepNext/>
      <w:numPr>
        <w:ilvl w:val="3"/>
        <w:numId w:val="1"/>
      </w:numPr>
      <w:jc w:val="center"/>
      <w:outlineLvl w:val="3"/>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E70F9"/>
    <w:rPr>
      <w:rFonts w:asciiTheme="majorHAnsi" w:eastAsiaTheme="majorEastAsia" w:hAnsiTheme="majorHAnsi" w:cstheme="majorBidi"/>
      <w:b/>
      <w:bCs/>
      <w:color w:val="365F91" w:themeColor="accent1" w:themeShade="BF"/>
      <w:sz w:val="28"/>
      <w:szCs w:val="28"/>
      <w:lang w:eastAsia="ar-SA"/>
    </w:rPr>
  </w:style>
  <w:style w:type="character" w:customStyle="1" w:styleId="20">
    <w:name w:val="Заголовок 2 Знак"/>
    <w:basedOn w:val="a0"/>
    <w:link w:val="2"/>
    <w:uiPriority w:val="9"/>
    <w:semiHidden/>
    <w:rsid w:val="00BE70F9"/>
    <w:rPr>
      <w:rFonts w:asciiTheme="majorHAnsi" w:eastAsiaTheme="majorEastAsia" w:hAnsiTheme="majorHAnsi" w:cstheme="majorBidi"/>
      <w:b/>
      <w:bCs/>
      <w:color w:val="4F81BD" w:themeColor="accent1"/>
      <w:sz w:val="26"/>
      <w:szCs w:val="26"/>
      <w:lang w:eastAsia="ar-SA"/>
    </w:rPr>
  </w:style>
  <w:style w:type="character" w:customStyle="1" w:styleId="30">
    <w:name w:val="Заголовок 3 Знак"/>
    <w:basedOn w:val="a0"/>
    <w:link w:val="3"/>
    <w:semiHidden/>
    <w:rsid w:val="00BE70F9"/>
    <w:rPr>
      <w:rFonts w:asciiTheme="majorHAnsi" w:eastAsiaTheme="majorEastAsia" w:hAnsiTheme="majorHAnsi" w:cstheme="majorBidi"/>
      <w:b/>
      <w:bCs/>
      <w:color w:val="4F81BD" w:themeColor="accent1"/>
      <w:sz w:val="24"/>
      <w:szCs w:val="24"/>
      <w:lang w:eastAsia="ar-SA"/>
    </w:rPr>
  </w:style>
  <w:style w:type="character" w:customStyle="1" w:styleId="40">
    <w:name w:val="Заголовок 4 Знак"/>
    <w:basedOn w:val="a0"/>
    <w:link w:val="4"/>
    <w:rsid w:val="00BE70F9"/>
    <w:rPr>
      <w:rFonts w:ascii="Times New Roman" w:eastAsia="Times New Roman" w:hAnsi="Times New Roman" w:cs="Times New Roman"/>
      <w:b/>
      <w:bCs/>
      <w:sz w:val="24"/>
      <w:szCs w:val="24"/>
      <w:lang w:eastAsia="ar-SA"/>
    </w:rPr>
  </w:style>
  <w:style w:type="character" w:styleId="a3">
    <w:name w:val="Hyperlink"/>
    <w:basedOn w:val="a0"/>
    <w:uiPriority w:val="99"/>
    <w:semiHidden/>
    <w:unhideWhenUsed/>
    <w:rsid w:val="00BE70F9"/>
    <w:rPr>
      <w:color w:val="0000FF"/>
      <w:u w:val="single"/>
    </w:rPr>
  </w:style>
  <w:style w:type="paragraph" w:styleId="a4">
    <w:name w:val="Normal (Web)"/>
    <w:basedOn w:val="a"/>
    <w:uiPriority w:val="99"/>
    <w:semiHidden/>
    <w:unhideWhenUsed/>
    <w:rsid w:val="00BE70F9"/>
    <w:pPr>
      <w:suppressAutoHyphens w:val="0"/>
      <w:spacing w:before="100" w:beforeAutospacing="1" w:after="100" w:afterAutospacing="1"/>
    </w:pPr>
    <w:rPr>
      <w:lang w:eastAsia="ru-RU"/>
    </w:rPr>
  </w:style>
  <w:style w:type="paragraph" w:styleId="a5">
    <w:name w:val="Subtitle"/>
    <w:basedOn w:val="a"/>
    <w:next w:val="a"/>
    <w:link w:val="a6"/>
    <w:uiPriority w:val="11"/>
    <w:qFormat/>
    <w:rsid w:val="00BE70F9"/>
    <w:rPr>
      <w:rFonts w:asciiTheme="majorHAnsi" w:eastAsiaTheme="majorEastAsia" w:hAnsiTheme="majorHAnsi" w:cstheme="majorBidi"/>
      <w:i/>
      <w:iCs/>
      <w:color w:val="4F81BD" w:themeColor="accent1"/>
      <w:spacing w:val="15"/>
    </w:rPr>
  </w:style>
  <w:style w:type="character" w:customStyle="1" w:styleId="a6">
    <w:name w:val="Подзаголовок Знак"/>
    <w:basedOn w:val="a0"/>
    <w:link w:val="a5"/>
    <w:uiPriority w:val="11"/>
    <w:rsid w:val="00BE70F9"/>
    <w:rPr>
      <w:rFonts w:asciiTheme="majorHAnsi" w:eastAsiaTheme="majorEastAsia" w:hAnsiTheme="majorHAnsi" w:cstheme="majorBidi"/>
      <w:i/>
      <w:iCs/>
      <w:color w:val="4F81BD" w:themeColor="accent1"/>
      <w:spacing w:val="15"/>
      <w:sz w:val="24"/>
      <w:szCs w:val="24"/>
      <w:lang w:eastAsia="ar-SA"/>
    </w:rPr>
  </w:style>
  <w:style w:type="paragraph" w:styleId="a7">
    <w:name w:val="Title"/>
    <w:basedOn w:val="a"/>
    <w:next w:val="a5"/>
    <w:link w:val="a8"/>
    <w:uiPriority w:val="99"/>
    <w:qFormat/>
    <w:rsid w:val="00BE70F9"/>
    <w:pPr>
      <w:jc w:val="center"/>
    </w:pPr>
    <w:rPr>
      <w:b/>
      <w:bCs/>
      <w:sz w:val="28"/>
    </w:rPr>
  </w:style>
  <w:style w:type="character" w:customStyle="1" w:styleId="a8">
    <w:name w:val="Название Знак"/>
    <w:basedOn w:val="a0"/>
    <w:link w:val="a7"/>
    <w:uiPriority w:val="99"/>
    <w:rsid w:val="00BE70F9"/>
    <w:rPr>
      <w:rFonts w:ascii="Times New Roman" w:eastAsia="Times New Roman" w:hAnsi="Times New Roman" w:cs="Times New Roman"/>
      <w:b/>
      <w:bCs/>
      <w:sz w:val="28"/>
      <w:szCs w:val="24"/>
      <w:lang w:eastAsia="ar-SA"/>
    </w:rPr>
  </w:style>
  <w:style w:type="paragraph" w:styleId="a9">
    <w:name w:val="Body Text Indent"/>
    <w:basedOn w:val="a"/>
    <w:link w:val="aa"/>
    <w:uiPriority w:val="99"/>
    <w:semiHidden/>
    <w:unhideWhenUsed/>
    <w:rsid w:val="00BE70F9"/>
    <w:pPr>
      <w:ind w:firstLine="900"/>
      <w:jc w:val="both"/>
    </w:pPr>
    <w:rPr>
      <w:sz w:val="28"/>
    </w:rPr>
  </w:style>
  <w:style w:type="character" w:customStyle="1" w:styleId="aa">
    <w:name w:val="Основной текст с отступом Знак"/>
    <w:basedOn w:val="a0"/>
    <w:link w:val="a9"/>
    <w:uiPriority w:val="99"/>
    <w:semiHidden/>
    <w:rsid w:val="00BE70F9"/>
    <w:rPr>
      <w:rFonts w:ascii="Times New Roman" w:eastAsia="Times New Roman" w:hAnsi="Times New Roman" w:cs="Times New Roman"/>
      <w:sz w:val="28"/>
      <w:szCs w:val="24"/>
      <w:lang w:eastAsia="ar-SA"/>
    </w:rPr>
  </w:style>
  <w:style w:type="paragraph" w:styleId="ab">
    <w:name w:val="No Spacing"/>
    <w:uiPriority w:val="1"/>
    <w:qFormat/>
    <w:rsid w:val="00BE70F9"/>
    <w:pPr>
      <w:suppressAutoHyphens/>
      <w:spacing w:after="0" w:line="240" w:lineRule="auto"/>
    </w:pPr>
    <w:rPr>
      <w:rFonts w:ascii="Times New Roman" w:eastAsia="Times New Roman" w:hAnsi="Times New Roman" w:cs="Times New Roman"/>
      <w:sz w:val="24"/>
      <w:szCs w:val="24"/>
      <w:lang w:eastAsia="ar-SA"/>
    </w:rPr>
  </w:style>
  <w:style w:type="paragraph" w:styleId="ac">
    <w:name w:val="List Paragraph"/>
    <w:basedOn w:val="a"/>
    <w:uiPriority w:val="34"/>
    <w:qFormat/>
    <w:rsid w:val="00BE70F9"/>
    <w:pPr>
      <w:ind w:left="720"/>
      <w:contextualSpacing/>
    </w:pPr>
  </w:style>
  <w:style w:type="paragraph" w:customStyle="1" w:styleId="Web">
    <w:name w:val="Обычный (Web)"/>
    <w:basedOn w:val="a"/>
    <w:uiPriority w:val="99"/>
    <w:rsid w:val="00BE70F9"/>
    <w:pPr>
      <w:spacing w:before="65" w:after="65"/>
    </w:pPr>
    <w:rPr>
      <w:rFonts w:ascii="Arial Unicode MS" w:eastAsia="Arial Unicode MS" w:hAnsi="Arial Unicode MS" w:cs="Arial Unicode MS"/>
    </w:rPr>
  </w:style>
  <w:style w:type="paragraph" w:customStyle="1" w:styleId="progress">
    <w:name w:val="progress"/>
    <w:basedOn w:val="a"/>
    <w:uiPriority w:val="99"/>
    <w:rsid w:val="00BE70F9"/>
    <w:pPr>
      <w:spacing w:before="65" w:after="65"/>
    </w:pPr>
    <w:rPr>
      <w:rFonts w:ascii="Arial Unicode MS" w:eastAsia="Arial Unicode MS" w:hAnsi="Arial Unicode MS" w:cs="Arial Unicode MS"/>
      <w:b/>
      <w:bCs/>
    </w:rPr>
  </w:style>
  <w:style w:type="paragraph" w:customStyle="1" w:styleId="11">
    <w:name w:val="Указатель1"/>
    <w:basedOn w:val="a"/>
    <w:uiPriority w:val="99"/>
    <w:rsid w:val="00BE70F9"/>
    <w:pPr>
      <w:suppressLineNumbers/>
    </w:pPr>
    <w:rPr>
      <w:rFonts w:ascii="Arial" w:hAnsi="Arial" w:cs="Tahoma"/>
    </w:rPr>
  </w:style>
  <w:style w:type="paragraph" w:customStyle="1" w:styleId="ad">
    <w:name w:val="Заголовок таблицы"/>
    <w:basedOn w:val="a"/>
    <w:uiPriority w:val="99"/>
    <w:rsid w:val="00BE70F9"/>
    <w:pPr>
      <w:suppressLineNumbers/>
      <w:jc w:val="center"/>
    </w:pPr>
    <w:rPr>
      <w:b/>
      <w:bCs/>
    </w:rPr>
  </w:style>
  <w:style w:type="paragraph" w:customStyle="1" w:styleId="21">
    <w:name w:val="Основной текст 21"/>
    <w:basedOn w:val="a"/>
    <w:uiPriority w:val="99"/>
    <w:rsid w:val="00BE70F9"/>
    <w:rPr>
      <w:color w:val="C6C7CE"/>
      <w:szCs w:val="17"/>
    </w:rPr>
  </w:style>
  <w:style w:type="paragraph" w:customStyle="1" w:styleId="31">
    <w:name w:val="Основной текст 31"/>
    <w:basedOn w:val="a"/>
    <w:uiPriority w:val="99"/>
    <w:rsid w:val="00BE70F9"/>
    <w:rPr>
      <w:color w:val="000000"/>
      <w:szCs w:val="17"/>
    </w:rPr>
  </w:style>
  <w:style w:type="character" w:customStyle="1" w:styleId="apple-converted-space">
    <w:name w:val="apple-converted-space"/>
    <w:basedOn w:val="a0"/>
    <w:rsid w:val="00BE70F9"/>
  </w:style>
  <w:style w:type="character" w:customStyle="1" w:styleId="WW8Num6z0">
    <w:name w:val="WW8Num6z0"/>
    <w:rsid w:val="00BE70F9"/>
    <w:rPr>
      <w:rFonts w:ascii="Symbol" w:hAnsi="Symbol" w:hint="default"/>
    </w:rPr>
  </w:style>
  <w:style w:type="character" w:styleId="ae">
    <w:name w:val="Strong"/>
    <w:basedOn w:val="a0"/>
    <w:uiPriority w:val="22"/>
    <w:qFormat/>
    <w:rsid w:val="00BE70F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664176">
      <w:bodyDiv w:val="1"/>
      <w:marLeft w:val="0"/>
      <w:marRight w:val="0"/>
      <w:marTop w:val="0"/>
      <w:marBottom w:val="0"/>
      <w:divBdr>
        <w:top w:val="none" w:sz="0" w:space="0" w:color="auto"/>
        <w:left w:val="none" w:sz="0" w:space="0" w:color="auto"/>
        <w:bottom w:val="none" w:sz="0" w:space="0" w:color="auto"/>
        <w:right w:val="none" w:sz="0" w:space="0" w:color="auto"/>
      </w:divBdr>
    </w:div>
    <w:div w:id="231736710">
      <w:bodyDiv w:val="1"/>
      <w:marLeft w:val="0"/>
      <w:marRight w:val="0"/>
      <w:marTop w:val="0"/>
      <w:marBottom w:val="0"/>
      <w:divBdr>
        <w:top w:val="none" w:sz="0" w:space="0" w:color="auto"/>
        <w:left w:val="none" w:sz="0" w:space="0" w:color="auto"/>
        <w:bottom w:val="none" w:sz="0" w:space="0" w:color="auto"/>
        <w:right w:val="none" w:sz="0" w:space="0" w:color="auto"/>
      </w:divBdr>
    </w:div>
    <w:div w:id="680661587">
      <w:bodyDiv w:val="1"/>
      <w:marLeft w:val="0"/>
      <w:marRight w:val="0"/>
      <w:marTop w:val="0"/>
      <w:marBottom w:val="0"/>
      <w:divBdr>
        <w:top w:val="none" w:sz="0" w:space="0" w:color="auto"/>
        <w:left w:val="none" w:sz="0" w:space="0" w:color="auto"/>
        <w:bottom w:val="none" w:sz="0" w:space="0" w:color="auto"/>
        <w:right w:val="none" w:sz="0" w:space="0" w:color="auto"/>
      </w:divBdr>
    </w:div>
    <w:div w:id="968172475">
      <w:bodyDiv w:val="1"/>
      <w:marLeft w:val="0"/>
      <w:marRight w:val="0"/>
      <w:marTop w:val="0"/>
      <w:marBottom w:val="0"/>
      <w:divBdr>
        <w:top w:val="none" w:sz="0" w:space="0" w:color="auto"/>
        <w:left w:val="none" w:sz="0" w:space="0" w:color="auto"/>
        <w:bottom w:val="none" w:sz="0" w:space="0" w:color="auto"/>
        <w:right w:val="none" w:sz="0" w:space="0" w:color="auto"/>
      </w:divBdr>
    </w:div>
    <w:div w:id="1386368957">
      <w:bodyDiv w:val="1"/>
      <w:marLeft w:val="0"/>
      <w:marRight w:val="0"/>
      <w:marTop w:val="0"/>
      <w:marBottom w:val="0"/>
      <w:divBdr>
        <w:top w:val="none" w:sz="0" w:space="0" w:color="auto"/>
        <w:left w:val="none" w:sz="0" w:space="0" w:color="auto"/>
        <w:bottom w:val="none" w:sz="0" w:space="0" w:color="auto"/>
        <w:right w:val="none" w:sz="0" w:space="0" w:color="auto"/>
      </w:divBdr>
    </w:div>
    <w:div w:id="1492718328">
      <w:bodyDiv w:val="1"/>
      <w:marLeft w:val="0"/>
      <w:marRight w:val="0"/>
      <w:marTop w:val="0"/>
      <w:marBottom w:val="0"/>
      <w:divBdr>
        <w:top w:val="none" w:sz="0" w:space="0" w:color="auto"/>
        <w:left w:val="none" w:sz="0" w:space="0" w:color="auto"/>
        <w:bottom w:val="none" w:sz="0" w:space="0" w:color="auto"/>
        <w:right w:val="none" w:sz="0" w:space="0" w:color="auto"/>
      </w:divBdr>
    </w:div>
    <w:div w:id="212306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od.su/vampire/disciplines/presenc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44</Pages>
  <Words>16682</Words>
  <Characters>95094</Characters>
  <Application>Microsoft Office Word</Application>
  <DocSecurity>0</DocSecurity>
  <Lines>792</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2016-05-31T01:13:00Z</dcterms:created>
  <dcterms:modified xsi:type="dcterms:W3CDTF">2016-05-31T01:13:00Z</dcterms:modified>
</cp:coreProperties>
</file>