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Игрок, уличённый в несоблюдении настоящих Правил, особенно того, что касается честн</w:t>
      </w:r>
      <w:r w:rsidRPr="00057448">
        <w:rPr>
          <w:rFonts w:ascii="Times New Roman" w:hAnsi="Times New Roman"/>
          <w:b/>
          <w:i/>
        </w:rPr>
        <w:t>о</w:t>
      </w:r>
      <w:r w:rsidRPr="00057448">
        <w:rPr>
          <w:rFonts w:ascii="Times New Roman" w:hAnsi="Times New Roman"/>
          <w:b/>
          <w:i/>
        </w:rPr>
        <w:t>сти, подвергается санкциям вплоть до публичного изгнания и передачи информации для вн</w:t>
      </w:r>
      <w:r w:rsidRPr="00057448">
        <w:rPr>
          <w:rFonts w:ascii="Times New Roman" w:hAnsi="Times New Roman"/>
          <w:b/>
          <w:i/>
        </w:rPr>
        <w:t>е</w:t>
      </w:r>
      <w:r w:rsidRPr="00057448">
        <w:rPr>
          <w:rFonts w:ascii="Times New Roman" w:hAnsi="Times New Roman"/>
          <w:b/>
          <w:i/>
        </w:rPr>
        <w:t>сения в стоп-лист Федерации страйкбола СЗФО.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</w:p>
    <w:p w:rsidR="00BF39F9" w:rsidRPr="00057448" w:rsidRDefault="00BF39F9" w:rsidP="0006646E">
      <w:pPr>
        <w:jc w:val="both"/>
        <w:rPr>
          <w:rFonts w:ascii="Times New Roman" w:hAnsi="Times New Roman"/>
          <w:b/>
          <w:sz w:val="48"/>
          <w:szCs w:val="48"/>
        </w:rPr>
      </w:pPr>
      <w:r w:rsidRPr="00057448">
        <w:rPr>
          <w:rFonts w:ascii="Times New Roman" w:hAnsi="Times New Roman"/>
          <w:b/>
          <w:sz w:val="48"/>
          <w:szCs w:val="48"/>
        </w:rPr>
        <w:t>Кратко об игре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Представляем вашему вниманию ролевую полигонную игру с элементами airsoft'a по оригинал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>ному сюжету в формате «Постапокалипсис сегодня»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Сюжет игры описывает постапокалиптическое будущее. В нем не было войны. Не было страшных эпидемий. Не было нашествия пришельцев. Не было всего того, о чем люди смотрели в фильмах-катастрофах. Сама природа взбунтовалась против человечества и, теперь весь человеческий вид стремительно деградирует, его генетический код необратимо меняется. Цивилизация отступает под натиском варваров. Мир в привычном его понимании рушится, однако, несмотря на катастр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фические перемены, уцелевшие человечество пытается выжить.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Игра подразумевает ролевое и боевое (в рамках применения airsoft-оружия) взаимодействие ме</w:t>
      </w:r>
      <w:r w:rsidRPr="00057448">
        <w:rPr>
          <w:rFonts w:ascii="Times New Roman" w:hAnsi="Times New Roman"/>
        </w:rPr>
        <w:t>ж</w:t>
      </w:r>
      <w:r w:rsidRPr="00057448">
        <w:rPr>
          <w:rFonts w:ascii="Times New Roman" w:hAnsi="Times New Roman"/>
        </w:rPr>
        <w:t xml:space="preserve">ду игроками в условиях тематического антуража и подготовленного полигона.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Мы считаем, соответствие каждого участника избранному образу и роли, а также принадлежность к конкретной игровой группировке — гарант формирования уникальной атмосферы игры и вза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модействия в экстремальных условиях постапокалиптики.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</w:p>
    <w:p w:rsidR="00BF39F9" w:rsidRPr="00057448" w:rsidRDefault="00BF39F9" w:rsidP="0006646E">
      <w:pPr>
        <w:jc w:val="both"/>
        <w:rPr>
          <w:rFonts w:ascii="Times New Roman" w:hAnsi="Times New Roman"/>
          <w:sz w:val="48"/>
          <w:szCs w:val="48"/>
        </w:rPr>
      </w:pPr>
      <w:r w:rsidRPr="00057448">
        <w:rPr>
          <w:rFonts w:ascii="Times New Roman" w:hAnsi="Times New Roman"/>
          <w:b/>
          <w:sz w:val="48"/>
          <w:szCs w:val="48"/>
        </w:rPr>
        <w:t>Как мне присоединиться к проекту?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b/>
        </w:rPr>
        <w:t xml:space="preserve">ПЕРВОЕ: </w:t>
      </w:r>
      <w:r w:rsidRPr="00057448">
        <w:rPr>
          <w:rFonts w:ascii="Times New Roman" w:hAnsi="Times New Roman"/>
        </w:rPr>
        <w:t>Прежде всего, обзавестись вооружением. Если вы не можете приобрести себе привод, мы поможем взять его в аренду.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Итак, какое вооружение мы допускаем?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</w:rPr>
      </w:pPr>
      <w:r w:rsidRPr="00057448">
        <w:rPr>
          <w:rFonts w:ascii="Times New Roman" w:hAnsi="Times New Roman"/>
          <w:i/>
        </w:rPr>
        <w:t xml:space="preserve">Стрелковое оружие: </w:t>
      </w:r>
    </w:p>
    <w:p w:rsidR="00BF39F9" w:rsidRPr="00057448" w:rsidRDefault="00BF39F9" w:rsidP="00D31A3B">
      <w:pPr>
        <w:rPr>
          <w:rFonts w:ascii="Times New Roman" w:hAnsi="Times New Roman"/>
        </w:rPr>
      </w:pPr>
      <w:r w:rsidRPr="00057448">
        <w:rPr>
          <w:rFonts w:ascii="Times New Roman" w:hAnsi="Times New Roman"/>
        </w:rPr>
        <w:t>К участию в игре допускается пневматическое оружие, приспособленное для стрельбы пластма</w:t>
      </w:r>
      <w:r w:rsidRPr="00057448">
        <w:rPr>
          <w:rFonts w:ascii="Times New Roman" w:hAnsi="Times New Roman"/>
        </w:rPr>
        <w:t>с</w:t>
      </w:r>
      <w:r w:rsidRPr="00057448">
        <w:rPr>
          <w:rFonts w:ascii="Times New Roman" w:hAnsi="Times New Roman"/>
        </w:rPr>
        <w:t xml:space="preserve">совыми шариками ВВ калибра </w:t>
      </w:r>
      <w:smartTag w:uri="urn:schemas-microsoft-com:office:smarttags" w:element="metricconverter">
        <w:smartTagPr>
          <w:attr w:name="ProductID" w:val="6 мм"/>
        </w:smartTagPr>
        <w:r w:rsidRPr="00057448">
          <w:rPr>
            <w:rFonts w:ascii="Times New Roman" w:hAnsi="Times New Roman"/>
          </w:rPr>
          <w:t>6 мм</w:t>
        </w:r>
      </w:smartTag>
      <w:r w:rsidRPr="00057448">
        <w:rPr>
          <w:rFonts w:ascii="Times New Roman" w:hAnsi="Times New Roman"/>
        </w:rPr>
        <w:t xml:space="preserve">. и </w:t>
      </w:r>
      <w:smartTag w:uri="urn:schemas-microsoft-com:office:smarttags" w:element="metricconverter">
        <w:smartTagPr>
          <w:attr w:name="ProductID" w:val="8 мм"/>
        </w:smartTagPr>
        <w:r w:rsidRPr="00057448">
          <w:rPr>
            <w:rFonts w:ascii="Times New Roman" w:hAnsi="Times New Roman"/>
          </w:rPr>
          <w:t>8 мм</w:t>
        </w:r>
      </w:smartTag>
      <w:r w:rsidRPr="00057448">
        <w:rPr>
          <w:rFonts w:ascii="Times New Roman" w:hAnsi="Times New Roman"/>
        </w:rPr>
        <w:t>. Дульная энергия Оружия не должна превышать 3 Дж. (Оборот пневматического оружия указанных характеристик Законом РФ ”Об оружии” не регул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 xml:space="preserve">руется). Скорость шарика на выходе из канала ствола не должна превышать: </w:t>
      </w:r>
    </w:p>
    <w:p w:rsidR="00BF39F9" w:rsidRPr="00057448" w:rsidRDefault="00BF39F9" w:rsidP="00D31A3B">
      <w:pPr>
        <w:rPr>
          <w:rFonts w:ascii="Times New Roman" w:hAnsi="Times New Roman"/>
        </w:rPr>
      </w:pPr>
      <w:r w:rsidRPr="00057448">
        <w:rPr>
          <w:rFonts w:ascii="Times New Roman" w:hAnsi="Times New Roman"/>
        </w:rPr>
        <w:t>Для пистолетов – 120 м/с.*</w:t>
      </w:r>
      <w:r w:rsidRPr="00057448">
        <w:rPr>
          <w:rFonts w:ascii="Times New Roman" w:hAnsi="Times New Roman"/>
        </w:rPr>
        <w:br/>
        <w:t>Для автоматического оружия – 160 м/с.*</w:t>
      </w:r>
      <w:r w:rsidRPr="00057448">
        <w:rPr>
          <w:rFonts w:ascii="Times New Roman" w:hAnsi="Times New Roman"/>
        </w:rPr>
        <w:br/>
        <w:t>Для длинноствольного оружия с одиночной стрельбой – 172 м/с.*</w:t>
      </w:r>
    </w:p>
    <w:p w:rsidR="00BF39F9" w:rsidRPr="00057448" w:rsidRDefault="00BF39F9" w:rsidP="00D31A3B">
      <w:pPr>
        <w:rPr>
          <w:rFonts w:ascii="Times New Roman" w:hAnsi="Times New Roman"/>
        </w:rPr>
      </w:pPr>
      <w:r w:rsidRPr="00057448">
        <w:rPr>
          <w:rFonts w:ascii="Times New Roman" w:hAnsi="Times New Roman"/>
        </w:rPr>
        <w:br/>
        <w:t>*Скорости указаны при стрельбе шаром массой 0,20 грамма.</w:t>
      </w:r>
    </w:p>
    <w:p w:rsidR="00BF39F9" w:rsidRPr="00057448" w:rsidRDefault="00BF39F9" w:rsidP="00D31A3B">
      <w:pPr>
        <w:rPr>
          <w:rFonts w:ascii="Times New Roman" w:hAnsi="Times New Roman"/>
        </w:rPr>
      </w:pPr>
      <w:r w:rsidRPr="00057448">
        <w:rPr>
          <w:rFonts w:ascii="Times New Roman" w:hAnsi="Times New Roman"/>
        </w:rPr>
        <w:br/>
        <w:t>При игре в зданиях или закрытых помещениях, для стрельбы внутри помещения разрешается и</w:t>
      </w:r>
      <w:r w:rsidRPr="00057448">
        <w:rPr>
          <w:rFonts w:ascii="Times New Roman" w:hAnsi="Times New Roman"/>
        </w:rPr>
        <w:t>с</w:t>
      </w:r>
      <w:r w:rsidRPr="00057448">
        <w:rPr>
          <w:rFonts w:ascii="Times New Roman" w:hAnsi="Times New Roman"/>
        </w:rPr>
        <w:t>пользовать только оружие, скорость шарика на выходе из канала ствола которого не превышает 120 м/с (скорость указана при стрельбе шаром массой 0,20 грамма).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</w:rPr>
      </w:pPr>
      <w:r w:rsidRPr="00057448">
        <w:rPr>
          <w:rFonts w:ascii="Times New Roman" w:hAnsi="Times New Roman"/>
          <w:i/>
        </w:rPr>
        <w:t xml:space="preserve">Пиротехника: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Для изготовления имитаций гранат и мин разрешается применение петард только промышленного производства, прошедших государственную сертификацию в РФ, и имеющихся в свободной пр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даже на территории РФ. Допускается имитация своим внешним видом похожая на реально сущ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 xml:space="preserve">ствующий прототип и созданная на базе петард до ”Корсар № </w:t>
      </w:r>
      <w:smartTag w:uri="urn:schemas-microsoft-com:office:smarttags" w:element="metricconverter">
        <w:smartTagPr>
          <w:attr w:name="ProductID" w:val="6”"/>
        </w:smartTagPr>
        <w:r w:rsidRPr="00057448">
          <w:rPr>
            <w:rFonts w:ascii="Times New Roman" w:hAnsi="Times New Roman"/>
          </w:rPr>
          <w:t>6”</w:t>
        </w:r>
      </w:smartTag>
      <w:r w:rsidRPr="00057448">
        <w:rPr>
          <w:rFonts w:ascii="Times New Roman" w:hAnsi="Times New Roman"/>
        </w:rPr>
        <w:t xml:space="preserve"> включительно, без дополнител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 xml:space="preserve">ных эффектов в виде искр, звука и т.п., где поражающим элементом являются шары калибра </w:t>
      </w:r>
      <w:smartTag w:uri="urn:schemas-microsoft-com:office:smarttags" w:element="metricconverter">
        <w:smartTagPr>
          <w:attr w:name="ProductID" w:val="6 мм"/>
        </w:smartTagPr>
        <w:r w:rsidRPr="00057448">
          <w:rPr>
            <w:rFonts w:ascii="Times New Roman" w:hAnsi="Times New Roman"/>
          </w:rPr>
          <w:t>6 мм</w:t>
        </w:r>
      </w:smartTag>
      <w:r w:rsidRPr="00057448">
        <w:rPr>
          <w:rFonts w:ascii="Times New Roman" w:hAnsi="Times New Roman"/>
        </w:rPr>
        <w:t xml:space="preserve"> ВВ весом до 0,20 гр.. Игровая пиротехника должна пройти проверку перед игрой у ответственного по пиротехнике на играх. Запрещается одновременный подрыв игровой пиротехники находящейся на расстоянии ближе </w:t>
      </w:r>
      <w:smartTag w:uri="urn:schemas-microsoft-com:office:smarttags" w:element="metricconverter">
        <w:smartTagPr>
          <w:attr w:name="ProductID" w:val="20 см"/>
        </w:smartTagPr>
        <w:r w:rsidRPr="00057448">
          <w:rPr>
            <w:rFonts w:ascii="Times New Roman" w:hAnsi="Times New Roman"/>
          </w:rPr>
          <w:t>20 см</w:t>
        </w:r>
      </w:smartTag>
      <w:r w:rsidRPr="00057448">
        <w:rPr>
          <w:rFonts w:ascii="Times New Roman" w:hAnsi="Times New Roman"/>
        </w:rPr>
        <w:t xml:space="preserve"> друг от друга.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 играх допускается применять промышленно изготовленные дымовые шашки(гранаты) без вн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сения дополнительных изменений в конструкцию. Шашки черного дыма, иные дымовые, маск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рующие, отравляющие и прочие химические средства на играх запрещены.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Разрешено использование сертифицированных на территории РФ имитаций гранат для подствол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>ного гранатомета.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</w:rPr>
      </w:pPr>
      <w:r w:rsidRPr="00057448">
        <w:rPr>
          <w:rFonts w:ascii="Times New Roman" w:hAnsi="Times New Roman"/>
        </w:rPr>
        <w:t xml:space="preserve"> </w:t>
      </w:r>
      <w:r w:rsidRPr="00057448">
        <w:rPr>
          <w:rFonts w:ascii="Times New Roman" w:hAnsi="Times New Roman"/>
          <w:i/>
        </w:rPr>
        <w:t>Холодное оружие: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 В качестве имитации холодного оружия допускается применение муляжей, “режущие” части к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торых, выполнены из пластмассы (полистирол, полиэтилен) и резины, не имеющие острых кр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мок.</w:t>
      </w:r>
      <w:r w:rsidRPr="00057448">
        <w:rPr>
          <w:rFonts w:ascii="Times New Roman" w:hAnsi="Times New Roman"/>
        </w:rPr>
        <w:br/>
        <w:t>Имитация холодного оружия должна быть изготовлена и применяться с соблюдением всех мер безопасности исключающих любое травматическое воздействие.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b/>
        </w:rPr>
        <w:t xml:space="preserve">ВТОРОЕ: </w:t>
      </w:r>
      <w:r w:rsidRPr="00057448">
        <w:rPr>
          <w:rFonts w:ascii="Times New Roman" w:hAnsi="Times New Roman"/>
        </w:rPr>
        <w:t>Выбрать группировку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Какие есть варианты?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i/>
        </w:rPr>
        <w:t xml:space="preserve">Союз Возрождения. </w:t>
      </w:r>
      <w:r w:rsidRPr="00057448">
        <w:rPr>
          <w:rFonts w:ascii="Times New Roman" w:hAnsi="Times New Roman"/>
        </w:rPr>
        <w:t xml:space="preserve">Последняя в истории человечества международная организация созданная для сохранения генома вида </w:t>
      </w:r>
      <w:r w:rsidRPr="00057448">
        <w:rPr>
          <w:rFonts w:ascii="Times New Roman" w:hAnsi="Times New Roman"/>
          <w:lang w:val="en-US"/>
        </w:rPr>
        <w:t>homo</w:t>
      </w:r>
      <w:r w:rsidRPr="00057448">
        <w:rPr>
          <w:rFonts w:ascii="Times New Roman" w:hAnsi="Times New Roman"/>
        </w:rPr>
        <w:t xml:space="preserve"> </w:t>
      </w:r>
      <w:r w:rsidRPr="00057448">
        <w:rPr>
          <w:rFonts w:ascii="Times New Roman" w:hAnsi="Times New Roman"/>
          <w:lang w:val="en-US"/>
        </w:rPr>
        <w:t>sapiens</w:t>
      </w:r>
      <w:r w:rsidRPr="00057448">
        <w:rPr>
          <w:rFonts w:ascii="Times New Roman" w:hAnsi="Times New Roman"/>
        </w:rPr>
        <w:t xml:space="preserve">, противостояния деградантам и реставрации цивилизации.   Союз Возрождения придерживается диктата генетической годности </w:t>
      </w:r>
      <w:r>
        <w:rPr>
          <w:rFonts w:ascii="Times New Roman" w:hAnsi="Times New Roman"/>
        </w:rPr>
        <w:t>согласно которой производит отбор выживших по деградационному коэффициенту. Альтернативным методом борьбы с выро</w:t>
      </w:r>
      <w:r>
        <w:rPr>
          <w:rFonts w:ascii="Times New Roman" w:hAnsi="Times New Roman"/>
        </w:rPr>
        <w:t>ж</w:t>
      </w:r>
      <w:r>
        <w:rPr>
          <w:rFonts w:ascii="Times New Roman" w:hAnsi="Times New Roman"/>
        </w:rPr>
        <w:t>дением для Союза Возрождения стала</w:t>
      </w:r>
      <w:r w:rsidRPr="00057448">
        <w:rPr>
          <w:rFonts w:ascii="Times New Roman" w:hAnsi="Times New Roman"/>
        </w:rPr>
        <w:t xml:space="preserve"> полити</w:t>
      </w:r>
      <w:r>
        <w:rPr>
          <w:rFonts w:ascii="Times New Roman" w:hAnsi="Times New Roman"/>
        </w:rPr>
        <w:t>ка</w:t>
      </w:r>
      <w:r w:rsidRPr="00057448">
        <w:rPr>
          <w:rFonts w:ascii="Times New Roman" w:hAnsi="Times New Roman"/>
        </w:rPr>
        <w:t xml:space="preserve"> кибернетического решения вопроса деградации, т.е. сохранения носителей «чистого» генокода в кибернетизированных телах, и продления тем с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мым их существования на неограниченно долгий срок. Однако, прохладные отношения с авт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номной фракцией Кибернетический контроль не позволяют реализовать выбранную стратегию в полной мере. Тем более, что политика кибернетизации входит в прямую конфронтацию с полит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кой геномодификаций Биологического контроля. Одним словом, ядро фракций Возрождения, взявшее на себя миссию по избавлению человечества от пагубы деградации не обладает запасом терпения для решения проблемы и не едино в своих методах, но в большинстве случаев способно действовать слаженно. Отношения с другими группировками складываются в зависимости от ст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пени деградации подавляющего большинства членов 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i/>
        </w:rPr>
        <w:t xml:space="preserve">Биологический Контроль. </w:t>
      </w:r>
      <w:r w:rsidRPr="00057448">
        <w:rPr>
          <w:rFonts w:ascii="Times New Roman" w:hAnsi="Times New Roman"/>
        </w:rPr>
        <w:t>Являются научным подразделением альянса Союз Возрождения и ч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стью доктрины генетической годности исповедуемой цивилизованным человечеством. Занимаю</w:t>
      </w:r>
      <w:r w:rsidRPr="00057448">
        <w:rPr>
          <w:rFonts w:ascii="Times New Roman" w:hAnsi="Times New Roman"/>
        </w:rPr>
        <w:t>т</w:t>
      </w:r>
      <w:r w:rsidRPr="00057448">
        <w:rPr>
          <w:rFonts w:ascii="Times New Roman" w:hAnsi="Times New Roman"/>
        </w:rPr>
        <w:t>ся поиском путей решения генетической проблемы, при этом взаимодействие с другими групп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ровками может меняться в зависимости от политической ситуации на конкретный момент игров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го процесса. Помимо выдачи и контроля квестов в сфере своих интересов, группировка также з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нимается исследованиями в рамках генетики. В группировке отсутствует внутреннее единство при формальном полувоенном порядке и командире.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i/>
        </w:rPr>
        <w:t>Кибернетический Контроль.</w:t>
      </w:r>
      <w:r w:rsidRPr="00057448">
        <w:rPr>
          <w:rFonts w:ascii="Times New Roman" w:hAnsi="Times New Roman"/>
        </w:rPr>
        <w:t xml:space="preserve"> Группировка является объединением кибернетических организмов (киберов), зависимых от </w:t>
      </w:r>
      <w:r>
        <w:rPr>
          <w:rFonts w:ascii="Times New Roman" w:hAnsi="Times New Roman"/>
        </w:rPr>
        <w:t xml:space="preserve">Союза </w:t>
      </w:r>
      <w:r w:rsidRPr="00057448">
        <w:rPr>
          <w:rFonts w:ascii="Times New Roman" w:hAnsi="Times New Roman"/>
        </w:rPr>
        <w:t>Возрождения, но противопоставляющих себя человеческой расе и преследующих собственные интересы в деле достижения доминирования и борьбы за ресурсы. Киборги патрулируют всю игровую территорию. Допускают общение с людьми, не имеющих г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нетического нарушения. Допускается обмен ресурсами и информацией.  С маргинальными гру</w:t>
      </w:r>
      <w:r w:rsidRPr="00057448">
        <w:rPr>
          <w:rFonts w:ascii="Times New Roman" w:hAnsi="Times New Roman"/>
        </w:rPr>
        <w:t>п</w:t>
      </w:r>
      <w:r w:rsidRPr="00057448">
        <w:rPr>
          <w:rFonts w:ascii="Times New Roman" w:hAnsi="Times New Roman"/>
        </w:rPr>
        <w:t>пировками, игроки которых имеют генетическое нарушение взаимодействие и общение нево</w:t>
      </w:r>
      <w:r w:rsidRPr="00057448">
        <w:rPr>
          <w:rFonts w:ascii="Times New Roman" w:hAnsi="Times New Roman"/>
        </w:rPr>
        <w:t>з</w:t>
      </w:r>
      <w:r w:rsidRPr="00057448">
        <w:rPr>
          <w:rFonts w:ascii="Times New Roman" w:hAnsi="Times New Roman"/>
        </w:rPr>
        <w:t>можно. При столкновении открывается огонь на поражение. Привлекаются Союзом Возрождения и Биологическим Контролем для зачистки территории и локаций от неугодных элементов.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i/>
        </w:rPr>
        <w:t xml:space="preserve">Мародеры. </w:t>
      </w:r>
      <w:r w:rsidRPr="00057448">
        <w:rPr>
          <w:rFonts w:ascii="Times New Roman" w:hAnsi="Times New Roman"/>
        </w:rPr>
        <w:t>Группировка представляет собой некондиционный генетический материал, это соо</w:t>
      </w:r>
      <w:r w:rsidRPr="00057448">
        <w:rPr>
          <w:rFonts w:ascii="Times New Roman" w:hAnsi="Times New Roman"/>
        </w:rPr>
        <w:t>б</w:t>
      </w:r>
      <w:r w:rsidRPr="00057448">
        <w:rPr>
          <w:rFonts w:ascii="Times New Roman" w:hAnsi="Times New Roman"/>
        </w:rPr>
        <w:t>щество беженцев и маргиналов, которые не гнушаются любыми способами улучшить свое мат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риальное положение. В силу отверженности этой группы населения</w:t>
      </w:r>
      <w:r>
        <w:rPr>
          <w:rFonts w:ascii="Times New Roman" w:hAnsi="Times New Roman"/>
        </w:rPr>
        <w:t>,</w:t>
      </w:r>
      <w:r w:rsidRPr="00057448">
        <w:rPr>
          <w:rFonts w:ascii="Times New Roman" w:hAnsi="Times New Roman"/>
        </w:rPr>
        <w:t xml:space="preserve"> в </w:t>
      </w:r>
      <w:r>
        <w:rPr>
          <w:rFonts w:ascii="Times New Roman" w:hAnsi="Times New Roman"/>
        </w:rPr>
        <w:t>среде  мародёров</w:t>
      </w:r>
      <w:r w:rsidRPr="00057448">
        <w:rPr>
          <w:rFonts w:ascii="Times New Roman" w:hAnsi="Times New Roman"/>
        </w:rPr>
        <w:t xml:space="preserve"> процвет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ет криминал, грабеж и воровство, распространение наркотиков. Отсутствует внутреннее единство. Достижение любых договоренностей –</w:t>
      </w:r>
      <w:r>
        <w:rPr>
          <w:rFonts w:ascii="Times New Roman" w:hAnsi="Times New Roman"/>
        </w:rPr>
        <w:t xml:space="preserve"> </w:t>
      </w:r>
      <w:r w:rsidRPr="00057448">
        <w:rPr>
          <w:rFonts w:ascii="Times New Roman" w:hAnsi="Times New Roman"/>
        </w:rPr>
        <w:t>ерунда, если нависла угроза жизни и здоровью. Почитают Церковь Иезекииля и ее священнослужителей. Перед «делом» считают своим долгом получить «благословление». Выполняют квесты и препятствуют выполнению квестов другими группиро</w:t>
      </w:r>
      <w:r w:rsidRPr="00057448">
        <w:rPr>
          <w:rFonts w:ascii="Times New Roman" w:hAnsi="Times New Roman"/>
        </w:rPr>
        <w:t>в</w:t>
      </w:r>
      <w:r w:rsidRPr="00057448">
        <w:rPr>
          <w:rFonts w:ascii="Times New Roman" w:hAnsi="Times New Roman"/>
        </w:rPr>
        <w:t>ками. Группировка находится под насильственным протекторатом фракций Возрождения.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Фронтёры</w:t>
      </w:r>
      <w:r w:rsidRPr="00057448">
        <w:rPr>
          <w:rFonts w:ascii="Times New Roman" w:hAnsi="Times New Roman"/>
          <w:i/>
        </w:rPr>
        <w:t>.</w:t>
      </w:r>
      <w:r w:rsidRPr="00057448">
        <w:rPr>
          <w:rFonts w:ascii="Times New Roman" w:hAnsi="Times New Roman"/>
        </w:rPr>
        <w:t xml:space="preserve"> Это люди. Просто люди. Вооружены огнестрельным оружием и простой моралью. Ч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стны в общении. Едины в группе. Всегда  готовы постоять за себя. Могут дать хороший отпор м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 xml:space="preserve">родерам, да и вообще кому угодно. С </w:t>
      </w:r>
      <w:r>
        <w:rPr>
          <w:rFonts w:ascii="Times New Roman" w:hAnsi="Times New Roman"/>
        </w:rPr>
        <w:t>Союзом В</w:t>
      </w:r>
      <w:r w:rsidRPr="00057448">
        <w:rPr>
          <w:rFonts w:ascii="Times New Roman" w:hAnsi="Times New Roman"/>
        </w:rPr>
        <w:t>озрождения и БиоКонтролем стараются дружить по ме</w:t>
      </w:r>
      <w:r>
        <w:rPr>
          <w:rFonts w:ascii="Times New Roman" w:hAnsi="Times New Roman"/>
        </w:rPr>
        <w:t>ре сил. К Ц</w:t>
      </w:r>
      <w:r w:rsidRPr="00057448">
        <w:rPr>
          <w:rFonts w:ascii="Times New Roman" w:hAnsi="Times New Roman"/>
        </w:rPr>
        <w:t>еркви равнодушны. Очень активны – ищут артефакты, выполняют квесты, зар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батывают деньги, заигрывают с мародерами, дружат с армией возрождения. Могут вести хитрую политическую игру с любой целью.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i/>
        </w:rPr>
        <w:t xml:space="preserve">Черная стража. </w:t>
      </w:r>
      <w:r w:rsidRPr="00057448">
        <w:rPr>
          <w:rFonts w:ascii="Times New Roman" w:hAnsi="Times New Roman"/>
        </w:rPr>
        <w:t>Объединение ренегатов Биоконтроля. Отделилось от основной части фракции в результате разногласий с Союзом Возрождения возникших на почве запрета исследований генет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ческих модификаций генома человека. Используя похищенные из полевой лаборатории «Терм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нал» ресурсы, а также знания и способности своих членов, группировкой был создан укрепленный лагерь в предместьях Оцка, на старой военной базе «Катран». Группировкой предпринимались попытки манипулировать населением фронтира с целью доминирования в местной экосистеме, что привело к конфронтации, осаде базы «Катран» и последующему её разрушению, враждебными группировками. Группировка поддерживала союзные отношения с племенем деградантов-леших и имела определенные партнерские договоренности с лидерами группировки мутантов. Благодаря последним, ряд представителей Чёрный Стражи сумели спастись при осаде и разрушении базы «Катран», укрывшись в тайном лагере Тварей - Улье. Находясь под протекторатом лидеров мута</w:t>
      </w:r>
      <w:r w:rsidRPr="00057448">
        <w:rPr>
          <w:rFonts w:ascii="Times New Roman" w:hAnsi="Times New Roman"/>
        </w:rPr>
        <w:t>н</w:t>
      </w:r>
      <w:r w:rsidRPr="00057448">
        <w:rPr>
          <w:rFonts w:ascii="Times New Roman" w:hAnsi="Times New Roman"/>
        </w:rPr>
        <w:t>тов, ренегаты сумели продолжить исследования в области генетических модификаций генома ч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ловека и, преуспели в этом, используя обширный генный материал мутантов. Пополнив ряды в</w:t>
      </w:r>
      <w:r w:rsidRPr="00057448">
        <w:rPr>
          <w:rFonts w:ascii="Times New Roman" w:hAnsi="Times New Roman"/>
        </w:rPr>
        <w:t>ы</w:t>
      </w:r>
      <w:r w:rsidRPr="00057448">
        <w:rPr>
          <w:rFonts w:ascii="Times New Roman" w:hAnsi="Times New Roman"/>
        </w:rPr>
        <w:t>ращенными в инкубаторах Улья клонами-биороботами и войдя в состав альянса с Тварями и Л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шими, Чёрная Стража, организовала сопротивление диктату генетической годности фракций Во</w:t>
      </w:r>
      <w:r w:rsidRPr="00057448">
        <w:rPr>
          <w:rFonts w:ascii="Times New Roman" w:hAnsi="Times New Roman"/>
        </w:rPr>
        <w:t>з</w:t>
      </w:r>
      <w:r w:rsidRPr="00057448">
        <w:rPr>
          <w:rFonts w:ascii="Times New Roman" w:hAnsi="Times New Roman"/>
        </w:rPr>
        <w:t>рождения, стремясь отомстить за поражение и, наконец, достичь того доминантного положения, к которому стремилась со дня создания группировки.</w:t>
      </w:r>
    </w:p>
    <w:p w:rsidR="00BF39F9" w:rsidRPr="00163574" w:rsidRDefault="00BF39F9" w:rsidP="0006646E">
      <w:pPr>
        <w:jc w:val="both"/>
        <w:rPr>
          <w:rFonts w:ascii="Times New Roman" w:hAnsi="Times New Roman"/>
          <w:i/>
          <w:highlight w:val="yellow"/>
        </w:rPr>
      </w:pPr>
      <w:r w:rsidRPr="00057448">
        <w:rPr>
          <w:rFonts w:ascii="Times New Roman" w:hAnsi="Times New Roman"/>
          <w:i/>
        </w:rPr>
        <w:t>Церковь Иезекииля.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Церковь Судного дня. </w:t>
      </w:r>
      <w:r w:rsidRPr="00057448">
        <w:rPr>
          <w:rFonts w:ascii="Times New Roman" w:hAnsi="Times New Roman"/>
        </w:rPr>
        <w:t>Сектанты. Приверженцы учения полусумашедшего пророка Иезекииля  Осно</w:t>
      </w:r>
      <w:r>
        <w:rPr>
          <w:rFonts w:ascii="Times New Roman" w:hAnsi="Times New Roman"/>
        </w:rPr>
        <w:t>ва верования зиждется на простых</w:t>
      </w:r>
      <w:r w:rsidRPr="00057448">
        <w:rPr>
          <w:rFonts w:ascii="Times New Roman" w:hAnsi="Times New Roman"/>
        </w:rPr>
        <w:t xml:space="preserve"> постулатах и пре</w:t>
      </w:r>
      <w:r>
        <w:rPr>
          <w:rFonts w:ascii="Times New Roman" w:hAnsi="Times New Roman"/>
        </w:rPr>
        <w:t>дставлениях о вере и сущности божественной воли способной вывести всех уверовавших из ада на земле в царствие небесное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  <w:highlight w:val="yellow"/>
        </w:rPr>
      </w:pPr>
      <w:r w:rsidRPr="00057448">
        <w:rPr>
          <w:rFonts w:ascii="Times New Roman" w:hAnsi="Times New Roman"/>
          <w:i/>
        </w:rPr>
        <w:t xml:space="preserve">Лешие. </w:t>
      </w:r>
      <w:r w:rsidRPr="00057448">
        <w:rPr>
          <w:rFonts w:ascii="Times New Roman" w:hAnsi="Times New Roman"/>
        </w:rPr>
        <w:t>Архаичное племя возникшее из представителей деградировавшего населения. Самосозн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ние леших находится на достаточно высоком уровне для понимания опасности, которую они представляют для окружающих, и собственного положения изгоев в мире, где деграданты крайних степеней воспринимаются врагами человечества. В силу этих причин, полуразумные лешие, об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тают в отдаленных и труднодоступных районах фронтира и диких земель, добывая себе хлеб ох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той и рыболовством, а в отдельных случаях нападениями на поселенцев и легковооруженные группы бродяг-мародеров. Периодически воины племени контактируют с самыми беспринципн</w:t>
      </w:r>
      <w:r w:rsidRPr="00057448">
        <w:rPr>
          <w:rFonts w:ascii="Times New Roman" w:hAnsi="Times New Roman"/>
        </w:rPr>
        <w:t>ы</w:t>
      </w:r>
      <w:r w:rsidRPr="00057448">
        <w:rPr>
          <w:rFonts w:ascii="Times New Roman" w:hAnsi="Times New Roman"/>
        </w:rPr>
        <w:t>ми из торговцев и менял человеческих поселений обменивая хабар на боеприпасы, медикаменты и продовольствие. Вожди леших периодически заключают военные союзы с племенами крайних деградантов – трупожоров, совершая совместные рейды на человеческие поселения. С определе</w:t>
      </w:r>
      <w:r w:rsidRPr="00057448">
        <w:rPr>
          <w:rFonts w:ascii="Times New Roman" w:hAnsi="Times New Roman"/>
        </w:rPr>
        <w:t>н</w:t>
      </w:r>
      <w:r w:rsidRPr="00057448">
        <w:rPr>
          <w:rFonts w:ascii="Times New Roman" w:hAnsi="Times New Roman"/>
        </w:rPr>
        <w:t>ного времени племя оказывает поддержку группировке мутантов и ренегатам Чёрной Стражи во</w:t>
      </w:r>
      <w:r w:rsidRPr="00057448">
        <w:rPr>
          <w:rFonts w:ascii="Times New Roman" w:hAnsi="Times New Roman"/>
        </w:rPr>
        <w:t>й</w:t>
      </w:r>
      <w:r w:rsidRPr="00057448">
        <w:rPr>
          <w:rFonts w:ascii="Times New Roman" w:hAnsi="Times New Roman"/>
        </w:rPr>
        <w:t>дя в альянс противостоящий фракциям Возрождения.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</w:rPr>
      </w:pPr>
      <w:r w:rsidRPr="00163574">
        <w:rPr>
          <w:rFonts w:ascii="Times New Roman" w:hAnsi="Times New Roman"/>
          <w:i/>
        </w:rPr>
        <w:t>Твари.</w:t>
      </w:r>
      <w:r w:rsidRPr="0005744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Сообщество мутантов – существ искалеченных многолетней войной без правил. Выйдя из южных районов диких земель </w:t>
      </w:r>
      <w:r w:rsidRPr="00057448">
        <w:rPr>
          <w:rFonts w:ascii="Times New Roman" w:hAnsi="Times New Roman"/>
        </w:rPr>
        <w:t>двинулись на север, к рубежам Союза, чтобы оспорить право чел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вечества на владение планетой. Чудовищный улей разномастных кошмарных созданий во главе с могущественным Хозяином, интригуя, простёр свою власть и влияние над целым рядом группир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вок, что ставит под угрозу нынешний уклад жизни, свободу и саму жизнь людей сумевших пер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жить конец света.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</w:rPr>
      </w:pPr>
      <w:r w:rsidRPr="00057448">
        <w:rPr>
          <w:rFonts w:ascii="Times New Roman" w:hAnsi="Times New Roman"/>
          <w:i/>
        </w:rPr>
        <w:t xml:space="preserve">Трупожоры. </w:t>
      </w:r>
      <w:r w:rsidRPr="00057448">
        <w:rPr>
          <w:rFonts w:ascii="Times New Roman" w:hAnsi="Times New Roman"/>
        </w:rPr>
        <w:t>Стайные жуткие деграданты. Мощные, сильные, здоровые. Хоть и не очень умные по человеческим меркам. Обладают животным коварством и зачатками стрелковых навыков. Им вы станете, когда погибните, если захотите сократить время пребывания  в «мертвяке». Антураж пр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доставляется.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Как же группировки относятся друг к другу?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Мы специально нарисовали таблицу взаимоотношений. И будем корректировать ее после каждой игры. С ней вы можете ознакомиться в основном альбоме группы. (см. Приложение 1)</w:t>
      </w:r>
    </w:p>
    <w:p w:rsidR="00BF39F9" w:rsidRPr="00057448" w:rsidRDefault="00BF39F9" w:rsidP="0006646E">
      <w:pPr>
        <w:jc w:val="both"/>
        <w:rPr>
          <w:rFonts w:ascii="Times New Roman" w:hAnsi="Times New Roman"/>
          <w:i/>
        </w:rPr>
      </w:pPr>
      <w:r w:rsidRPr="00057448">
        <w:rPr>
          <w:rFonts w:ascii="Times New Roman" w:hAnsi="Times New Roman"/>
          <w:b/>
        </w:rPr>
        <w:t>ТРЕТЬЕ:</w:t>
      </w:r>
      <w:r w:rsidRPr="00057448">
        <w:rPr>
          <w:rFonts w:ascii="Times New Roman" w:hAnsi="Times New Roman"/>
          <w:i/>
        </w:rPr>
        <w:t xml:space="preserve"> </w:t>
      </w:r>
      <w:r w:rsidRPr="00057448">
        <w:rPr>
          <w:rFonts w:ascii="Times New Roman" w:hAnsi="Times New Roman"/>
        </w:rPr>
        <w:t>Обзавестись униформой и антуражем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Что имеется ввиду?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У каждой группировки своя форма. Она может быть строгой и типовой, как в Союзе Возрождения или Биологическом контроле, или разной, но неизменно узнаваемой как у Тварей. Внешний вид участника игры должен соответствовать типовому для выбранной группировки, либо может быть дополнен антуражными подробностями.  По вопросу антуража вам лучше проконсультироваться с мастерами игры. (см. Приложение 2)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b/>
        </w:rPr>
        <w:t xml:space="preserve">ЧЕТВЕРТОЕ: </w:t>
      </w:r>
      <w:r w:rsidRPr="00057448">
        <w:rPr>
          <w:rFonts w:ascii="Times New Roman" w:hAnsi="Times New Roman"/>
        </w:rPr>
        <w:t>Сдать взнос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Сколько и где?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Ознакомьтесь со стоимостью участия в соответствующей теме и свяжитесь с мастером. Мы п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риодически собираемся в питейных заведениях – это удобная возможность сдать взнос и уточнить все интересующие вас вопросы. (см. Приложение 3)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b/>
        </w:rPr>
        <w:t>ПЯТОЕ:</w:t>
      </w:r>
      <w:r w:rsidRPr="00057448">
        <w:rPr>
          <w:rFonts w:ascii="Times New Roman" w:hAnsi="Times New Roman"/>
          <w:i/>
        </w:rPr>
        <w:t xml:space="preserve"> </w:t>
      </w:r>
      <w:r w:rsidRPr="00057448">
        <w:rPr>
          <w:rFonts w:ascii="Times New Roman" w:hAnsi="Times New Roman"/>
        </w:rPr>
        <w:t>Подготовиться, настроиться и приехать на полигон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Что с собой брать кроме вооружения и как добраться?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С собой у вас </w:t>
      </w:r>
      <w:r w:rsidRPr="00057448">
        <w:rPr>
          <w:rFonts w:ascii="Times New Roman" w:hAnsi="Times New Roman"/>
          <w:u w:val="single"/>
        </w:rPr>
        <w:t>обязательно</w:t>
      </w:r>
      <w:r w:rsidRPr="00057448">
        <w:rPr>
          <w:rFonts w:ascii="Times New Roman" w:hAnsi="Times New Roman"/>
        </w:rPr>
        <w:t xml:space="preserve"> должно быть </w:t>
      </w:r>
      <w:r w:rsidRPr="00057448">
        <w:rPr>
          <w:rFonts w:ascii="Times New Roman" w:hAnsi="Times New Roman"/>
          <w:u w:val="single"/>
        </w:rPr>
        <w:t>и мы это обязательно проверим при регистрации на пол</w:t>
      </w:r>
      <w:r w:rsidRPr="00057448">
        <w:rPr>
          <w:rFonts w:ascii="Times New Roman" w:hAnsi="Times New Roman"/>
          <w:u w:val="single"/>
        </w:rPr>
        <w:t>и</w:t>
      </w:r>
      <w:r w:rsidRPr="00057448">
        <w:rPr>
          <w:rFonts w:ascii="Times New Roman" w:hAnsi="Times New Roman"/>
          <w:u w:val="single"/>
        </w:rPr>
        <w:t>гоне</w:t>
      </w:r>
      <w:r w:rsidRPr="00057448">
        <w:rPr>
          <w:rFonts w:ascii="Times New Roman" w:hAnsi="Times New Roman"/>
        </w:rPr>
        <w:t xml:space="preserve">: </w:t>
      </w:r>
    </w:p>
    <w:p w:rsidR="00BF39F9" w:rsidRPr="00057448" w:rsidRDefault="00BF39F9" w:rsidP="00440868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Красная тряпка для «погибших» в дневное время </w:t>
      </w:r>
    </w:p>
    <w:p w:rsidR="00BF39F9" w:rsidRPr="00057448" w:rsidRDefault="00BF39F9" w:rsidP="00440868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Фонарик с красным светофильтром для «погибших» в ночное время (если нет такого фон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ря, вы можете поэкспериментировать с обычным фонарем и красным воздушным шар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ком, а также с другими альтернативными заменами красному светофильтру).</w:t>
      </w:r>
    </w:p>
    <w:p w:rsidR="00BF39F9" w:rsidRPr="00057448" w:rsidRDefault="00BF39F9" w:rsidP="00440868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Специализированные очки, прикрывающие глаза.</w:t>
      </w:r>
    </w:p>
    <w:p w:rsidR="00BF39F9" w:rsidRPr="00057448" w:rsidRDefault="00BF39F9" w:rsidP="00440868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Рация. С частотным диапазоном вы можете ознакомиться в соответствующей теме группы.</w:t>
      </w:r>
    </w:p>
    <w:p w:rsidR="00BF39F9" w:rsidRPr="00057448" w:rsidRDefault="00BF39F9" w:rsidP="00440868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Наручные часы. Необходимы для отслеживания временных периодов в игре.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Кроме этого на вашей совести организация вашего отдыха и ночлега (палатка, спальник, пенка), а также индивидуальная аптечка. А также все, что вы посчитаете нужным.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Дополнительно мастера рекомендуют обзавестись специальной  маской для защиты лица.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Как доехать на полигон вы можете прочитать в соответствующей теме группы. Кроме этого вы можете договориться с участниками проекта, которые приезжают на личном автотранспорте, о возможности подкинуть вас на место событий.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Что с собой брать не нужно?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Еда. Для вас работает игровой бар, в котором вас напоят и накормят за игровую валюту. Хотя, е</w:t>
      </w:r>
      <w:r w:rsidRPr="00057448">
        <w:rPr>
          <w:rFonts w:ascii="Times New Roman" w:hAnsi="Times New Roman"/>
        </w:rPr>
        <w:t>с</w:t>
      </w:r>
      <w:r w:rsidRPr="00057448">
        <w:rPr>
          <w:rFonts w:ascii="Times New Roman" w:hAnsi="Times New Roman"/>
        </w:rPr>
        <w:t>ли хотите, можете взять что-то дополнительно.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Алкоголь. Бар предоставит вам спиртные напитки за игровую валюту. Кроме этого, мы следим за состоянием участников игры на протяжении всего времени. Неадекватное поведение грозит уд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лением с полигона. Мы хотим, чтобы проект для наших игроков был не только увлекательным, но и безопасным.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Наркотики. За употребление наркотических веществ на полигоне мы вынуждены применять «Бан» на все последующие игры.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b/>
        </w:rPr>
        <w:t xml:space="preserve">ШЕСТОЕ: </w:t>
      </w:r>
      <w:r w:rsidRPr="00057448">
        <w:rPr>
          <w:rFonts w:ascii="Times New Roman" w:hAnsi="Times New Roman"/>
        </w:rPr>
        <w:t>Получить максимальное удовольствие игры.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  <w:i/>
        </w:rPr>
      </w:pPr>
      <w:r w:rsidRPr="00057448">
        <w:rPr>
          <w:rFonts w:ascii="Times New Roman" w:hAnsi="Times New Roman"/>
          <w:b/>
          <w:i/>
        </w:rPr>
        <w:t>Как?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Соблюдайте правила игры и общепринятые этические нормы. Вживайтесь в свой неповторимый образ. Отыгрывайте своего персонажа: воюйте,</w:t>
      </w:r>
      <w:r>
        <w:rPr>
          <w:rFonts w:ascii="Times New Roman" w:hAnsi="Times New Roman"/>
        </w:rPr>
        <w:t xml:space="preserve"> торгуйте,</w:t>
      </w:r>
      <w:r w:rsidRPr="00057448">
        <w:rPr>
          <w:rFonts w:ascii="Times New Roman" w:hAnsi="Times New Roman"/>
        </w:rPr>
        <w:t xml:space="preserve"> договаривайтесь и ведите вашу групп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ровку к победе!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</w:p>
    <w:p w:rsidR="00BF39F9" w:rsidRPr="00057448" w:rsidRDefault="00BF39F9" w:rsidP="0006646E">
      <w:pPr>
        <w:jc w:val="both"/>
        <w:rPr>
          <w:rFonts w:ascii="Times New Roman" w:hAnsi="Times New Roman"/>
          <w:b/>
          <w:sz w:val="48"/>
          <w:szCs w:val="48"/>
        </w:rPr>
      </w:pPr>
      <w:r w:rsidRPr="00057448">
        <w:rPr>
          <w:rFonts w:ascii="Times New Roman" w:hAnsi="Times New Roman"/>
          <w:b/>
          <w:sz w:val="48"/>
          <w:szCs w:val="48"/>
        </w:rPr>
        <w:t>Как играть?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ВВОДНЫЕ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Хоть игра абсолютно не линейна и, за неимением хрустального шара мастера не могут предсказать точное развитие событий, мы предусмотрели общее направление для каждого участника проекта.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 старте игры мы обязательно раздадим вводные для каждой группировки командирам, которые обязательно ознакомят вас с содержимым.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Кроме этого, свои квенты получат все уникальные именные персонажи.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ЖЕТОН ЖИЗНИ И БИОПРОБЫ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Каждому игроку на старте игры, выдается жетон жизни (1 штука)</w:t>
      </w:r>
      <w:r>
        <w:rPr>
          <w:rFonts w:ascii="Times New Roman" w:hAnsi="Times New Roman"/>
        </w:rPr>
        <w:t xml:space="preserve"> </w:t>
      </w:r>
      <w:r w:rsidRPr="00057448">
        <w:rPr>
          <w:rFonts w:ascii="Times New Roman" w:hAnsi="Times New Roman"/>
        </w:rPr>
        <w:t>и биопробы (3 штуки), которые несут информацию о самом игроке (жетон жизни) и его игровых показателях (биопробы). Являю</w:t>
      </w:r>
      <w:r w:rsidRPr="00057448">
        <w:rPr>
          <w:rFonts w:ascii="Times New Roman" w:hAnsi="Times New Roman"/>
        </w:rPr>
        <w:t>т</w:t>
      </w:r>
      <w:r w:rsidRPr="00057448">
        <w:rPr>
          <w:rFonts w:ascii="Times New Roman" w:hAnsi="Times New Roman"/>
        </w:rPr>
        <w:t>ся предметом торговли, идентификатором при досмотре, отчуждаемым имуществом</w:t>
      </w:r>
      <w:r>
        <w:rPr>
          <w:rFonts w:ascii="Times New Roman" w:hAnsi="Times New Roman"/>
        </w:rPr>
        <w:t xml:space="preserve"> (биопробы отчуждаемы только в лабораторных условиях, либо персонажами с особыми способностями («Вампиризм»)</w:t>
      </w:r>
      <w:r w:rsidRPr="00057448">
        <w:rPr>
          <w:rFonts w:ascii="Times New Roman" w:hAnsi="Times New Roman"/>
        </w:rPr>
        <w:t>. Персонаж без жетона жизни является мертвым и обязан явиться в Мертвяк на о</w:t>
      </w:r>
      <w:r w:rsidRPr="00057448">
        <w:rPr>
          <w:rFonts w:ascii="Times New Roman" w:hAnsi="Times New Roman"/>
        </w:rPr>
        <w:t>б</w:t>
      </w:r>
      <w:r w:rsidRPr="00057448">
        <w:rPr>
          <w:rFonts w:ascii="Times New Roman" w:hAnsi="Times New Roman"/>
        </w:rPr>
        <w:t>щих основаниях. Утративший все биопробы игрок погибает. Жетон жизни символизирует жизнь игрока и с его потерей он теряет и ее. После игровой смерти игрок оставляет на месте гибели только жетон жизни.</w:t>
      </w:r>
      <w:r>
        <w:rPr>
          <w:rFonts w:ascii="Times New Roman" w:hAnsi="Times New Roman"/>
        </w:rPr>
        <w:t xml:space="preserve"> Жетоны биопроб до специального игрового изъятия находятся у игрока. При утрате в результате игровой гибели жетона жизни или при растрате жетонов биопроб, запас в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зобновляется при прохождении мертвяка у Мастера МД.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ТОВАРНО-ДЕНЕЖНЫЕ ОТНОШЕНИЯ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Для каждой группировки на старте игры будут выданы «подъемные», которые будут распредел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ны командиром в виде игровой валюты.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Стоит заметить, вся валюта является отчуждаемой, и вы можете зарабатывать на протяжении вс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го игрового процесса. Бармен и другие персонажи с удовольствием выдадут вам оплачиваемые задания. А еще вы можете «грабить караваны», мародерствовать, убивать и отнимать валюту.  И конечно, вы можете собирать и продавать артефакты и другое игровое имущество. А также и</w:t>
      </w:r>
      <w:r w:rsidRPr="00057448">
        <w:rPr>
          <w:rFonts w:ascii="Times New Roman" w:hAnsi="Times New Roman"/>
        </w:rPr>
        <w:t>н</w:t>
      </w:r>
      <w:r w:rsidRPr="00057448">
        <w:rPr>
          <w:rFonts w:ascii="Times New Roman" w:hAnsi="Times New Roman"/>
        </w:rPr>
        <w:t xml:space="preserve">формацию – она дороже золота. Ну а как вы думали? Постапокалипсис все-таки.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 перечнем артефактов вы можете ознакомиться в основном альбоме группы.</w:t>
      </w:r>
      <w:r>
        <w:rPr>
          <w:rFonts w:ascii="Times New Roman" w:hAnsi="Times New Roman"/>
        </w:rPr>
        <w:t xml:space="preserve"> (см. Приложение 4)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ЧТО, ЕСЛИ МЕНЯ РАНИЛИ ИЛИ УБИЛИ?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 проекте</w:t>
      </w:r>
      <w:r>
        <w:rPr>
          <w:rFonts w:ascii="Times New Roman" w:hAnsi="Times New Roman"/>
        </w:rPr>
        <w:t xml:space="preserve">, для большинства играющих (исключения см. Приложение 5), </w:t>
      </w:r>
      <w:r w:rsidRPr="00057448">
        <w:rPr>
          <w:rFonts w:ascii="Times New Roman" w:hAnsi="Times New Roman"/>
        </w:rPr>
        <w:t xml:space="preserve"> принята система «одн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го попадания» (хит). Это означает, что для ранения игрока достаточно попасть в него один раз в любую часть т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ла или экипировки за исключением оружия и рикошетов. Исключение составляют игроки имеющие имитацию/оригинал бронежилета (отметка на плече белым скотчем/ +1 хит), применившие стимулятор (отметка на плече жёлтым скотчем/+1 хит на 30 минут), либо наход</w:t>
      </w:r>
      <w:r w:rsidRPr="00057448">
        <w:rPr>
          <w:rFonts w:ascii="Times New Roman" w:hAnsi="Times New Roman"/>
        </w:rPr>
        <w:t>я</w:t>
      </w:r>
      <w:r w:rsidRPr="00057448">
        <w:rPr>
          <w:rFonts w:ascii="Times New Roman" w:hAnsi="Times New Roman"/>
        </w:rPr>
        <w:t>щиеся под воздействием особых свойств уникальных персонажей («Укрепляющая молитва» (о</w:t>
      </w:r>
      <w:r w:rsidRPr="00057448">
        <w:rPr>
          <w:rFonts w:ascii="Times New Roman" w:hAnsi="Times New Roman"/>
        </w:rPr>
        <w:t>т</w:t>
      </w:r>
      <w:r w:rsidRPr="00057448">
        <w:rPr>
          <w:rFonts w:ascii="Times New Roman" w:hAnsi="Times New Roman"/>
        </w:rPr>
        <w:t>метка на пл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че белым скотчем/+1 хит на 30 минут); «Воодушевление» (отметка на плече белым скотчем/+1 хит на 30 минут)  Дополнительные хиты обозначаются наклейками белого цвета.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 не имеет право пользоваться оружием.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После получения ранения игрок обязан крикнуть «Ранен», одеть красную повязку и незамедл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тельно переместится с линии огня за ближайшее укрытие. Перемещение выполняется ползком. Исключение составляют члены Киберконтроля, которые замирают на месте, кричат «Ранен», од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вают красную повязку и не перемещаются в укрытие.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 не может быть добит выстрелом. Добить раненого игрока можно только с прим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нением холодного оружия. Исключение – Киберконтроль, добивание которого осуществляется повторным попаданием в элементы, закрепленные на предплечьях.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 не имеет право комментировать никакие события происходящие вокруг, в том чи</w:t>
      </w:r>
      <w:r w:rsidRPr="00057448">
        <w:rPr>
          <w:rFonts w:ascii="Times New Roman" w:hAnsi="Times New Roman"/>
        </w:rPr>
        <w:t>с</w:t>
      </w:r>
      <w:r w:rsidRPr="00057448">
        <w:rPr>
          <w:rFonts w:ascii="Times New Roman" w:hAnsi="Times New Roman"/>
        </w:rPr>
        <w:t>ле по радиосвязи.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 имеет право звать на помощь, в том числе по радио и пользоваться доступными ему игровыми аптечками. В случае с Киберконтролем – ремко</w:t>
      </w:r>
      <w:r>
        <w:rPr>
          <w:rFonts w:ascii="Times New Roman" w:hAnsi="Times New Roman"/>
        </w:rPr>
        <w:t>м</w:t>
      </w:r>
      <w:r w:rsidRPr="00057448">
        <w:rPr>
          <w:rFonts w:ascii="Times New Roman" w:hAnsi="Times New Roman"/>
        </w:rPr>
        <w:t>плектом..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игрок, воспользовавшийся аптечкой самостоятельно либо с помощью других игроков, после того, как снимет красную повязку, может быть убит следующим попаданием в любую часть тела и экипировки. Исключение – Киберконтроль, убить которого можно повторным попаданием в специальные элементы, закрепленные на предплечьях.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Раненый игрок, которому оказана медицинская (техническая в случае с киберами) помощь, имеет право пользоваться любым оружием и радиосвязью, как только снимет красную повязку.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игрок, которому не оказана медицинская помощь (аптечка или ремнабор) в течении 10 минут признается убитым, громко кричит «Убит», незамедлительно следует в «мертвяк»</w:t>
      </w:r>
    </w:p>
    <w:p w:rsidR="00BF39F9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 попадании в игрока обладающего дополнительными хитами действия игрока идентичны де</w:t>
      </w:r>
      <w:r w:rsidRPr="00057448">
        <w:rPr>
          <w:rFonts w:ascii="Times New Roman" w:hAnsi="Times New Roman"/>
        </w:rPr>
        <w:t>й</w:t>
      </w:r>
      <w:r w:rsidRPr="00057448">
        <w:rPr>
          <w:rFonts w:ascii="Times New Roman" w:hAnsi="Times New Roman"/>
        </w:rPr>
        <w:t>ствиям при ранении, за исключением того момента, что ему не требуется надевать красную повя</w:t>
      </w:r>
      <w:r w:rsidRPr="00057448">
        <w:rPr>
          <w:rFonts w:ascii="Times New Roman" w:hAnsi="Times New Roman"/>
        </w:rPr>
        <w:t>з</w:t>
      </w:r>
      <w:r w:rsidRPr="00057448">
        <w:rPr>
          <w:rFonts w:ascii="Times New Roman" w:hAnsi="Times New Roman"/>
        </w:rPr>
        <w:t>ку. Так же как и раненый игрок, игрок падает, громко кричит «хит», отползает с линии огня, но не далее 5 метров, снимает одну наклейку, демонстрирует ее в высоко поднятой руке. При этом нет разницы, попадание было одиночное либо очередью. Попадание до демонстрации повязки не з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 xml:space="preserve">считываются. Стрелять в ответ игрок имеет право только после демонстрации повязки. </w:t>
      </w:r>
    </w:p>
    <w:p w:rsidR="00BF39F9" w:rsidRPr="00B2706A" w:rsidRDefault="00BF39F9" w:rsidP="0006646E">
      <w:pPr>
        <w:jc w:val="both"/>
        <w:rPr>
          <w:rFonts w:ascii="Times New Roman" w:hAnsi="Times New Roman"/>
        </w:rPr>
      </w:pPr>
      <w:r w:rsidRPr="00B2706A">
        <w:rPr>
          <w:rFonts w:ascii="Times New Roman" w:hAnsi="Times New Roman"/>
        </w:rPr>
        <w:t>Кроме этого если ваш персонаж умеет регенерировать(сверьтесь с соответствующей таблицей в приложении к правилам), вам не нужен медик или техник. После 10 минут ранения, если вас не добили, и вы воспользовались аптечкой или рем</w:t>
      </w:r>
      <w:r>
        <w:rPr>
          <w:rFonts w:ascii="Times New Roman" w:hAnsi="Times New Roman"/>
        </w:rPr>
        <w:t xml:space="preserve">комплектом </w:t>
      </w:r>
      <w:r w:rsidRPr="00B2706A">
        <w:rPr>
          <w:rFonts w:ascii="Times New Roman" w:hAnsi="Times New Roman"/>
        </w:rPr>
        <w:t>... вуаля! вы снова здоровы, все хиты во</w:t>
      </w:r>
      <w:r w:rsidRPr="00B2706A">
        <w:rPr>
          <w:rFonts w:ascii="Times New Roman" w:hAnsi="Times New Roman"/>
        </w:rPr>
        <w:t>с</w:t>
      </w:r>
      <w:r w:rsidRPr="00B2706A">
        <w:rPr>
          <w:rFonts w:ascii="Times New Roman" w:hAnsi="Times New Roman"/>
        </w:rPr>
        <w:t xml:space="preserve">становлены.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  <w:b/>
          <w:i/>
          <w:u w:val="single"/>
        </w:rPr>
        <w:t>«МЕРТВЫМ»</w:t>
      </w:r>
      <w:r w:rsidRPr="00057448">
        <w:rPr>
          <w:rFonts w:ascii="Times New Roman" w:hAnsi="Times New Roman"/>
          <w:b/>
          <w:i/>
        </w:rPr>
        <w:t xml:space="preserve"> </w:t>
      </w:r>
      <w:r w:rsidRPr="00057448">
        <w:rPr>
          <w:rFonts w:ascii="Times New Roman" w:hAnsi="Times New Roman"/>
        </w:rPr>
        <w:t xml:space="preserve">считается игрок в следующих случаях: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а) При попадании одного и более шара в результате взрыва имитации ручной гранаты или иного пиротехнического изделия в любые участки тела.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б) При взрыве имитации ручной гранаты или иного пиротехнического изделия на открытой мес</w:t>
      </w:r>
      <w:r w:rsidRPr="00057448">
        <w:rPr>
          <w:rFonts w:ascii="Times New Roman" w:hAnsi="Times New Roman"/>
        </w:rPr>
        <w:t>т</w:t>
      </w:r>
      <w:r w:rsidRPr="00057448">
        <w:rPr>
          <w:rFonts w:ascii="Times New Roman" w:hAnsi="Times New Roman"/>
        </w:rPr>
        <w:t>ности, на расстоянии до 2-х метров.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в) При касании имитацией холодного оружия (нож) в тело по «правилу майки». Независимо от количества хитов. Исключение - члены группировки Кибернетический контроль.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г) Попадание из «огнемета» (отыгрывается водометом) в любого игрока означает его полную г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бель, независимо от роли, наличия дополнительных хитов и защиты.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д) При «добивании» раненого игрока. «Добиванием» считается касание по «правилу майки» им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тацией холодного оружия в период после ранения, но до применения аптечки. Исключение – чл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ны группировки Киберконтроль, «добивание» которых осуществляется повторным поражением в любой из специальных элементов, закрепленных на предплечьях.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е) При повторном попадании в раненого игрока, с момента использования аптечки до полного и</w:t>
      </w:r>
      <w:r w:rsidRPr="00057448">
        <w:rPr>
          <w:rFonts w:ascii="Times New Roman" w:hAnsi="Times New Roman"/>
        </w:rPr>
        <w:t>з</w:t>
      </w:r>
      <w:r w:rsidRPr="00057448">
        <w:rPr>
          <w:rFonts w:ascii="Times New Roman" w:hAnsi="Times New Roman"/>
        </w:rPr>
        <w:t>лечения медиком.</w:t>
      </w:r>
    </w:p>
    <w:p w:rsidR="00BF39F9" w:rsidRPr="00057448" w:rsidRDefault="00BF39F9" w:rsidP="0006646E">
      <w:pPr>
        <w:jc w:val="both"/>
        <w:rPr>
          <w:rFonts w:ascii="Times New Roman" w:hAnsi="Times New Roman"/>
          <w:u w:val="single"/>
        </w:rPr>
      </w:pPr>
      <w:r w:rsidRPr="00057448">
        <w:rPr>
          <w:rFonts w:ascii="Times New Roman" w:hAnsi="Times New Roman"/>
          <w:u w:val="single"/>
        </w:rPr>
        <w:t>Строго запрещено наносить ранения имитацей холодного оружия (нож) в голову и шею. За нар</w:t>
      </w:r>
      <w:r w:rsidRPr="00057448">
        <w:rPr>
          <w:rFonts w:ascii="Times New Roman" w:hAnsi="Times New Roman"/>
          <w:u w:val="single"/>
        </w:rPr>
        <w:t>у</w:t>
      </w:r>
      <w:r w:rsidRPr="00057448">
        <w:rPr>
          <w:rFonts w:ascii="Times New Roman" w:hAnsi="Times New Roman"/>
          <w:u w:val="single"/>
        </w:rPr>
        <w:t xml:space="preserve">шение данного требования на игрока накладывается штраф в виде двухкратного нахождения в мертвяке.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«МЕРТВЫЙ» игрок обязан оставить на месте гибели все игровое неотчуждаемое имущество (х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бар, деньги, паспорт и т. д.).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Убитый игрок обязан явится в мертвяк к мастеру МД, и пройти регистрацию. Мастер МД назначет время «оживления», при наступлении которого игрок получает новый жетон биопроб и приступ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ет к игре. Время нахождения в мертвяке в 2 часа. Время нахождения в мертвяке может быть с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кращено при выполнении игровых либо хозяйственных работ на добровольной основе, либо п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средством отыгрыша мастерских персонажей, таких как, трупожоры, либо мутанты-хищники. И</w:t>
      </w:r>
      <w:r w:rsidRPr="00057448">
        <w:rPr>
          <w:rFonts w:ascii="Times New Roman" w:hAnsi="Times New Roman"/>
        </w:rPr>
        <w:t>г</w:t>
      </w:r>
      <w:r w:rsidRPr="00057448">
        <w:rPr>
          <w:rFonts w:ascii="Times New Roman" w:hAnsi="Times New Roman"/>
        </w:rPr>
        <w:t>рок вправе отказаться от выполнения данных работ без объяснения причин. Игрок «оживает» п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сле выхода из мертвяка по достижении «родной» локации. До этого момента игрок обязан иметь атрибуты «убитого»: красная повязка, либо красный фонарь.</w:t>
      </w:r>
    </w:p>
    <w:p w:rsidR="00BF39F9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«Убитый» игрок на игровой территории не имеет право: вступать с кем либо в переговоры, за и</w:t>
      </w:r>
      <w:r w:rsidRPr="00057448">
        <w:rPr>
          <w:rFonts w:ascii="Times New Roman" w:hAnsi="Times New Roman"/>
        </w:rPr>
        <w:t>с</w:t>
      </w:r>
      <w:r w:rsidRPr="00057448">
        <w:rPr>
          <w:rFonts w:ascii="Times New Roman" w:hAnsi="Times New Roman"/>
        </w:rPr>
        <w:t>ключением организаторов, передавать в радиоэфир любую информацию, передавать свое оружие и боеприпасы другим игрокам.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ряде случаев действуют особые правила убийства (исключения см. Приложение 5). </w:t>
      </w:r>
      <w:r w:rsidRPr="00057448">
        <w:rPr>
          <w:rFonts w:ascii="Times New Roman" w:hAnsi="Times New Roman"/>
        </w:rPr>
        <w:t xml:space="preserve">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 мертвяке игрок имеет право отдохнуть любое требуемое ему время. Не запрещается пребывание в мертвяке дольше назначенного времени.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Любая полученная в мертвяке информация не может быть использована для игровых целей.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Воспоминания игрока о периоде «до смерти» запрещены. Исключение — ключевые роли и глав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 xml:space="preserve">ри группировок. 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КОРОЧЕ, ТАК КАК ЛЕЧИТЬСЯ?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Игровая аптечка – ваш друг. Для ее использования необходимо обмотать раненую конечность бинтом Как уже говорилось ранее, это можно сделать только в течение 10 минут с момента поп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дания в вас шара или станете МЕРТВЫМ. Этим вы выигрываете так необходимое вас время для лечения. Чтобы вылечиться от ранения полностью, вам необходим Медик, который сделает пассы руками и проявит свое недюжинное актерское мастерство (на протяжении не менее 5 минут) для того, чтобы снова поставить вас на ноги. Свои навыки Медик может применять только на базе. Причем не имеет значения на какой – своей или чужой, а также в баре. Медик может быть только один на группировку. В процессе лечения  игрок может «скончаться» во время «операции» по р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шению «Медика».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Игровые аптечки являются игровым отчуждаемым имуществом. Их можно купить, продать, на</w:t>
      </w:r>
      <w:r w:rsidRPr="00057448">
        <w:rPr>
          <w:rFonts w:ascii="Times New Roman" w:hAnsi="Times New Roman"/>
        </w:rPr>
        <w:t>й</w:t>
      </w:r>
      <w:r w:rsidRPr="00057448">
        <w:rPr>
          <w:rFonts w:ascii="Times New Roman" w:hAnsi="Times New Roman"/>
        </w:rPr>
        <w:t>ти. Небольшое количество выдается на старте игры каждой группировке. «МЕРТВЫЙ» игрок о</w:t>
      </w:r>
      <w:r w:rsidRPr="00057448">
        <w:rPr>
          <w:rFonts w:ascii="Times New Roman" w:hAnsi="Times New Roman"/>
        </w:rPr>
        <w:t>с</w:t>
      </w:r>
      <w:r w:rsidRPr="00057448">
        <w:rPr>
          <w:rFonts w:ascii="Times New Roman" w:hAnsi="Times New Roman"/>
        </w:rPr>
        <w:t>тавляет аптечку на месте своей гибели, как и другое игровое имущество.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Если вы – представитель группировки Киберконтроль действия для вас аналогичны действиям простых смертных, но вместо аптечки вы используете ремнабор, который представляет собой к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робку с красной киперной лентой, заменяющей бинт. А вместо медика вам необходимо найти те</w:t>
      </w:r>
      <w:r w:rsidRPr="00057448">
        <w:rPr>
          <w:rFonts w:ascii="Times New Roman" w:hAnsi="Times New Roman"/>
        </w:rPr>
        <w:t>х</w:t>
      </w:r>
      <w:r w:rsidRPr="00057448">
        <w:rPr>
          <w:rFonts w:ascii="Times New Roman" w:hAnsi="Times New Roman"/>
        </w:rPr>
        <w:t>ника. Техник на группировку может быть только один. Свои навыки техник может применять только на базе, также как и медики.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ПРЕПАРАТЫ НА ИГРЕ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 процессе игры возможно использование игровых медицинских препаратов, наркотических средств, стимуляторов.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Применение любого медицинского препарата, наркотика и стимулятора происходит в присутствии игрового медика, либо игротехника.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Применение стимулятора отмечается полосой желтого скотча на плече и обеспечивает игроку д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полнительный 1 хит в течении 30 минут. После первого попадания полоса снимается.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Применение наркотика отмечается полосой зелёного скотча на плече и обеспечивает игроку н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уязвимость против стрелкового оружия, при этом и сам игрок не способен использовать стрелк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вое вооружение в течении одного часа.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«Убитый» игрок может быть востребован медиком, шаманом или целителем для патологоантом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ческого исследования в течении которого должен ответить на три заданных вопроса касающихся причины смерти односложно словами "да" или "нет".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 поражении любым оружием игрок, находящийся в процессе лечения «погибает», после чего следует в мертвяк на общих основаниях.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ОСАДА И ЗАХВАТ БАЗ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 База любой группировки, а также Бар (в самом баре в отличие от баз группировок стрелять нел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 xml:space="preserve">зя, однако можно использовать Ножи), могут быть атакованы и взяты в осаду.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Осадным объявляется положение, когда защитники не могут покинуть, а атакующие не могут проникнуть на территорию базы. О взятии базы в осаду необходимо оповестить находящихся внутри голосом либо по радиосвязи.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Тайное блокирование базы осадой не считается.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 осаде любой базы (бункера), если осаждаемые в течение часа были заперты внутри какого-либо помещения или забаррикадировались самостоятельно и не предпринимают попыток к спас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нию, а осаждающие, соответственно, не могут проникнуть внутрь, не нарушив Правила Игры то через час осаждаемые «умирают». (Точно так же как и "пленные", в случае их ареста или плен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ния). Бармен, на территории Бара выживет в любом случае, однако за пределами Бара на него де</w:t>
      </w:r>
      <w:r w:rsidRPr="00057448">
        <w:rPr>
          <w:rFonts w:ascii="Times New Roman" w:hAnsi="Times New Roman"/>
        </w:rPr>
        <w:t>й</w:t>
      </w:r>
      <w:r w:rsidRPr="00057448">
        <w:rPr>
          <w:rFonts w:ascii="Times New Roman" w:hAnsi="Times New Roman"/>
        </w:rPr>
        <w:t>ствуют общие правила. Тоже самое относится к "спящим Базам". После пробуждения все, кто пр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спал штурм или отказался оказывать сопротивление под предлогом "спячки", находившиеся на Базе идут в Мертвяк на общих основаниях.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Если осаждаемые в течение этого часа активно пытаются спастись: предпринимают вооруженные вылазки, вызывают помощь извне (как доказательство - помощь должна прийти) и т.п., то осадное положение «обновляется» с момента последних активных действий, как изнутри, так и снаружи.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 непрерывных активных действиях время осады может быть не ограничено.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Осаждающие, в случае если игроки закрылись на базе с целью «поспать», вызывают мастеров и сообщают о свершившемся факте "гибели" осаждаемых. В данном случае на Базе будет оставлено соответствующее объявление.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По окончании ночлега все игроки «погибшие» при осаде должны последовать в мертвяк на общих основаниях.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 осаде разрешена стрельба через щели в заборах, окнах, дверях.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Все заборы из досок и прочих подручных средств (натянутая виниловая или полиэтиленовая пле</w:t>
      </w:r>
      <w:r w:rsidRPr="00057448">
        <w:rPr>
          <w:rFonts w:ascii="Times New Roman" w:hAnsi="Times New Roman"/>
        </w:rPr>
        <w:t>н</w:t>
      </w:r>
      <w:r w:rsidRPr="00057448">
        <w:rPr>
          <w:rFonts w:ascii="Times New Roman" w:hAnsi="Times New Roman"/>
        </w:rPr>
        <w:t>ка, ДСП и прочее, при условии, что материал не простреливается из приводов на близком рассто</w:t>
      </w:r>
      <w:r w:rsidRPr="00057448">
        <w:rPr>
          <w:rFonts w:ascii="Times New Roman" w:hAnsi="Times New Roman"/>
        </w:rPr>
        <w:t>я</w:t>
      </w:r>
      <w:r w:rsidRPr="00057448">
        <w:rPr>
          <w:rFonts w:ascii="Times New Roman" w:hAnsi="Times New Roman"/>
        </w:rPr>
        <w:t>нии, практически в упор) признаются по игровой вводной железобетонными.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Заборы и сооружения нельзя сжечь, нельзя пропилить или разрезать, а так же разрушить иным способом (подрыв мин и гранат). В случае с натянутой виниловой (полиэтиленовой) пленкой нельзя перерезать веревку, на которой крепится пленка.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Все заборы, высотой от 1.75м (рост среднестатистического игрока) и выше признаются высотн</w:t>
      </w:r>
      <w:r w:rsidRPr="00057448">
        <w:rPr>
          <w:rFonts w:ascii="Times New Roman" w:hAnsi="Times New Roman"/>
        </w:rPr>
        <w:t>ы</w:t>
      </w:r>
      <w:r w:rsidRPr="00057448">
        <w:rPr>
          <w:rFonts w:ascii="Times New Roman" w:hAnsi="Times New Roman"/>
        </w:rPr>
        <w:t>ми и запрещено стрелять, перегибаясь через забор, подпрыгивать и стрелять в прыжке. Иными словами, если верхний край забора находится выше лица игрока, то игрок не имеет права стрелять подтягиваясь и перегибаясь через забор, подпрыгивать и стрелять в прыжке.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Допускается: повысить" свой рост с помощью сторонней помощи (подсадить, приподнять, пос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дить на плечи, встать на спину); использование подручных средств (пни, бочки) и имитации штурмовых лестниц (2-3 ступеньки, лестница прислоняется к забору); использовать гранаты для перекидывания через забор.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Запрещается: перелезать через заборы, во избежание травм при разрушении забора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  <w:r w:rsidRPr="00057448">
        <w:rPr>
          <w:rFonts w:ascii="Times New Roman" w:hAnsi="Times New Roman"/>
          <w:b/>
        </w:rPr>
        <w:t>А КАК БЫТЬ С ПЛЕННЫМИ?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Для пленения игрока, а равно для захвата заложников или ареста, необходимо два и более игрока, находящиеся от потенциально пленного на расстоянии вытянутой руки.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Арест/Плен производится следующим образом - два бойца одновременно касаются потенциальн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 xml:space="preserve">го пленного, плененный не сопротивляется (вырываться запрещено!)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Факт пленения фиксируется касанием руки и сопровождается фразой типа "в плену!", " пленен!", "Захвачен в плен!", в случае ареста "арестован", при захвате заложника - "заложник".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Захвачен в плен на общих основаниях может быть любой игрок, кроме представителя группиро</w:t>
      </w:r>
      <w:r w:rsidRPr="00057448">
        <w:rPr>
          <w:rFonts w:ascii="Times New Roman" w:hAnsi="Times New Roman"/>
        </w:rPr>
        <w:t>в</w:t>
      </w:r>
      <w:r w:rsidRPr="00057448">
        <w:rPr>
          <w:rFonts w:ascii="Times New Roman" w:hAnsi="Times New Roman"/>
        </w:rPr>
        <w:t>ки Кибернетический контроль для которого процедура может быть осуществлена только товар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щами по группировке, либо специально подготовленными участниками игрового процесса (1 те</w:t>
      </w:r>
      <w:r w:rsidRPr="00057448">
        <w:rPr>
          <w:rFonts w:ascii="Times New Roman" w:hAnsi="Times New Roman"/>
        </w:rPr>
        <w:t>х</w:t>
      </w:r>
      <w:r w:rsidRPr="00057448">
        <w:rPr>
          <w:rFonts w:ascii="Times New Roman" w:hAnsi="Times New Roman"/>
        </w:rPr>
        <w:t xml:space="preserve">ник + 1 игрок).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 xml:space="preserve">Плененный обязан четко выполнять все команды захвативших его в плен.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 случае гибели захвативших в плен, пленный в праве считать себя свободным. Все игровые вво</w:t>
      </w:r>
      <w:r w:rsidRPr="00057448">
        <w:rPr>
          <w:rFonts w:ascii="Times New Roman" w:hAnsi="Times New Roman"/>
        </w:rPr>
        <w:t>д</w:t>
      </w:r>
      <w:r w:rsidRPr="00057448">
        <w:rPr>
          <w:rFonts w:ascii="Times New Roman" w:hAnsi="Times New Roman"/>
        </w:rPr>
        <w:t>ные, сказанные охранниками теряют свою силу.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Любой пленный может быть подвергнут допросу. Допрашивающий задает пленному наводящие вопросы, на которые пленный отвечает только правду, но односложно словами "да" или "нет".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Всего можно задать 9 вопросов, после ответа на девятый вопрос пленный "умирает от пыток", одевает атрибут мертвого и незамедлительно следует в мертвяк.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Любой пленный может быть "расстрелян" или "убит при попытке к бегству".</w:t>
      </w:r>
    </w:p>
    <w:p w:rsidR="00BF39F9" w:rsidRPr="00057448" w:rsidRDefault="00BF39F9" w:rsidP="0006646E">
      <w:pPr>
        <w:jc w:val="both"/>
        <w:rPr>
          <w:rFonts w:ascii="Times New Roman" w:hAnsi="Times New Roman"/>
          <w:color w:val="FF0000"/>
        </w:rPr>
      </w:pPr>
      <w:r w:rsidRPr="00057448">
        <w:rPr>
          <w:rFonts w:ascii="Times New Roman" w:hAnsi="Times New Roman"/>
        </w:rPr>
        <w:t>Оглушение отыгрывается следующим образом - Один человек рукояткой ножа или пистолета д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тронулся до лопаток или плеча жертвы (жертва оглушена на 5 мин, молча сидит на земле). Для взятия в плен оглушенного достаточно одного человека.</w:t>
      </w:r>
      <w:r w:rsidRPr="00057448">
        <w:rPr>
          <w:rFonts w:ascii="Times New Roman" w:hAnsi="Times New Roman"/>
          <w:color w:val="FF0000"/>
        </w:rPr>
        <w:t xml:space="preserve">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Связывание жертвы имитируется следующим образом: на каждую руку в отдельности повязывае</w:t>
      </w:r>
      <w:r w:rsidRPr="00057448">
        <w:rPr>
          <w:rFonts w:ascii="Times New Roman" w:hAnsi="Times New Roman"/>
        </w:rPr>
        <w:t>т</w:t>
      </w:r>
      <w:r w:rsidRPr="00057448">
        <w:rPr>
          <w:rFonts w:ascii="Times New Roman" w:hAnsi="Times New Roman"/>
        </w:rPr>
        <w:t>ся кусок верёвки или ремень, перемычка между верёвками отсутствует; на каждую ногу в отдел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>ности повязывается кусок верёвки или ремень, перемычка между верёвками отсутствует.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Разрешается связывать что-то одно, либо руки либо ноги. Со "связанными" ногами игрок не может ходить и бегать. Можно только прыгать или перекатываться по земле. Он может совершить А</w:t>
      </w:r>
      <w:r w:rsidRPr="00057448">
        <w:rPr>
          <w:rFonts w:ascii="Times New Roman" w:hAnsi="Times New Roman"/>
        </w:rPr>
        <w:t>к</w:t>
      </w:r>
      <w:r w:rsidRPr="00057448">
        <w:rPr>
          <w:rFonts w:ascii="Times New Roman" w:hAnsi="Times New Roman"/>
        </w:rPr>
        <w:t>тивные Действия. "Харакири" "припрятанным" ножом или даже попытаться напасть на "обидч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ков", но только один раз. После неудачной попытки нож "забирают". Рекомендуется для содерж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ния "пленного" на базе.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Со "связанными" руками игрок не может производить никаких действий руками. Но может поп</w:t>
      </w:r>
      <w:r w:rsidRPr="00057448">
        <w:rPr>
          <w:rFonts w:ascii="Times New Roman" w:hAnsi="Times New Roman"/>
        </w:rPr>
        <w:t>ы</w:t>
      </w:r>
      <w:r w:rsidRPr="00057448">
        <w:rPr>
          <w:rFonts w:ascii="Times New Roman" w:hAnsi="Times New Roman"/>
        </w:rPr>
        <w:t>таться убежать. Рекомендуется для передвижения с "пленным".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"Связанный" не может предпринимать активных действий или пытаться убежать, если его держит за рукав конвоир.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Убежавший из плена игрок может самостоятельно снять верёвки, когда, по его мнению, окажется в безопасности.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Молчание задержанного достигается командой: «Во рту кляп!». Время действия кляпа до команды отмены либо если игроку «развязали» руки и он вытащил «кляп» своими руками.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Время плена/ареста/пребывания в заложниках не должно превышать один час со времени факта пленения/ареста/захвата. Но может быть и больше, если есть обоюдное желание игроков, особенно это актуально для заложников.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Сократить время ареста/плена можно при помощи договора о взаимовыгодном сотрудничестве.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Через 1 час плена игрок "погибает" от "тягот плена" и следует в мертвяк на общих основаниях.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Плененный игрок может быть отпущен на волю в любой момент конвоирами, либо старшим гру</w:t>
      </w:r>
      <w:r w:rsidRPr="00057448">
        <w:rPr>
          <w:rFonts w:ascii="Times New Roman" w:hAnsi="Times New Roman"/>
        </w:rPr>
        <w:t>п</w:t>
      </w:r>
      <w:r w:rsidRPr="00057448">
        <w:rPr>
          <w:rFonts w:ascii="Times New Roman" w:hAnsi="Times New Roman"/>
        </w:rPr>
        <w:t>пировки (лидер, вожак).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Плененный игрок может быть «скормлен» трупожорам.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После «гибели» плененного игрока запрещается использовать сведения, полученные во время пребывания в плену.</w:t>
      </w:r>
    </w:p>
    <w:p w:rsidR="00BF39F9" w:rsidRPr="00057448" w:rsidRDefault="00BF39F9" w:rsidP="0006646E">
      <w:pPr>
        <w:jc w:val="both"/>
        <w:rPr>
          <w:rFonts w:ascii="Times New Roman" w:eastAsia="Droid Sans Fallback" w:hAnsi="Times New Roman"/>
          <w:b/>
          <w:kern w:val="1"/>
          <w:szCs w:val="24"/>
          <w:lang w:eastAsia="hi-IN" w:bidi="hi-IN"/>
        </w:rPr>
      </w:pPr>
      <w:r w:rsidRPr="00057448">
        <w:rPr>
          <w:rFonts w:ascii="Times New Roman" w:eastAsia="Droid Sans Fallback" w:hAnsi="Times New Roman"/>
          <w:b/>
          <w:kern w:val="1"/>
          <w:szCs w:val="24"/>
          <w:lang w:eastAsia="hi-IN" w:bidi="hi-IN"/>
        </w:rPr>
        <w:t>ТАК ЧТО ТАМ БЫЛО ПО ПОВОДУ «ГРАБИТЬ КАРАВАНЫ»?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Раненый игрок не зависимо от группировки, согласно правилам отбывает на месте ранения 10 м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нут (см. правила ранения/смерти), после чего следует в мертвяк.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 10 минут любой игрок, не зависимо от группировки, может "обобрать" его "труп", то есть з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брать у погибшего все игровые предметы на свое усмотрение (за исключением особо оговоре</w:t>
      </w:r>
      <w:r w:rsidRPr="00057448">
        <w:rPr>
          <w:rFonts w:ascii="Times New Roman" w:hAnsi="Times New Roman"/>
        </w:rPr>
        <w:t>н</w:t>
      </w:r>
      <w:r w:rsidRPr="00057448">
        <w:rPr>
          <w:rFonts w:ascii="Times New Roman" w:hAnsi="Times New Roman"/>
        </w:rPr>
        <w:t>ных, не подлежащих отчуждению).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"Мертвый" сам должен выложить перед мародером все свое игровое имущество.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"Мертвый" не вправе скрывать какие-либо игровые предметы от мародеров.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Если в течении 10 минут "труп" не подвергся нападению мародеров, то игрок выкладывает все игровые предметы (за исключением особо оговоренных, не подлежащих отчуждению) на месте гибели и следует в мертвяк.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Так как «мертвый» игрок не имеет права принимать участие в игровом процессе (влючая все виды переговоров) запрещается контактировать с «мертвыми» на предмет грабежа.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Ограбление - отъем игрового имущества у "живых" игроков под угрозой "игровой" расправы. Тут все как в жизни. Можно отдать все, а можно что-то спрятать. Можно звать на помощь, можно "д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вить на жалость", можно попробовать "задобрить" грабителей.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Можно попробовать отбиться.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Запрещено использовать силовые методы, такие как захваты, удушение, залом рук и прочее, при ограблении запрещено.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Грабитель не имеет права обыскивать жертву. Единственный допустимый вид обыска при грабеже — дотронуться ладонью до кармана либо выпирающей части одежды «жертвы» и сказать «пок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 xml:space="preserve">жи».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Допускается обыск плененного игрока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Обыскивающий касается рукой оружия, ножа, гранат и говорит "Изъято". При этом оружие ост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ется у пленного, но пользоваться им он не имеет права, до освобождения или "смерти".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использовать фразу «Изъято все».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Изъятию подлежит все игровое имущество, за исключением неотчуждаемого.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Проводящий обыск имеет право приказать предъявить содержимое сумки/рюкзака (игрового), в</w:t>
      </w:r>
      <w:r w:rsidRPr="00057448">
        <w:rPr>
          <w:rFonts w:ascii="Times New Roman" w:hAnsi="Times New Roman"/>
        </w:rPr>
        <w:t>ы</w:t>
      </w:r>
      <w:r w:rsidRPr="00057448">
        <w:rPr>
          <w:rFonts w:ascii="Times New Roman" w:hAnsi="Times New Roman"/>
        </w:rPr>
        <w:t xml:space="preserve">вернуть карманы и расстегнуть верхнюю одежду. Отказывать, в данном случае, обыскиваемый не имеет права. 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Если обыскиваемый смог утаить какое-либо оружие, то он в праве воспользоваться им как для обороны, так и для игрового самоубийства.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Если обыскиваемый смог утаить какую-либо ценную вещь игрового плана, то он может использ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вать ее для подкупа.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Физический (реальный) обыск игроков запрещен. Связывать игроков запрещено.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Использовать силовые методы, такие как захваты, удушение, залом рук и прочее, при обыске з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прещено.</w:t>
      </w:r>
    </w:p>
    <w:p w:rsidR="00BF39F9" w:rsidRPr="00057448" w:rsidRDefault="00BF39F9" w:rsidP="0006646E">
      <w:pPr>
        <w:jc w:val="both"/>
        <w:rPr>
          <w:rFonts w:ascii="Times New Roman" w:hAnsi="Times New Roman"/>
          <w:u w:val="single"/>
        </w:rPr>
      </w:pPr>
      <w:r w:rsidRPr="00057448">
        <w:rPr>
          <w:rFonts w:ascii="Times New Roman" w:hAnsi="Times New Roman"/>
          <w:u w:val="single"/>
        </w:rPr>
        <w:t>Использование боевых и силовых приемов каких-либо единоборств и боевых систем КАТЕГОР</w:t>
      </w:r>
      <w:r w:rsidRPr="00057448">
        <w:rPr>
          <w:rFonts w:ascii="Times New Roman" w:hAnsi="Times New Roman"/>
          <w:u w:val="single"/>
        </w:rPr>
        <w:t>И</w:t>
      </w:r>
      <w:r w:rsidRPr="00057448">
        <w:rPr>
          <w:rFonts w:ascii="Times New Roman" w:hAnsi="Times New Roman"/>
          <w:u w:val="single"/>
        </w:rPr>
        <w:t>ЧЕСКИ ЗАПРЕЩЕНО!</w:t>
      </w:r>
    </w:p>
    <w:p w:rsidR="00BF39F9" w:rsidRPr="00057448" w:rsidRDefault="00BF39F9" w:rsidP="0006646E">
      <w:pPr>
        <w:jc w:val="both"/>
        <w:rPr>
          <w:rFonts w:ascii="Times New Roman" w:hAnsi="Times New Roman"/>
          <w:u w:val="single"/>
        </w:rPr>
      </w:pPr>
    </w:p>
    <w:p w:rsidR="00BF39F9" w:rsidRPr="00057448" w:rsidRDefault="00BF39F9" w:rsidP="0006646E">
      <w:pPr>
        <w:jc w:val="both"/>
        <w:rPr>
          <w:rFonts w:ascii="Times New Roman" w:hAnsi="Times New Roman"/>
          <w:b/>
          <w:sz w:val="48"/>
          <w:szCs w:val="44"/>
        </w:rPr>
      </w:pPr>
      <w:r w:rsidRPr="00057448">
        <w:rPr>
          <w:rFonts w:ascii="Times New Roman" w:hAnsi="Times New Roman"/>
          <w:b/>
          <w:sz w:val="48"/>
          <w:szCs w:val="44"/>
        </w:rPr>
        <w:t>О ТЕХ, КТО НЕ ИГРАЕТ, НО НАБЛ</w:t>
      </w:r>
      <w:r w:rsidRPr="00057448">
        <w:rPr>
          <w:rFonts w:ascii="Times New Roman" w:hAnsi="Times New Roman"/>
          <w:b/>
          <w:sz w:val="48"/>
          <w:szCs w:val="44"/>
        </w:rPr>
        <w:t>Ю</w:t>
      </w:r>
      <w:r w:rsidRPr="00057448">
        <w:rPr>
          <w:rFonts w:ascii="Times New Roman" w:hAnsi="Times New Roman"/>
          <w:b/>
          <w:sz w:val="48"/>
          <w:szCs w:val="44"/>
        </w:rPr>
        <w:t>ДАЕТ ЗА ПРОЦЕССОМ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 “некомбатантам” относятся: жёны, дети, подруги игроков, фото- и видеокорреспонденты, п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средники, повара и иной обслуживающий персонал, местные жители и туристы.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Некомабатантам, прибывшим вместе с участниками игрового процесса на общих условиях запр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щается нахождение на полигоне без защитных очков.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Некомбатанты, прибывшие с какой-либо из команд, во избежание недоразумений всё время игры носят на голове, шее или руке установленную повязку красного цвета. В случае отсутствия так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вой повязки вся ответственность за возможные последствия возлагается на них.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Отношения с туристами, местными жителями, грибниками и рыболовами должны быть ровными и нейтральными. Возникновение конфликтных ситуаций и разрешение их силовыми методами не допускается.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Фото-/Видеокорреспонденты из числа участников игры действуют на свой страх и риск и на игре полностью подпадают под правила проекта и обязаны соблюдать эти правила в полной мере.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Фото-/Видеокорреспонденты из числа «некомбатантов» возможны при условии особой догов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рённости с организаторами и соблюдении нижеизложенных правил.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Корреспонденты обязаны носить сигнальный жилет и использовать все предметы экипировки з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явленные правилами техники безопасности проекта. Для получения жилета просим связаться с мастерами не позднее, чем за 5 дней до начала игры.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Корреспондент не имеет права вступать с кем - либо из участников игры в разговоры.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Корреспондент не имеет права приближаться к участникам игры ближе, чем на 10 метров.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Корреспонденту не рекомендуется находиться внутри укрепленных позиций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Соблюдение всех правил не гарантирует корреспондентам и их оборудованию вероятности в них шаров или пиротехники, в этом случае никакие претензии корреспондентов к игрокам или орган</w:t>
      </w:r>
      <w:r w:rsidRPr="00057448">
        <w:rPr>
          <w:rFonts w:ascii="Times New Roman" w:hAnsi="Times New Roman"/>
        </w:rPr>
        <w:t>и</w:t>
      </w:r>
      <w:r w:rsidRPr="00057448">
        <w:rPr>
          <w:rFonts w:ascii="Times New Roman" w:hAnsi="Times New Roman"/>
        </w:rPr>
        <w:t>заторам игр не рассматриваются.</w:t>
      </w:r>
    </w:p>
    <w:p w:rsidR="00BF39F9" w:rsidRPr="00057448" w:rsidRDefault="00BF39F9" w:rsidP="0006646E">
      <w:pPr>
        <w:jc w:val="both"/>
        <w:rPr>
          <w:rFonts w:ascii="Times New Roman" w:hAnsi="Times New Roman"/>
          <w:b/>
        </w:rPr>
      </w:pPr>
    </w:p>
    <w:p w:rsidR="00BF39F9" w:rsidRPr="00057448" w:rsidRDefault="00BF39F9" w:rsidP="0006646E">
      <w:pPr>
        <w:jc w:val="both"/>
        <w:rPr>
          <w:rFonts w:ascii="Times New Roman" w:hAnsi="Times New Roman"/>
          <w:b/>
          <w:sz w:val="48"/>
          <w:szCs w:val="48"/>
        </w:rPr>
      </w:pPr>
      <w:r w:rsidRPr="00057448">
        <w:rPr>
          <w:rFonts w:ascii="Times New Roman" w:hAnsi="Times New Roman"/>
          <w:b/>
          <w:sz w:val="48"/>
          <w:szCs w:val="48"/>
        </w:rPr>
        <w:t>НЕМНОГО О БЕЗОПАСНОСТИ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Каждый участник игры должен быть ознакомлен с правилами техники безопасности в обязател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>ном порядке.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Главным элементом средств защиты в экипировке каждого игрока являются защитные очки, одн</w:t>
      </w:r>
      <w:r w:rsidRPr="00057448">
        <w:rPr>
          <w:rFonts w:ascii="Times New Roman" w:hAnsi="Times New Roman"/>
        </w:rPr>
        <w:t>а</w:t>
      </w:r>
      <w:r w:rsidRPr="00057448">
        <w:rPr>
          <w:rFonts w:ascii="Times New Roman" w:hAnsi="Times New Roman"/>
        </w:rPr>
        <w:t>ко, организаторы проекта настоятельно рекомендуют использовать маски прикрывающие лицо, головные уборы обеспечивающие защиту основной части головы и ушей, а также перчатки, нак</w:t>
      </w:r>
      <w:r w:rsidRPr="00057448">
        <w:rPr>
          <w:rFonts w:ascii="Times New Roman" w:hAnsi="Times New Roman"/>
        </w:rPr>
        <w:t>о</w:t>
      </w:r>
      <w:r w:rsidRPr="00057448">
        <w:rPr>
          <w:rFonts w:ascii="Times New Roman" w:hAnsi="Times New Roman"/>
        </w:rPr>
        <w:t>ленники и налокотники. Очки снимать на территории полигона запрещено.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Передвигаясь по территории военного полигона, игрок должен давать себе отчет в том, что мес</w:t>
      </w:r>
      <w:r w:rsidRPr="00057448">
        <w:rPr>
          <w:rFonts w:ascii="Times New Roman" w:hAnsi="Times New Roman"/>
        </w:rPr>
        <w:t>т</w:t>
      </w:r>
      <w:r w:rsidRPr="00057448">
        <w:rPr>
          <w:rFonts w:ascii="Times New Roman" w:hAnsi="Times New Roman"/>
        </w:rPr>
        <w:t>ность изобилует искусственного происхождения рельефом, бетонными и насыпными сооруж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ниями, заградительными рубежами в виде рядов колючей проволоки, остатками инженерных ко</w:t>
      </w:r>
      <w:r w:rsidRPr="00057448">
        <w:rPr>
          <w:rFonts w:ascii="Times New Roman" w:hAnsi="Times New Roman"/>
        </w:rPr>
        <w:t>м</w:t>
      </w:r>
      <w:r w:rsidRPr="00057448">
        <w:rPr>
          <w:rFonts w:ascii="Times New Roman" w:hAnsi="Times New Roman"/>
        </w:rPr>
        <w:t>муникаций в виде технических люков. Движение должно носить осторожный обдуманный хара</w:t>
      </w:r>
      <w:r w:rsidRPr="00057448">
        <w:rPr>
          <w:rFonts w:ascii="Times New Roman" w:hAnsi="Times New Roman"/>
        </w:rPr>
        <w:t>к</w:t>
      </w:r>
      <w:r w:rsidRPr="00057448">
        <w:rPr>
          <w:rFonts w:ascii="Times New Roman" w:hAnsi="Times New Roman"/>
        </w:rPr>
        <w:t>тер.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Наиболее опасные места на полигоне будут отмечены красной киперной лентой, однако, поскол</w:t>
      </w:r>
      <w:r w:rsidRPr="00057448">
        <w:rPr>
          <w:rFonts w:ascii="Times New Roman" w:hAnsi="Times New Roman"/>
        </w:rPr>
        <w:t>ь</w:t>
      </w:r>
      <w:r w:rsidRPr="00057448">
        <w:rPr>
          <w:rFonts w:ascii="Times New Roman" w:hAnsi="Times New Roman"/>
        </w:rPr>
        <w:t>ку игры идет не только в дневное время, но и ночью, организаторы призывают участников игры к повышенной осторожности.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Настоятельно рекомендуется избегать попаданий в голову противника.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открывать огонь на поражение по игрокам и некомбатантам без защитных очков.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применение приёмов рукопашной борьбы.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брать в руки и отбрасывать от себя инициированные петарды и иные пиротехнич</w:t>
      </w:r>
      <w:r w:rsidRPr="00057448">
        <w:rPr>
          <w:rFonts w:ascii="Times New Roman" w:hAnsi="Times New Roman"/>
        </w:rPr>
        <w:t>е</w:t>
      </w:r>
      <w:r w:rsidRPr="00057448">
        <w:rPr>
          <w:rFonts w:ascii="Times New Roman" w:hAnsi="Times New Roman"/>
        </w:rPr>
        <w:t>ские изделия.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стрельба по всем носящим красную повязку и сигнальные жилеты, а также местным жителям, туристам, грибникам, рыболовам.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какое-либо выяснение отношений между игроками во время игры.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участие в игре лиц в состоянии алкогольного или наркотического опьянения.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Запрещается трогать или брать чужое оружие без разрешения владельца.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  <w:r w:rsidRPr="00057448">
        <w:rPr>
          <w:rFonts w:ascii="Times New Roman" w:hAnsi="Times New Roman"/>
        </w:rPr>
        <w:t>При игре в замкнутых пространствах (здания/сооружения) и возможности производить выстрелы в оппонентов на очень коротких дистанциях, запрещается использовать страйкбольное оружие с энергией выстрела более 120м/с.</w:t>
      </w:r>
    </w:p>
    <w:p w:rsidR="00BF39F9" w:rsidRPr="00057448" w:rsidRDefault="00BF39F9" w:rsidP="0006646E">
      <w:pPr>
        <w:jc w:val="both"/>
        <w:rPr>
          <w:rFonts w:ascii="Times New Roman" w:hAnsi="Times New Roman"/>
        </w:rPr>
      </w:pPr>
    </w:p>
    <w:p w:rsidR="00BF39F9" w:rsidRPr="00057448" w:rsidRDefault="00BF39F9" w:rsidP="0006646E">
      <w:pPr>
        <w:jc w:val="both"/>
        <w:rPr>
          <w:rFonts w:ascii="Times New Roman" w:hAnsi="Times New Roman"/>
        </w:rPr>
      </w:pPr>
    </w:p>
    <w:sectPr w:rsidR="00BF39F9" w:rsidRPr="00057448" w:rsidSect="00EC2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A"/>
    <w:multiLevelType w:val="multilevel"/>
    <w:tmpl w:val="0000000A"/>
    <w:name w:val="WW8Num11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7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D"/>
    <w:multiLevelType w:val="multilevel"/>
    <w:tmpl w:val="0000000D"/>
    <w:name w:val="WW8Num1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0E"/>
    <w:multiLevelType w:val="multilevel"/>
    <w:tmpl w:val="0000000E"/>
    <w:name w:val="WW8Num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7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0F"/>
    <w:multiLevelType w:val="multilevel"/>
    <w:tmpl w:val="0000000F"/>
    <w:name w:val="WW8Num17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10"/>
    <w:multiLevelType w:val="multilevel"/>
    <w:tmpl w:val="00000010"/>
    <w:name w:val="WW8Num1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0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11"/>
    <w:multiLevelType w:val="multilevel"/>
    <w:tmpl w:val="00000011"/>
    <w:name w:val="WW8Num19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12"/>
    <w:multiLevelType w:val="multilevel"/>
    <w:tmpl w:val="00000012"/>
    <w:name w:val="WW8Num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7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13"/>
    <w:multiLevelType w:val="multilevel"/>
    <w:tmpl w:val="00000013"/>
    <w:name w:val="WW8Num21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14"/>
    <w:multiLevelType w:val="multilevel"/>
    <w:tmpl w:val="00000014"/>
    <w:name w:val="WW8Num2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00000015"/>
    <w:multiLevelType w:val="multilevel"/>
    <w:tmpl w:val="00000015"/>
    <w:name w:val="WW8Num23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00000016"/>
    <w:multiLevelType w:val="multilevel"/>
    <w:tmpl w:val="00000016"/>
    <w:name w:val="WW8Num2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>
    <w:nsid w:val="00000017"/>
    <w:multiLevelType w:val="multilevel"/>
    <w:tmpl w:val="00000017"/>
    <w:name w:val="WW8Num25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>
    <w:nsid w:val="00000019"/>
    <w:multiLevelType w:val="multilevel"/>
    <w:tmpl w:val="000000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5">
    <w:nsid w:val="006C4FA4"/>
    <w:multiLevelType w:val="hybridMultilevel"/>
    <w:tmpl w:val="B010DE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217897"/>
    <w:multiLevelType w:val="hybridMultilevel"/>
    <w:tmpl w:val="56D6DC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B527EBB"/>
    <w:multiLevelType w:val="hybridMultilevel"/>
    <w:tmpl w:val="3B801F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6"/>
  </w:num>
  <w:num w:numId="3">
    <w:abstractNumId w:val="14"/>
  </w:num>
  <w:num w:numId="4">
    <w:abstractNumId w:val="15"/>
  </w:num>
  <w:num w:numId="5">
    <w:abstractNumId w:val="1"/>
  </w:num>
  <w:num w:numId="6">
    <w:abstractNumId w:val="5"/>
  </w:num>
  <w:num w:numId="7">
    <w:abstractNumId w:val="6"/>
  </w:num>
  <w:num w:numId="8">
    <w:abstractNumId w:val="2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3"/>
  </w:num>
  <w:num w:numId="17">
    <w:abstractNumId w:val="4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E32"/>
    <w:rsid w:val="00017051"/>
    <w:rsid w:val="0002636D"/>
    <w:rsid w:val="00057448"/>
    <w:rsid w:val="0006646E"/>
    <w:rsid w:val="0009541E"/>
    <w:rsid w:val="000D68F6"/>
    <w:rsid w:val="00163574"/>
    <w:rsid w:val="00187E32"/>
    <w:rsid w:val="001919ED"/>
    <w:rsid w:val="001D10BF"/>
    <w:rsid w:val="001E1454"/>
    <w:rsid w:val="0020423C"/>
    <w:rsid w:val="002D006F"/>
    <w:rsid w:val="002D7AE0"/>
    <w:rsid w:val="002F5FC3"/>
    <w:rsid w:val="0033524F"/>
    <w:rsid w:val="003421F6"/>
    <w:rsid w:val="0035631D"/>
    <w:rsid w:val="00362CDA"/>
    <w:rsid w:val="003E7347"/>
    <w:rsid w:val="00440868"/>
    <w:rsid w:val="00457D97"/>
    <w:rsid w:val="0047647C"/>
    <w:rsid w:val="00530020"/>
    <w:rsid w:val="00546D04"/>
    <w:rsid w:val="0056699C"/>
    <w:rsid w:val="00570ECE"/>
    <w:rsid w:val="0059655E"/>
    <w:rsid w:val="005E5ECC"/>
    <w:rsid w:val="00607D16"/>
    <w:rsid w:val="0062281F"/>
    <w:rsid w:val="00672274"/>
    <w:rsid w:val="00680067"/>
    <w:rsid w:val="006858B2"/>
    <w:rsid w:val="00685E8E"/>
    <w:rsid w:val="00750098"/>
    <w:rsid w:val="007A771E"/>
    <w:rsid w:val="007B6170"/>
    <w:rsid w:val="007E1289"/>
    <w:rsid w:val="007F1007"/>
    <w:rsid w:val="00806087"/>
    <w:rsid w:val="0092214F"/>
    <w:rsid w:val="00964B2E"/>
    <w:rsid w:val="00964D71"/>
    <w:rsid w:val="00977D47"/>
    <w:rsid w:val="009F7EFE"/>
    <w:rsid w:val="00A1078F"/>
    <w:rsid w:val="00A20469"/>
    <w:rsid w:val="00A25B5D"/>
    <w:rsid w:val="00A76AEE"/>
    <w:rsid w:val="00B1070A"/>
    <w:rsid w:val="00B14319"/>
    <w:rsid w:val="00B2706A"/>
    <w:rsid w:val="00BF39F9"/>
    <w:rsid w:val="00C42738"/>
    <w:rsid w:val="00C43D4E"/>
    <w:rsid w:val="00C8637D"/>
    <w:rsid w:val="00CB1CBC"/>
    <w:rsid w:val="00CC66A0"/>
    <w:rsid w:val="00CD5E0E"/>
    <w:rsid w:val="00D31A3B"/>
    <w:rsid w:val="00D3415B"/>
    <w:rsid w:val="00D625EF"/>
    <w:rsid w:val="00D92904"/>
    <w:rsid w:val="00DE5FC1"/>
    <w:rsid w:val="00E161F1"/>
    <w:rsid w:val="00E163A6"/>
    <w:rsid w:val="00E86EBC"/>
    <w:rsid w:val="00EC2272"/>
    <w:rsid w:val="00FB3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27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87E3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77D47"/>
    <w:pPr>
      <w:widowControl w:val="0"/>
      <w:suppressAutoHyphens/>
      <w:spacing w:after="12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77D47"/>
    <w:rPr>
      <w:rFonts w:ascii="Times New Roman" w:eastAsia="Droid Sans Fallback" w:hAnsi="Times New Roman" w:cs="Lohit Hindi"/>
      <w:kern w:val="1"/>
      <w:sz w:val="24"/>
      <w:szCs w:val="24"/>
      <w:lang w:eastAsia="hi-IN" w:bidi="hi-IN"/>
    </w:rPr>
  </w:style>
  <w:style w:type="character" w:styleId="Hyperlink">
    <w:name w:val="Hyperlink"/>
    <w:basedOn w:val="DefaultParagraphFont"/>
    <w:uiPriority w:val="99"/>
    <w:rsid w:val="00FB3A2C"/>
    <w:rPr>
      <w:rFonts w:cs="Times New Roman"/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14</Pages>
  <Words>5479</Words>
  <Characters>31235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Игрок, уличённый в несоблюдении настоящих Правил, особенно того, что касается честности, подвергается санкциям вплоть до публичного изгнания и передачи информации для внесения в стоп-лист в федерацию страйкбола СЗФО</dc:title>
  <dc:subject/>
  <dc:creator>Shurikass1</dc:creator>
  <cp:keywords/>
  <dc:description/>
  <cp:lastModifiedBy>Shurikass</cp:lastModifiedBy>
  <cp:revision>3</cp:revision>
  <dcterms:created xsi:type="dcterms:W3CDTF">2014-04-19T20:33:00Z</dcterms:created>
  <dcterms:modified xsi:type="dcterms:W3CDTF">2014-04-20T10:12:00Z</dcterms:modified>
</cp:coreProperties>
</file>