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В 19:00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5D6878" w:rsidRDefault="005613A9"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792B29" w:rsidP="003C7F8C">
      <w:pPr>
        <w:pStyle w:val="aa"/>
        <w:numPr>
          <w:ilvl w:val="0"/>
          <w:numId w:val="16"/>
        </w:numPr>
        <w:jc w:val="both"/>
      </w:pPr>
      <w:proofErr w:type="spellStart"/>
      <w:r>
        <w:t>Каэсид</w:t>
      </w:r>
      <w:proofErr w:type="gramStart"/>
      <w:r>
        <w:t>ы</w:t>
      </w:r>
      <w:proofErr w:type="spellEnd"/>
      <w:r>
        <w:t>-</w:t>
      </w:r>
      <w:proofErr w:type="gramEnd"/>
      <w:r>
        <w:t xml:space="preserve"> </w:t>
      </w:r>
      <w:r w:rsidR="001D5839">
        <w:t>(</w:t>
      </w:r>
      <w:r>
        <w:t>острые уши, темные линзы.</w:t>
      </w:r>
      <w:r w:rsidR="001D5839">
        <w:t>)</w:t>
      </w:r>
    </w:p>
    <w:p w:rsidR="005C3B48" w:rsidRDefault="005C3B48" w:rsidP="003C7F8C">
      <w:pPr>
        <w:numPr>
          <w:ilvl w:val="0"/>
          <w:numId w:val="4"/>
        </w:numPr>
        <w:tabs>
          <w:tab w:val="left" w:pos="0"/>
          <w:tab w:val="left" w:pos="360"/>
        </w:tabs>
        <w:ind w:left="360"/>
      </w:pPr>
      <w:proofErr w:type="spellStart"/>
      <w:r>
        <w:t>Носферату</w:t>
      </w:r>
      <w:proofErr w:type="spellEnd"/>
      <w:r>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r>
        <w:t>Г</w:t>
      </w:r>
      <w:r w:rsidR="00642595">
        <w:t>о</w:t>
      </w:r>
      <w:r>
        <w:t xml:space="preserve">ргульи </w:t>
      </w:r>
      <w:proofErr w:type="gramStart"/>
      <w:r>
        <w:t xml:space="preserve">( </w:t>
      </w:r>
      <w:proofErr w:type="gramEnd"/>
      <w:r>
        <w:t>рога, когти)</w:t>
      </w: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proofErr w:type="spellStart"/>
      <w:r>
        <w:t>Малкавиан</w:t>
      </w:r>
      <w:proofErr w:type="spellEnd"/>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proofErr w:type="spellStart"/>
      <w:r>
        <w:t>Вентру</w:t>
      </w:r>
      <w:proofErr w:type="spellEnd"/>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090B9C" w:rsidP="00B76E14">
      <w:pPr>
        <w:numPr>
          <w:ilvl w:val="0"/>
          <w:numId w:val="6"/>
        </w:numPr>
        <w:tabs>
          <w:tab w:val="left" w:pos="0"/>
          <w:tab w:val="left" w:pos="360"/>
        </w:tabs>
      </w:pPr>
      <w:r>
        <w:t>Го</w:t>
      </w:r>
      <w:r w:rsidR="00655A2E">
        <w:t xml:space="preserve">ргульи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w:t>
      </w:r>
      <w:proofErr w:type="gramStart"/>
      <w:r>
        <w:t>е</w:t>
      </w:r>
      <w:proofErr w:type="spellEnd"/>
      <w:r w:rsidR="001D5839">
        <w:t>(</w:t>
      </w:r>
      <w:proofErr w:type="gramEnd"/>
      <w:r w:rsidR="001D5839">
        <w:t>тяжелые)</w:t>
      </w:r>
      <w:r>
        <w:t xml:space="preserve"> повреждения как обычные.</w:t>
      </w:r>
    </w:p>
    <w:p w:rsidR="00B76E14" w:rsidRDefault="008806AF" w:rsidP="00B76E14">
      <w:pPr>
        <w:jc w:val="both"/>
      </w:pPr>
      <w:r w:rsidRPr="008806AF">
        <w:rPr>
          <w:b/>
        </w:rPr>
        <w:t xml:space="preserve">«Зверь </w:t>
      </w:r>
      <w:proofErr w:type="spellStart"/>
      <w:r w:rsidRPr="008806AF">
        <w:rPr>
          <w:b/>
        </w:rPr>
        <w:t>внутри</w:t>
      </w:r>
      <w:proofErr w:type="gramStart"/>
      <w:r w:rsidRPr="008806AF">
        <w:rPr>
          <w:b/>
        </w:rPr>
        <w:t>,з</w:t>
      </w:r>
      <w:proofErr w:type="gramEnd"/>
      <w:r w:rsidRPr="008806AF">
        <w:rPr>
          <w:b/>
        </w:rPr>
        <w:t>верь</w:t>
      </w:r>
      <w:proofErr w:type="spellEnd"/>
      <w:r w:rsidRPr="008806AF">
        <w:rPr>
          <w:b/>
        </w:rPr>
        <w:t xml:space="preserve">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w:t>
      </w:r>
      <w:proofErr w:type="spellStart"/>
      <w:r w:rsidR="00B76E14">
        <w:t>Зверя:звериные</w:t>
      </w:r>
      <w:proofErr w:type="spellEnd"/>
      <w:r w:rsidR="00B76E14">
        <w:t xml:space="preserve">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Малкавиан</w:t>
      </w:r>
      <w:proofErr w:type="spellEnd"/>
      <w:r>
        <w:rPr>
          <w:rFonts w:ascii="Times New Roman" w:eastAsia="Times New Roman" w:hAnsi="Times New Roman" w:cs="Times New Roman"/>
        </w:rPr>
        <w:t>.</w:t>
      </w:r>
    </w:p>
    <w:p w:rsidR="00B76E14" w:rsidRDefault="00B76E14" w:rsidP="00B76E14">
      <w:pPr>
        <w:jc w:val="both"/>
      </w:pPr>
      <w:r w:rsidRPr="00655A2E">
        <w:rPr>
          <w:b/>
        </w:rPr>
        <w:t>«Сеть Безумия»</w:t>
      </w:r>
      <w:r>
        <w:t xml:space="preserve"> – Благодаря особенности своего клана, </w:t>
      </w:r>
      <w:proofErr w:type="spellStart"/>
      <w:r>
        <w:t>малкавиан</w:t>
      </w:r>
      <w:proofErr w:type="spellEnd"/>
      <w:r>
        <w:t xml:space="preserve"> обладают даром прозрения. Периодически игрок получает от мастера </w:t>
      </w:r>
      <w:proofErr w:type="spellStart"/>
      <w:r>
        <w:t>иформацию</w:t>
      </w:r>
      <w:proofErr w:type="spellEnd"/>
      <w:r>
        <w:t xml:space="preserve"> в разных формах (голоса, видения и т. п.), а так же может  </w:t>
      </w:r>
      <w:r w:rsidR="00655A2E">
        <w:t xml:space="preserve">заявить «Я погружаюсь в Безумие»  и войти в «сеть» сам. </w:t>
      </w:r>
    </w:p>
    <w:p w:rsidR="00B76E14" w:rsidRDefault="00B76E14" w:rsidP="00B76E14">
      <w:pPr>
        <w:jc w:val="both"/>
      </w:pPr>
      <w:r w:rsidRPr="00655A2E">
        <w:rPr>
          <w:b/>
        </w:rPr>
        <w:t xml:space="preserve">«Проклятие </w:t>
      </w:r>
      <w:proofErr w:type="spellStart"/>
      <w:r w:rsidRPr="00655A2E">
        <w:rPr>
          <w:b/>
        </w:rPr>
        <w:t>Малкавиан</w:t>
      </w:r>
      <w:proofErr w:type="spellEnd"/>
      <w:r w:rsidRPr="00655A2E">
        <w:rPr>
          <w:b/>
        </w:rPr>
        <w:t>»</w:t>
      </w:r>
      <w:r>
        <w:t xml:space="preserve"> – малкавиан</w:t>
      </w:r>
      <w:r w:rsidR="00655A2E">
        <w:t>е</w:t>
      </w:r>
      <w:r>
        <w:t xml:space="preserve"> также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w:t>
      </w:r>
      <w:r>
        <w:lastRenderedPageBreak/>
        <w:t xml:space="preserve">мастера. </w:t>
      </w:r>
      <w:proofErr w:type="spellStart"/>
      <w:r>
        <w:t>Малкавиан</w:t>
      </w:r>
      <w:proofErr w:type="spellEnd"/>
      <w:r>
        <w:t xml:space="preserve"> обязан выполнить это действие (если данное действие невозможно выполнить по причинам неигрового характера, </w:t>
      </w:r>
      <w:proofErr w:type="gramStart"/>
      <w:r>
        <w:t>например</w:t>
      </w:r>
      <w:proofErr w:type="gramEnd"/>
      <w:r>
        <w:t xml:space="preserve"> игрок находится на работе, лекции и т.д., то он обязан это действие</w:t>
      </w:r>
      <w:r w:rsidR="001D5839">
        <w:t xml:space="preserve"> 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proofErr w:type="gramStart"/>
      <w:r>
        <w:t>слов</w:t>
      </w:r>
      <w:proofErr w:type="gramEnd"/>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Вентру</w:t>
      </w:r>
      <w:proofErr w:type="spellEnd"/>
      <w:r>
        <w:rPr>
          <w:rFonts w:ascii="Times New Roman" w:eastAsia="Times New Roman" w:hAnsi="Times New Roman" w:cs="Times New Roman"/>
        </w:rPr>
        <w:t>.</w:t>
      </w:r>
    </w:p>
    <w:p w:rsidR="00B76E14" w:rsidRDefault="00B76E14" w:rsidP="00B76E14">
      <w:pPr>
        <w:jc w:val="both"/>
      </w:pPr>
      <w:r w:rsidRPr="00DB43F0">
        <w:rPr>
          <w:b/>
        </w:rPr>
        <w:t>«Сила воли</w:t>
      </w:r>
      <w:proofErr w:type="gramStart"/>
      <w:r w:rsidRPr="00DB43F0">
        <w:rPr>
          <w:b/>
        </w:rPr>
        <w:t>»</w:t>
      </w:r>
      <w:r>
        <w:t xml:space="preserve"> –.</w:t>
      </w:r>
      <w:proofErr w:type="gramEnd"/>
      <w:r>
        <w:t xml:space="preserve">по достижении нулевого запаса крови </w:t>
      </w:r>
      <w:proofErr w:type="spellStart"/>
      <w:r>
        <w:t>Вентру</w:t>
      </w:r>
      <w:proofErr w:type="spellEnd"/>
      <w:r>
        <w:t xml:space="preserve">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сообщают кем именно </w:t>
      </w:r>
      <w:r w:rsidR="00F8708A">
        <w:rPr>
          <w:color w:val="000000" w:themeColor="text1"/>
        </w:rPr>
        <w:t>питаются</w:t>
      </w:r>
      <w:proofErr w:type="gramStart"/>
      <w:r w:rsidR="00F8708A">
        <w:rPr>
          <w:color w:val="000000" w:themeColor="text1"/>
        </w:rPr>
        <w:t xml:space="preserve"> .</w:t>
      </w:r>
      <w:proofErr w:type="gramEnd"/>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w:t>
      </w:r>
      <w:proofErr w:type="spellStart"/>
      <w:r w:rsidR="00F8708A">
        <w:rPr>
          <w:color w:val="000000" w:themeColor="text1"/>
        </w:rPr>
        <w:t>Вентру</w:t>
      </w:r>
      <w:proofErr w:type="spellEnd"/>
      <w:r w:rsidR="00F8708A">
        <w:rPr>
          <w:color w:val="000000" w:themeColor="text1"/>
        </w:rPr>
        <w:t xml:space="preserve">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t>«Мастера теней»</w:t>
      </w:r>
      <w:r>
        <w:t xml:space="preserve"> - </w:t>
      </w:r>
      <w:proofErr w:type="spellStart"/>
      <w:r>
        <w:t>Ласомбра</w:t>
      </w:r>
      <w:proofErr w:type="spellEnd"/>
      <w:r>
        <w:t xml:space="preserve"> </w:t>
      </w:r>
      <w:proofErr w:type="spellStart"/>
      <w:r w:rsidR="00573280">
        <w:t>видять</w:t>
      </w:r>
      <w:proofErr w:type="spellEnd"/>
      <w:r w:rsidR="00573280">
        <w:t xml:space="preserve"> в своих Тенях и могут смотреть даже через магическую тьму.</w:t>
      </w:r>
    </w:p>
    <w:p w:rsidR="00B76E14" w:rsidRDefault="00B76E14" w:rsidP="00B76E14">
      <w:pPr>
        <w:jc w:val="both"/>
      </w:pPr>
      <w:r w:rsidRPr="00573280">
        <w:rPr>
          <w:b/>
        </w:rPr>
        <w:t>«</w:t>
      </w:r>
      <w:r w:rsidR="00573280" w:rsidRPr="00573280">
        <w:rPr>
          <w:b/>
        </w:rPr>
        <w:t xml:space="preserve">Горделивые создания </w:t>
      </w:r>
      <w:r w:rsidRPr="00573280">
        <w:rPr>
          <w:b/>
        </w:rPr>
        <w:t>»</w:t>
      </w:r>
      <w:r>
        <w:t xml:space="preserve">  – </w:t>
      </w:r>
      <w:proofErr w:type="spellStart"/>
      <w:r>
        <w:t>Ласомбра</w:t>
      </w:r>
      <w:proofErr w:type="spellEnd"/>
      <w:r>
        <w:t xml:space="preserve"> </w:t>
      </w:r>
      <w:r w:rsidR="00573280">
        <w:t>не  отражаются в зеркалах.</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proofErr w:type="spellStart"/>
      <w:r>
        <w:t>галюцинация</w:t>
      </w:r>
      <w:proofErr w:type="spellEnd"/>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Default="00B76E14" w:rsidP="00B76E14">
      <w:r w:rsidRPr="00DB2418">
        <w:rPr>
          <w:b/>
        </w:rPr>
        <w:lastRenderedPageBreak/>
        <w:t>Дисциплины:</w:t>
      </w:r>
      <w:r>
        <w:t xml:space="preserve"> Стойкость, </w:t>
      </w:r>
      <w:proofErr w:type="spellStart"/>
      <w:r>
        <w:t>Мельпомения</w:t>
      </w:r>
      <w:proofErr w:type="spellEnd"/>
      <w:r>
        <w:t xml:space="preserve">, Присутствие. </w:t>
      </w:r>
    </w:p>
    <w:p w:rsidR="00404BC7" w:rsidRDefault="00404BC7" w:rsidP="00B76E14"/>
    <w:p w:rsidR="00404BC7" w:rsidRPr="00081378" w:rsidRDefault="00404BC7" w:rsidP="00404BC7">
      <w:pPr>
        <w:rPr>
          <w:b/>
        </w:rPr>
      </w:pPr>
      <w:proofErr w:type="spellStart"/>
      <w:r w:rsidRPr="00081378">
        <w:rPr>
          <w:b/>
        </w:rPr>
        <w:t>Тремеры</w:t>
      </w:r>
      <w:proofErr w:type="spellEnd"/>
      <w:r w:rsidRPr="00081378">
        <w:rPr>
          <w:b/>
        </w:rPr>
        <w:t xml:space="preserve">. </w:t>
      </w:r>
    </w:p>
    <w:p w:rsidR="00404BC7" w:rsidRPr="00081378" w:rsidRDefault="00404BC7" w:rsidP="00404BC7">
      <w:pPr>
        <w:rPr>
          <w:color w:val="000000"/>
          <w:shd w:val="clear" w:color="auto" w:fill="FFFFFF"/>
        </w:rPr>
      </w:pPr>
      <w:r w:rsidRPr="00404BC7">
        <w:rPr>
          <w:b/>
          <w:color w:val="000000"/>
          <w:shd w:val="clear" w:color="auto" w:fill="FFFFFF"/>
        </w:rPr>
        <w:t>Достоинство: "Наследие Дома"</w:t>
      </w:r>
      <w:r w:rsidRPr="00081378">
        <w:rPr>
          <w:color w:val="000000"/>
          <w:shd w:val="clear" w:color="auto" w:fill="FFFFFF"/>
        </w:rPr>
        <w:t xml:space="preserve"> - </w:t>
      </w:r>
      <w:proofErr w:type="spellStart"/>
      <w:r w:rsidRPr="00081378">
        <w:rPr>
          <w:color w:val="000000"/>
          <w:shd w:val="clear" w:color="auto" w:fill="FFFFFF"/>
        </w:rPr>
        <w:t>Тремеры</w:t>
      </w:r>
      <w:proofErr w:type="spellEnd"/>
      <w:r w:rsidRPr="00081378">
        <w:rPr>
          <w:color w:val="000000"/>
          <w:shd w:val="clear" w:color="auto" w:fill="FFFFFF"/>
        </w:rPr>
        <w:t xml:space="preserve"> имеют доступ к ритуалам кровавой магии (</w:t>
      </w:r>
      <w:proofErr w:type="spellStart"/>
      <w:r w:rsidRPr="00081378">
        <w:rPr>
          <w:color w:val="000000"/>
          <w:shd w:val="clear" w:color="auto" w:fill="FFFFFF"/>
        </w:rPr>
        <w:t>см</w:t>
      </w:r>
      <w:proofErr w:type="gramStart"/>
      <w:r w:rsidRPr="00081378">
        <w:rPr>
          <w:color w:val="000000"/>
          <w:shd w:val="clear" w:color="auto" w:fill="FFFFFF"/>
        </w:rPr>
        <w:t>.Р</w:t>
      </w:r>
      <w:proofErr w:type="gramEnd"/>
      <w:r w:rsidRPr="00081378">
        <w:rPr>
          <w:color w:val="000000"/>
          <w:shd w:val="clear" w:color="auto" w:fill="FFFFFF"/>
        </w:rPr>
        <w:t>итуалы</w:t>
      </w:r>
      <w:proofErr w:type="spellEnd"/>
      <w:r w:rsidRPr="00081378">
        <w:rPr>
          <w:color w:val="000000"/>
          <w:shd w:val="clear" w:color="auto" w:fill="FFFFFF"/>
        </w:rPr>
        <w:t>).</w:t>
      </w:r>
    </w:p>
    <w:p w:rsidR="00404BC7" w:rsidRPr="00081378" w:rsidRDefault="00404BC7" w:rsidP="00404BC7">
      <w:r w:rsidRPr="00404BC7">
        <w:rPr>
          <w:b/>
          <w:color w:val="000000"/>
          <w:shd w:val="clear" w:color="auto" w:fill="FFFFFF"/>
        </w:rPr>
        <w:t>Недостаток: "Власть Семи</w:t>
      </w:r>
      <w:r w:rsidRPr="00081378">
        <w:rPr>
          <w:color w:val="000000"/>
          <w:shd w:val="clear" w:color="auto" w:fill="FFFFFF"/>
        </w:rPr>
        <w:t xml:space="preserve">" -Все </w:t>
      </w:r>
      <w:proofErr w:type="spellStart"/>
      <w:r w:rsidRPr="00081378">
        <w:rPr>
          <w:color w:val="000000"/>
          <w:shd w:val="clear" w:color="auto" w:fill="FFFFFF"/>
        </w:rPr>
        <w:t>Тремеры</w:t>
      </w:r>
      <w:proofErr w:type="spellEnd"/>
      <w:r w:rsidRPr="00081378">
        <w:rPr>
          <w:color w:val="000000"/>
          <w:shd w:val="clear" w:color="auto" w:fill="FFFFFF"/>
        </w:rPr>
        <w:t xml:space="preserve"> связана с древним советом</w:t>
      </w:r>
      <w:proofErr w:type="gramStart"/>
      <w:r w:rsidRPr="00081378">
        <w:rPr>
          <w:color w:val="000000"/>
          <w:shd w:val="clear" w:color="auto" w:fill="FFFFFF"/>
        </w:rPr>
        <w:t xml:space="preserve"> С</w:t>
      </w:r>
      <w:proofErr w:type="gramEnd"/>
      <w:r w:rsidRPr="00081378">
        <w:rPr>
          <w:color w:val="000000"/>
          <w:shd w:val="clear" w:color="auto" w:fill="FFFFFF"/>
        </w:rPr>
        <w:t xml:space="preserve">еми. В любой момент игрок может получить приказ от вышестоящего начальства </w:t>
      </w:r>
      <w:proofErr w:type="gramStart"/>
      <w:r w:rsidRPr="00081378">
        <w:rPr>
          <w:color w:val="000000"/>
          <w:shd w:val="clear" w:color="auto" w:fill="FFFFFF"/>
        </w:rPr>
        <w:t>по</w:t>
      </w:r>
      <w:proofErr w:type="gramEnd"/>
      <w:r w:rsidRPr="00081378">
        <w:rPr>
          <w:color w:val="000000"/>
          <w:shd w:val="clear" w:color="auto" w:fill="FFFFFF"/>
        </w:rPr>
        <w:t xml:space="preserve"> средством мысленного контакта со своими старейшинами.</w:t>
      </w:r>
    </w:p>
    <w:p w:rsidR="00404BC7" w:rsidRPr="00081378" w:rsidRDefault="00404BC7" w:rsidP="00404BC7">
      <w:r w:rsidRPr="00404BC7">
        <w:rPr>
          <w:b/>
        </w:rPr>
        <w:t>Дисциплины:</w:t>
      </w:r>
      <w:r w:rsidRPr="00081378">
        <w:t xml:space="preserve"> Прорицания, Доминирование,</w:t>
      </w:r>
      <w:r w:rsidR="008D2768">
        <w:t xml:space="preserve"> </w:t>
      </w:r>
      <w:proofErr w:type="spellStart"/>
      <w:r w:rsidRPr="00081378">
        <w:t>Тауматургия</w:t>
      </w:r>
      <w:proofErr w:type="spellEnd"/>
      <w:r w:rsidRPr="00081378">
        <w:t xml:space="preserve"> </w:t>
      </w:r>
    </w:p>
    <w:p w:rsidR="00404BC7" w:rsidRPr="00642595" w:rsidRDefault="00404BC7" w:rsidP="00404BC7">
      <w:pPr>
        <w:rPr>
          <w:b/>
        </w:rPr>
      </w:pPr>
    </w:p>
    <w:p w:rsidR="00404BC7" w:rsidRDefault="00642595" w:rsidP="00B76E14">
      <w:pPr>
        <w:rPr>
          <w:b/>
        </w:rPr>
      </w:pPr>
      <w:r w:rsidRPr="00642595">
        <w:rPr>
          <w:b/>
        </w:rPr>
        <w:t>Горгульи</w:t>
      </w:r>
      <w:r>
        <w:rPr>
          <w:b/>
        </w:rPr>
        <w:t>.</w:t>
      </w:r>
    </w:p>
    <w:p w:rsidR="00642595" w:rsidRDefault="00642595" w:rsidP="00B76E14">
      <w:r>
        <w:rPr>
          <w:b/>
        </w:rPr>
        <w:t xml:space="preserve">Достоинство:  «Каменная Кожа» - </w:t>
      </w:r>
      <w:r>
        <w:t xml:space="preserve">стрелковое оружие не наносит Горгульи никакого урона.  </w:t>
      </w:r>
      <w:r>
        <w:br/>
      </w:r>
      <w:r w:rsidRPr="00642595">
        <w:rPr>
          <w:b/>
        </w:rPr>
        <w:t>Недостаток:</w:t>
      </w:r>
      <w:r>
        <w:t xml:space="preserve"> </w:t>
      </w:r>
      <w:r w:rsidRPr="00642595">
        <w:rPr>
          <w:b/>
        </w:rPr>
        <w:t>«</w:t>
      </w:r>
      <w:r>
        <w:rPr>
          <w:b/>
        </w:rPr>
        <w:t xml:space="preserve">Уродливый раб» </w:t>
      </w:r>
      <w:r>
        <w:t xml:space="preserve">- Внешность Горгульи сама по  себе </w:t>
      </w:r>
      <w:proofErr w:type="gramStart"/>
      <w:r>
        <w:t>нарушает маскарад +</w:t>
      </w:r>
      <w:r w:rsidR="008D2768">
        <w:t xml:space="preserve"> </w:t>
      </w:r>
      <w:r>
        <w:t>сородич никогда не сможет</w:t>
      </w:r>
      <w:proofErr w:type="gramEnd"/>
      <w:r>
        <w:t xml:space="preserve"> получить хоть какой</w:t>
      </w:r>
      <w:r w:rsidR="008D2768">
        <w:t>-</w:t>
      </w:r>
      <w:r>
        <w:t xml:space="preserve">то статус в Камарильи. </w:t>
      </w:r>
    </w:p>
    <w:p w:rsidR="00642595" w:rsidRPr="00642595" w:rsidRDefault="00642595" w:rsidP="00B76E14">
      <w:r w:rsidRPr="00642595">
        <w:rPr>
          <w:b/>
        </w:rPr>
        <w:t>Дисциплины</w:t>
      </w:r>
      <w:r w:rsidR="00C65304" w:rsidRPr="00642595">
        <w:rPr>
          <w:b/>
        </w:rPr>
        <w:t>:</w:t>
      </w:r>
      <w:r w:rsidR="00C65304">
        <w:t xml:space="preserve"> С</w:t>
      </w:r>
      <w:r>
        <w:t>тойкость,</w:t>
      </w:r>
      <w:r w:rsidR="008D2768">
        <w:t xml:space="preserve"> </w:t>
      </w:r>
      <w:r>
        <w:t>Могущество,</w:t>
      </w:r>
      <w:r w:rsidR="008D2768">
        <w:t xml:space="preserve"> </w:t>
      </w:r>
      <w:r>
        <w:t>Стремительность,</w:t>
      </w:r>
      <w:r w:rsidR="008D2768">
        <w:t xml:space="preserve"> </w:t>
      </w:r>
      <w:proofErr w:type="spellStart"/>
      <w:r>
        <w:t>Висцератика</w:t>
      </w:r>
      <w:proofErr w:type="spellEnd"/>
      <w:r w:rsidR="008D2768">
        <w:t>.</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Третьим способом является кровь собратьев – берете другого игрока за плечи сзади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r w:rsidR="00D65D02">
        <w:t xml:space="preserve"> </w:t>
      </w:r>
    </w:p>
    <w:p w:rsidR="00D65D02" w:rsidRDefault="00D65D02" w:rsidP="008806AF">
      <w:pPr>
        <w:jc w:val="both"/>
      </w:pPr>
      <w:r>
        <w:t xml:space="preserve">Если описанным ваше способом Сородич питается из смертного, то после потери 6 ПК </w:t>
      </w:r>
      <w:proofErr w:type="gramStart"/>
      <w:r>
        <w:t>жертва</w:t>
      </w:r>
      <w:proofErr w:type="gramEnd"/>
      <w:r>
        <w:t xml:space="preserve"> как правило впадает в кому от кровопотери.</w:t>
      </w:r>
    </w:p>
    <w:p w:rsidR="008806AF" w:rsidRDefault="008806AF" w:rsidP="00B76E14">
      <w:pPr>
        <w:pStyle w:val="progress"/>
        <w:spacing w:before="0" w:after="0"/>
        <w:rPr>
          <w:rFonts w:ascii="Times New Roman" w:eastAsia="Times New Roman" w:hAnsi="Times New Roman" w:cs="Times New Roman"/>
        </w:rPr>
      </w:pPr>
    </w:p>
    <w:p w:rsidR="006B753A" w:rsidRDefault="006B753A"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D7578F" w:rsidRDefault="00D7578F" w:rsidP="006B753A">
      <w:pPr>
        <w:jc w:val="center"/>
        <w:rPr>
          <w:b/>
          <w:bCs/>
        </w:rPr>
      </w:pPr>
    </w:p>
    <w:p w:rsidR="00D7578F" w:rsidRPr="00D7578F" w:rsidRDefault="00D7578F" w:rsidP="00D7578F">
      <w:pPr>
        <w:jc w:val="right"/>
        <w:rPr>
          <w:bCs/>
          <w:i/>
        </w:rPr>
      </w:pPr>
      <w:r w:rsidRPr="00D7578F">
        <w:rPr>
          <w:bCs/>
          <w:i/>
        </w:rPr>
        <w:t>Это не мужчины и не женщины,</w:t>
      </w:r>
    </w:p>
    <w:p w:rsidR="00D7578F" w:rsidRPr="00D7578F" w:rsidRDefault="00D7578F" w:rsidP="00D7578F">
      <w:pPr>
        <w:jc w:val="right"/>
        <w:rPr>
          <w:bCs/>
          <w:i/>
        </w:rPr>
      </w:pPr>
      <w:r w:rsidRPr="00D7578F">
        <w:rPr>
          <w:bCs/>
          <w:i/>
        </w:rPr>
        <w:t xml:space="preserve">Это не звери и не люди, </w:t>
      </w:r>
    </w:p>
    <w:p w:rsidR="00D7578F" w:rsidRPr="00D7578F" w:rsidRDefault="00D7578F" w:rsidP="00D7578F">
      <w:pPr>
        <w:jc w:val="right"/>
        <w:rPr>
          <w:bCs/>
          <w:i/>
        </w:rPr>
      </w:pPr>
      <w:r w:rsidRPr="00D7578F">
        <w:rPr>
          <w:bCs/>
          <w:i/>
        </w:rPr>
        <w:t xml:space="preserve">Это - </w:t>
      </w:r>
      <w:proofErr w:type="gramStart"/>
      <w:r w:rsidRPr="00D7578F">
        <w:rPr>
          <w:bCs/>
          <w:i/>
        </w:rPr>
        <w:t>Гули</w:t>
      </w:r>
      <w:proofErr w:type="gramEnd"/>
      <w:r w:rsidRPr="00D7578F">
        <w:rPr>
          <w:bCs/>
          <w:i/>
        </w:rPr>
        <w:t>.</w:t>
      </w:r>
    </w:p>
    <w:p w:rsidR="00D7578F" w:rsidRDefault="00D7578F" w:rsidP="00D7578F">
      <w:pPr>
        <w:jc w:val="right"/>
        <w:rPr>
          <w:bCs/>
          <w:i/>
        </w:rPr>
      </w:pPr>
      <w:r w:rsidRPr="00D7578F">
        <w:rPr>
          <w:bCs/>
          <w:i/>
        </w:rPr>
        <w:t xml:space="preserve">Эдгар </w:t>
      </w:r>
      <w:proofErr w:type="spellStart"/>
      <w:r w:rsidRPr="00D7578F">
        <w:rPr>
          <w:bCs/>
          <w:i/>
        </w:rPr>
        <w:t>Аллан</w:t>
      </w:r>
      <w:proofErr w:type="spellEnd"/>
      <w:proofErr w:type="gramStart"/>
      <w:r w:rsidRPr="00D7578F">
        <w:rPr>
          <w:bCs/>
          <w:i/>
        </w:rPr>
        <w:t xml:space="preserve"> П</w:t>
      </w:r>
      <w:proofErr w:type="gramEnd"/>
      <w:r w:rsidRPr="00D7578F">
        <w:rPr>
          <w:bCs/>
          <w:i/>
        </w:rPr>
        <w:t>о, "Сигналы"</w:t>
      </w:r>
    </w:p>
    <w:p w:rsidR="00D7578F" w:rsidRPr="00D7578F" w:rsidRDefault="00D7578F" w:rsidP="00D7578F">
      <w:pPr>
        <w:jc w:val="right"/>
        <w:rPr>
          <w:bCs/>
          <w:i/>
        </w:rPr>
      </w:pPr>
    </w:p>
    <w:p w:rsidR="006B753A" w:rsidRDefault="006B753A" w:rsidP="006B753A">
      <w:pPr>
        <w:jc w:val="both"/>
      </w:pPr>
      <w:r>
        <w:lastRenderedPageBreak/>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глотк</w:t>
      </w:r>
      <w:r w:rsidR="00D7578F">
        <w:t>а</w:t>
      </w:r>
      <w:r>
        <w:t xml:space="preserve"> своей крови (4 ПК). После этого смертный в течение суток превращается в вампира того же клана и на одно поколение выше</w:t>
      </w:r>
      <w:r w:rsidR="00D7578F">
        <w:t>.</w:t>
      </w:r>
      <w:r w:rsidRPr="006B753A">
        <w:t xml:space="preserve"> </w:t>
      </w:r>
      <w:r w:rsidR="00D7578F">
        <w:t>Н</w:t>
      </w:r>
      <w:r>
        <w:t>апример</w:t>
      </w:r>
      <w:r w:rsidR="00D7578F">
        <w:t>,</w:t>
      </w:r>
      <w:r>
        <w:t xml:space="preserve"> если сир 8го поколения, дитя будет 9го поколения</w:t>
      </w:r>
      <w:r w:rsidR="00D7578F">
        <w:t>.</w:t>
      </w:r>
      <w:r>
        <w:t xml:space="preserve"> После становления </w:t>
      </w:r>
      <w:proofErr w:type="gramStart"/>
      <w:r>
        <w:t>Сир</w:t>
      </w:r>
      <w:proofErr w:type="gramEnd"/>
      <w:r>
        <w:t xml:space="preserve"> имеет первые узы крови над своим птенцом. Для того чтобы обучить птенца требуется </w:t>
      </w:r>
      <w:r w:rsidR="00D7578F">
        <w:t>довольно много</w:t>
      </w:r>
      <w:r>
        <w:t xml:space="preserve"> времени – три ночи. В течени</w:t>
      </w:r>
      <w:r w:rsidR="00D7578F">
        <w:t>е</w:t>
      </w:r>
      <w:r>
        <w:t xml:space="preserve"> этих ночей дитя и </w:t>
      </w:r>
      <w:proofErr w:type="gramStart"/>
      <w:r w:rsidR="00D7578F">
        <w:t>С</w:t>
      </w:r>
      <w:r>
        <w:t>ир</w:t>
      </w:r>
      <w:proofErr w:type="gramEnd"/>
      <w:r>
        <w:t xml:space="preserve"> должны быть всегда вместе.  В случае если данное условие было соблюдено, на исходе третий ночи дитя  получает половину очков дисциплин </w:t>
      </w:r>
      <w:r w:rsidR="00D7578F">
        <w:t xml:space="preserve">своего </w:t>
      </w:r>
      <w:proofErr w:type="gramStart"/>
      <w:r w:rsidR="00D7578F">
        <w:t>С</w:t>
      </w:r>
      <w:r>
        <w:t>ира</w:t>
      </w:r>
      <w:proofErr w:type="gramEnd"/>
      <w:r>
        <w:t>,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w:t>
      </w:r>
      <w:r w:rsidR="00D7578F">
        <w:t>М</w:t>
      </w:r>
      <w:r>
        <w:t xml:space="preserve">огущество на уровне 1, одну дисциплину </w:t>
      </w:r>
      <w:proofErr w:type="spellStart"/>
      <w:r w:rsidR="00C72153">
        <w:t>Д</w:t>
      </w:r>
      <w:r w:rsidR="00D7578F">
        <w:t>омитора</w:t>
      </w:r>
      <w:proofErr w:type="spellEnd"/>
      <w:r>
        <w:t xml:space="preserve"> (по выбору </w:t>
      </w:r>
      <w:proofErr w:type="spellStart"/>
      <w:r w:rsidR="00C72153">
        <w:t>Д</w:t>
      </w:r>
      <w:r w:rsidR="00D7578F">
        <w:t>омитора</w:t>
      </w:r>
      <w:proofErr w:type="spellEnd"/>
      <w:r>
        <w:t xml:space="preserve">)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w:t>
      </w:r>
      <w:r w:rsidR="00C72153">
        <w:t>е</w:t>
      </w:r>
      <w:r>
        <w:t xml:space="preserve">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6B753A" w:rsidRDefault="006B753A" w:rsidP="00B76E14">
      <w:pPr>
        <w:pStyle w:val="progress"/>
        <w:spacing w:before="0" w:after="0"/>
        <w:rPr>
          <w:rFonts w:ascii="Times New Roman" w:eastAsia="Times New Roman" w:hAnsi="Times New Roman" w:cs="Times New Roman"/>
        </w:rPr>
      </w:pPr>
    </w:p>
    <w:p w:rsidR="00B76E14" w:rsidRDefault="00B76E14" w:rsidP="00B76E14">
      <w:pPr>
        <w:tabs>
          <w:tab w:val="left" w:pos="0"/>
          <w:tab w:val="left" w:pos="360"/>
        </w:tabs>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выпить всю кровь из своей жертвы, то есть 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совершающий диаблери должен продолжать пить, пока (как гласят легенды Сородичей), он не выпьет душу жертвы из тела и не заберет ее себе. Продолжайте считать до 10, после этого 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диаблери, </w:t>
      </w:r>
      <w:proofErr w:type="spellStart"/>
      <w:r w:rsidR="00A66B46" w:rsidRPr="00065C94">
        <w:rPr>
          <w:color w:val="000000"/>
        </w:rPr>
        <w:t>диаблерист</w:t>
      </w:r>
      <w:proofErr w:type="spellEnd"/>
      <w:r w:rsidR="00A66B46" w:rsidRPr="00065C94">
        <w:rPr>
          <w:color w:val="000000"/>
        </w:rPr>
        <w:t xml:space="preserve"> впадает в </w:t>
      </w:r>
      <w:r w:rsidR="00A66B46" w:rsidRPr="00065C94">
        <w:rPr>
          <w:color w:val="000000"/>
        </w:rPr>
        <w:lastRenderedPageBreak/>
        <w:t>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 xml:space="preserve">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игрок обязан сообщить об этом мастерам, после чего получить от них указания. Если у вампира 0 ПК, он впадает в </w:t>
      </w:r>
      <w:proofErr w:type="spellStart"/>
      <w:r>
        <w:t>торпор</w:t>
      </w:r>
      <w:proofErr w:type="spellEnd"/>
      <w:r>
        <w:t>.</w:t>
      </w:r>
    </w:p>
    <w:p w:rsidR="00C72153" w:rsidRDefault="00C72153" w:rsidP="00DB2418">
      <w:pPr>
        <w:jc w:val="both"/>
      </w:pPr>
    </w:p>
    <w:p w:rsidR="00C72153" w:rsidRDefault="00C72153" w:rsidP="00C72153">
      <w:pPr>
        <w:jc w:val="both"/>
      </w:pPr>
      <w:r>
        <w:t xml:space="preserve">Безумие так же является постоянной угрозой для большинства </w:t>
      </w:r>
      <w:proofErr w:type="gramStart"/>
      <w:r>
        <w:t>гулей</w:t>
      </w:r>
      <w:proofErr w:type="gramEnd"/>
      <w:r>
        <w:t xml:space="preserve">, даже для тех, которые, кажется, полностью управляют своей </w:t>
      </w:r>
      <w:proofErr w:type="spellStart"/>
      <w:r>
        <w:t>полувампирской</w:t>
      </w:r>
      <w:proofErr w:type="spellEnd"/>
      <w:r>
        <w:t xml:space="preserve"> натурой. Этот психоз может проявиться в любой момент, в одиночестве и в компании смертных. Это достаточно быстро проходит у большинства </w:t>
      </w:r>
      <w:proofErr w:type="gramStart"/>
      <w:r>
        <w:t>гулей</w:t>
      </w:r>
      <w:proofErr w:type="gramEnd"/>
      <w:r>
        <w:t xml:space="preserve">, но делает их смертельно опасными для других людей, как только ими овладевает ярость. </w:t>
      </w:r>
      <w:proofErr w:type="gramStart"/>
      <w:r>
        <w:t>Гуль</w:t>
      </w:r>
      <w:proofErr w:type="gramEnd"/>
      <w:r>
        <w:t xml:space="preserve">, часто не понимает, что его "Зверь" (вампирская природа) сильнее, и чувствует огромный стыд и вину, когда приступ ярости проходит. После этого он часто боится показаться на глаза своему </w:t>
      </w:r>
      <w:proofErr w:type="spellStart"/>
      <w:r>
        <w:t>домитору</w:t>
      </w:r>
      <w:proofErr w:type="spellEnd"/>
      <w:r>
        <w:t>.</w:t>
      </w:r>
    </w:p>
    <w:p w:rsidR="00C72153" w:rsidRDefault="00C72153" w:rsidP="00C72153">
      <w:pPr>
        <w:jc w:val="both"/>
      </w:pPr>
      <w:r>
        <w:t xml:space="preserve">Безумие может быть спровоцировано восприятием окружающей среды, медицинским осмотром или сильными эмоциями, неприятными </w:t>
      </w:r>
      <w:proofErr w:type="gramStart"/>
      <w:r>
        <w:t>гулю</w:t>
      </w:r>
      <w:proofErr w:type="gramEnd"/>
      <w:r>
        <w:t xml:space="preserve">: чувство неполноценности, вызываемое </w:t>
      </w:r>
      <w:proofErr w:type="spellStart"/>
      <w:r>
        <w:t>домитором</w:t>
      </w:r>
      <w:proofErr w:type="spellEnd"/>
      <w:r>
        <w:t xml:space="preserve">; уход </w:t>
      </w:r>
      <w:proofErr w:type="spellStart"/>
      <w:r>
        <w:t>домитора</w:t>
      </w:r>
      <w:proofErr w:type="spellEnd"/>
      <w:r>
        <w:t xml:space="preserve">; ранение, нанесенное </w:t>
      </w:r>
      <w:proofErr w:type="spellStart"/>
      <w:r>
        <w:t>домитору</w:t>
      </w:r>
      <w:proofErr w:type="spellEnd"/>
      <w:r>
        <w:t>; чрезмерная порция или недостаток крови вампира; принуждение к действиям, нарушающим его моральные, культурные или этические принципы. В самом деле, любая напряженная ситуация может привести гуля к ярости; все измеряется согласно индивидуальному восприятию гуля и его прошлому опыту.</w:t>
      </w:r>
    </w:p>
    <w:p w:rsidR="006B46A3" w:rsidRDefault="006B46A3" w:rsidP="00DB2418">
      <w:pPr>
        <w:jc w:val="both"/>
      </w:pPr>
    </w:p>
    <w:p w:rsidR="006B46A3" w:rsidRDefault="006B46A3" w:rsidP="006B46A3">
      <w:pPr>
        <w:jc w:val="center"/>
        <w:rPr>
          <w:b/>
        </w:rPr>
      </w:pPr>
      <w:r w:rsidRPr="006B46A3">
        <w:rPr>
          <w:b/>
        </w:rPr>
        <w:t>О сексе.</w:t>
      </w:r>
    </w:p>
    <w:p w:rsidR="006B46A3" w:rsidRDefault="006B46A3" w:rsidP="006B46A3">
      <w:pPr>
        <w:jc w:val="both"/>
      </w:pPr>
      <w:r w:rsidRPr="005D6878">
        <w:t xml:space="preserve">- Секс отыгрывается по взаимной договоренности. </w:t>
      </w:r>
    </w:p>
    <w:p w:rsidR="006B46A3" w:rsidRDefault="000E287E" w:rsidP="006B46A3">
      <w:pPr>
        <w:jc w:val="both"/>
      </w:pPr>
      <w:r>
        <w:t xml:space="preserve">- </w:t>
      </w:r>
      <w:r w:rsidR="006B46A3" w:rsidRPr="005D6878">
        <w:t>Изнасилование моделируется удержанием жертвы в течени</w:t>
      </w:r>
      <w:proofErr w:type="gramStart"/>
      <w:r w:rsidR="006B46A3" w:rsidRPr="005D6878">
        <w:t>и</w:t>
      </w:r>
      <w:proofErr w:type="gramEnd"/>
      <w:r w:rsidR="006B46A3" w:rsidRPr="005D6878">
        <w:t xml:space="preserve"> 15 секунд, если жертва предварительно не связана</w:t>
      </w:r>
      <w:r w:rsidR="006B46A3">
        <w:t>-закована</w:t>
      </w:r>
      <w:r w:rsidR="006B46A3" w:rsidRPr="005D6878">
        <w:t>. После чего насильник должен отжаться 30 раз, жертва сидит рядом. Если 30 раз отжаться не получилось – значит,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046758" w:rsidRDefault="00046758" w:rsidP="00046758">
      <w:pPr>
        <w:jc w:val="center"/>
        <w:rPr>
          <w:b/>
        </w:rPr>
      </w:pPr>
      <w:r w:rsidRPr="00046758">
        <w:rPr>
          <w:b/>
        </w:rPr>
        <w:t>О героях.</w:t>
      </w:r>
    </w:p>
    <w:p w:rsidR="00505D6F" w:rsidRDefault="00505D6F" w:rsidP="00505D6F">
      <w:pPr>
        <w:jc w:val="both"/>
      </w:pPr>
      <w:r w:rsidRPr="00505D6F">
        <w:lastRenderedPageBreak/>
        <w:t>В механик</w:t>
      </w:r>
      <w:r>
        <w:t>е</w:t>
      </w:r>
      <w:r w:rsidRPr="00505D6F">
        <w:t xml:space="preserve"> нашей серии </w:t>
      </w:r>
      <w:proofErr w:type="spellStart"/>
      <w:r w:rsidRPr="00505D6F">
        <w:t>кабинеток</w:t>
      </w:r>
      <w:proofErr w:type="spellEnd"/>
      <w:r>
        <w:t xml:space="preserve"> только персонаж, заслуживший звание «героя» может продолжить путешествовать из игры в игру одним и тем же персонажем. На начало игры героев нет. </w:t>
      </w:r>
    </w:p>
    <w:p w:rsidR="00505D6F" w:rsidRDefault="00505D6F" w:rsidP="00505D6F">
      <w:pPr>
        <w:jc w:val="both"/>
      </w:pPr>
    </w:p>
    <w:p w:rsidR="00505D6F" w:rsidRDefault="00505D6F" w:rsidP="00505D6F">
      <w:pPr>
        <w:jc w:val="both"/>
      </w:pPr>
      <w:r>
        <w:t xml:space="preserve">Подведем итог. </w:t>
      </w:r>
      <w:r w:rsidRPr="00505D6F">
        <w:rPr>
          <w:b/>
        </w:rPr>
        <w:t>Что получает персонаж, ставший героем?</w:t>
      </w:r>
    </w:p>
    <w:p w:rsidR="00505D6F" w:rsidRPr="00505D6F" w:rsidRDefault="00505D6F" w:rsidP="00505D6F">
      <w:pPr>
        <w:jc w:val="both"/>
      </w:pPr>
      <w:r>
        <w:t>- Возможность этим же персонажем участвовать в следующей игре серии.</w:t>
      </w:r>
    </w:p>
    <w:p w:rsidR="00505D6F" w:rsidRDefault="00505D6F" w:rsidP="00505D6F">
      <w:pPr>
        <w:jc w:val="both"/>
      </w:pPr>
      <w:r w:rsidRPr="005D6878">
        <w:t>- У героя обязательно есть прозвище (</w:t>
      </w:r>
      <w:proofErr w:type="spellStart"/>
      <w:r w:rsidRPr="00505D6F">
        <w:t>Кеминтири</w:t>
      </w:r>
      <w:proofErr w:type="spellEnd"/>
      <w:r w:rsidRPr="00505D6F">
        <w:t xml:space="preserve"> Многоликая</w:t>
      </w:r>
      <w:r w:rsidRPr="005D6878">
        <w:t xml:space="preserve">, </w:t>
      </w:r>
      <w:proofErr w:type="spellStart"/>
      <w:r>
        <w:t>В</w:t>
      </w:r>
      <w:r w:rsidRPr="00505D6F">
        <w:t>алериус</w:t>
      </w:r>
      <w:proofErr w:type="spellEnd"/>
      <w:r w:rsidRPr="00505D6F">
        <w:t xml:space="preserve"> Майор, то есть старший</w:t>
      </w:r>
      <w:r w:rsidRPr="005D6878">
        <w:t>…</w:t>
      </w:r>
      <w:r w:rsidR="000E287E">
        <w:t xml:space="preserve"> </w:t>
      </w:r>
      <w:proofErr w:type="spellStart"/>
      <w:r w:rsidR="00C63DCB">
        <w:t>Митрас</w:t>
      </w:r>
      <w:proofErr w:type="spellEnd"/>
      <w:r w:rsidR="00C63DCB">
        <w:t xml:space="preserve"> Первый и Единственный князь</w:t>
      </w:r>
      <w:r w:rsidRPr="005D6878">
        <w:t>). Прозвище дают мастера вместе со статусом героя сообразно его «героическим» деяниям.</w:t>
      </w:r>
    </w:p>
    <w:p w:rsidR="00D5371E" w:rsidRPr="005D6878" w:rsidRDefault="00D5371E" w:rsidP="00505D6F">
      <w:pPr>
        <w:jc w:val="both"/>
      </w:pPr>
      <w:r>
        <w:t xml:space="preserve">- Персонаж получает </w:t>
      </w:r>
      <w:proofErr w:type="spellStart"/>
      <w:r>
        <w:t>квест</w:t>
      </w:r>
      <w:proofErr w:type="spellEnd"/>
      <w:r>
        <w:t xml:space="preserve"> на достижение высокого уровня своих дисципли</w:t>
      </w:r>
      <w:r w:rsidR="00FC1EAC">
        <w:t>н (например,</w:t>
      </w:r>
      <w:r>
        <w:t xml:space="preserve"> 6,7,8 уровня</w:t>
      </w:r>
      <w:r w:rsidR="000C6507">
        <w:t>,</w:t>
      </w:r>
      <w:r w:rsidR="000E287E">
        <w:t xml:space="preserve"> </w:t>
      </w:r>
      <w:r w:rsidR="000C6507">
        <w:t>если  его поколение это позволяет.</w:t>
      </w:r>
      <w:r>
        <w:t xml:space="preserve">) </w:t>
      </w:r>
    </w:p>
    <w:p w:rsidR="00505D6F" w:rsidRDefault="00505D6F" w:rsidP="00505D6F">
      <w:pPr>
        <w:rPr>
          <w:b/>
        </w:rPr>
      </w:pPr>
    </w:p>
    <w:p w:rsidR="00505D6F" w:rsidRPr="005D6878" w:rsidRDefault="00505D6F" w:rsidP="00505D6F">
      <w:pPr>
        <w:rPr>
          <w:b/>
        </w:rPr>
      </w:pPr>
      <w:r w:rsidRPr="005D6878">
        <w:rPr>
          <w:b/>
        </w:rPr>
        <w:t>Как стать героем.</w:t>
      </w:r>
    </w:p>
    <w:p w:rsidR="00505D6F" w:rsidRPr="005D6878" w:rsidRDefault="00505D6F" w:rsidP="00505D6F">
      <w:r w:rsidRPr="005D6878">
        <w:t xml:space="preserve">Чтобы стать из простого смертного/бессмертного героем нужно выполнить </w:t>
      </w:r>
      <w:r w:rsidR="00E66AA6">
        <w:t>2</w:t>
      </w:r>
      <w:r w:rsidRPr="005D6878">
        <w:t xml:space="preserve"> пункта из следующего списка:</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505D6F">
      <w:r w:rsidRPr="005D6878">
        <w:t xml:space="preserve">- </w:t>
      </w:r>
      <w:r>
        <w:t>«Дуэлянт». Поучаствовать в 3 дуэлях и выжить.</w:t>
      </w:r>
    </w:p>
    <w:p w:rsidR="00505D6F" w:rsidRPr="005D6878" w:rsidRDefault="00505D6F" w:rsidP="00505D6F">
      <w:pPr>
        <w:jc w:val="both"/>
      </w:pPr>
      <w:r w:rsidRPr="005D6878">
        <w:t xml:space="preserve">- Выполнить </w:t>
      </w:r>
      <w:proofErr w:type="gramStart"/>
      <w:r w:rsidRPr="005D6878">
        <w:t>определенный</w:t>
      </w:r>
      <w:proofErr w:type="gramEnd"/>
      <w:r w:rsidRPr="005D6878">
        <w:t xml:space="preserve"> </w:t>
      </w:r>
      <w:proofErr w:type="spellStart"/>
      <w:r w:rsidRPr="005D6878">
        <w:t>квест</w:t>
      </w:r>
      <w:proofErr w:type="spellEnd"/>
      <w:r w:rsidRPr="005D6878">
        <w:t xml:space="preserve"> в </w:t>
      </w:r>
      <w:proofErr w:type="spellStart"/>
      <w:r w:rsidRPr="005D6878">
        <w:t>квестовой</w:t>
      </w:r>
      <w:proofErr w:type="spellEnd"/>
      <w:r w:rsidRPr="005D6878">
        <w:t xml:space="preserve"> локации. Не все </w:t>
      </w:r>
      <w:proofErr w:type="spellStart"/>
      <w:r w:rsidRPr="005D6878">
        <w:t>квесты</w:t>
      </w:r>
      <w:proofErr w:type="spellEnd"/>
      <w:r w:rsidRPr="005D6878">
        <w:t xml:space="preserve"> приносят славу героя.</w:t>
      </w:r>
    </w:p>
    <w:p w:rsidR="00505D6F" w:rsidRPr="005D6878" w:rsidRDefault="00505D6F" w:rsidP="00505D6F">
      <w:r w:rsidRPr="005D6878">
        <w:t xml:space="preserve">- Твой подвиг заметил </w:t>
      </w:r>
      <w:r>
        <w:t xml:space="preserve">Князь или </w:t>
      </w:r>
      <w:proofErr w:type="spellStart"/>
      <w:r>
        <w:t>Примоген</w:t>
      </w:r>
      <w:proofErr w:type="spellEnd"/>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xml:space="preserve">- </w:t>
      </w:r>
      <w:r w:rsidR="00861A42">
        <w:t xml:space="preserve"> </w:t>
      </w:r>
      <w:r>
        <w:t>«</w:t>
      </w:r>
      <w:proofErr w:type="spellStart"/>
      <w:r>
        <w:t>Инферналист</w:t>
      </w:r>
      <w:proofErr w:type="spellEnd"/>
      <w:r>
        <w:t xml:space="preserve">». Заключить сделку с </w:t>
      </w:r>
      <w:proofErr w:type="spellStart"/>
      <w:r>
        <w:t>Дьволом</w:t>
      </w:r>
      <w:proofErr w:type="spellEnd"/>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AF4997" w:rsidRDefault="00505D6F" w:rsidP="00505D6F">
      <w:r w:rsidRPr="005D6878">
        <w:t>- По мастерскому усмотрению.</w:t>
      </w:r>
    </w:p>
    <w:p w:rsidR="00404BC7" w:rsidRDefault="00AF4997" w:rsidP="00505D6F">
      <w:r>
        <w:t>-</w:t>
      </w:r>
      <w:r w:rsidR="00861A42">
        <w:t xml:space="preserve"> </w:t>
      </w:r>
      <w:r w:rsidR="00404BC7">
        <w:t xml:space="preserve">«Доминант» - </w:t>
      </w:r>
      <w:proofErr w:type="gramStart"/>
      <w:r w:rsidR="00404BC7">
        <w:t>сломать Волю</w:t>
      </w:r>
      <w:proofErr w:type="gramEnd"/>
      <w:r w:rsidR="00404BC7">
        <w:t xml:space="preserve"> 3 </w:t>
      </w:r>
      <w:r w:rsidR="00C63DCB">
        <w:t>персо</w:t>
      </w:r>
      <w:r w:rsidR="00404BC7">
        <w:t>нажам</w:t>
      </w:r>
      <w:r w:rsidR="00C63DCB">
        <w:t>.</w:t>
      </w:r>
    </w:p>
    <w:p w:rsidR="00C63DCB" w:rsidRDefault="00C63DCB" w:rsidP="00505D6F">
      <w:r>
        <w:t>-</w:t>
      </w:r>
      <w:r w:rsidR="00861A42">
        <w:t xml:space="preserve"> </w:t>
      </w:r>
      <w:r>
        <w:t>«Дешифратор» - расшифровать 5 шифров.</w:t>
      </w:r>
    </w:p>
    <w:p w:rsidR="00FC1EAC" w:rsidRDefault="00C63DCB" w:rsidP="00505D6F">
      <w:r>
        <w:t>-</w:t>
      </w:r>
      <w:r w:rsidR="00861A42">
        <w:t xml:space="preserve"> </w:t>
      </w:r>
      <w:r>
        <w:t xml:space="preserve">«Геракл» - убить невиданное существо (не вампира и не человека.) </w:t>
      </w:r>
    </w:p>
    <w:p w:rsidR="00FC1EAC" w:rsidRDefault="00FC1EAC" w:rsidP="00505D6F">
      <w:r>
        <w:t>- «Пленник причуд»-  пережить  и победить  в 2 причудах</w:t>
      </w:r>
    </w:p>
    <w:p w:rsidR="00861A42" w:rsidRDefault="00861A42" w:rsidP="00505D6F">
      <w:r>
        <w:t>- «Кредитор» - собрать за игру 3 долга с разных персонажей.</w:t>
      </w:r>
    </w:p>
    <w:p w:rsidR="00861A42" w:rsidRPr="005D6878" w:rsidRDefault="00861A42" w:rsidP="00505D6F"/>
    <w:p w:rsidR="00505D6F" w:rsidRPr="005D6878" w:rsidRDefault="00505D6F" w:rsidP="00433BB9">
      <w:pPr>
        <w:jc w:val="both"/>
      </w:pPr>
      <w:r w:rsidRPr="005D6878">
        <w:t xml:space="preserve">Процесс получения статуса героя будет отражен в </w:t>
      </w:r>
      <w:proofErr w:type="spellStart"/>
      <w:r w:rsidRPr="005D6878">
        <w:t>аусвайсе</w:t>
      </w:r>
      <w:proofErr w:type="spellEnd"/>
      <w:r w:rsidRPr="005D6878">
        <w:t xml:space="preserve"> – мастера будут галочки ставить.</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Pr="005D6878" w:rsidRDefault="00082ADA" w:rsidP="00082ADA">
      <w:pPr>
        <w:pStyle w:val="aa"/>
      </w:pPr>
      <w:r w:rsidRPr="005D6878">
        <w:t>- Любое оружие снимает 1 (один) хит. (Если иного не описано в сертификате</w:t>
      </w:r>
      <w:r>
        <w:t xml:space="preserve"> или не объявлено дисциплиной</w:t>
      </w:r>
      <w:r w:rsidRPr="005D6878">
        <w:t xml:space="preserve">)  </w:t>
      </w:r>
    </w:p>
    <w:p w:rsidR="00082ADA" w:rsidRDefault="00082ADA" w:rsidP="00082ADA">
      <w:pPr>
        <w:pStyle w:val="aa"/>
      </w:pPr>
      <w:r w:rsidRPr="005D6878">
        <w:t xml:space="preserve">- Существует два вида </w:t>
      </w:r>
      <w:proofErr w:type="spellStart"/>
      <w:r w:rsidRPr="005D6878">
        <w:t>боевки</w:t>
      </w:r>
      <w:proofErr w:type="spellEnd"/>
      <w:r w:rsidRPr="005D6878">
        <w:t xml:space="preserve">: </w:t>
      </w:r>
      <w:r>
        <w:t>дуэль и «</w:t>
      </w:r>
      <w:proofErr w:type="spellStart"/>
      <w:r>
        <w:t>боевка</w:t>
      </w:r>
      <w:proofErr w:type="spellEnd"/>
      <w:r>
        <w:t>» группы персонажей</w:t>
      </w:r>
      <w:r w:rsidRPr="005D6878">
        <w:t>.</w:t>
      </w:r>
      <w:r w:rsidRPr="005D6878">
        <w:br/>
        <w:t xml:space="preserve">- </w:t>
      </w:r>
      <w:r>
        <w:t xml:space="preserve">Число хитов </w:t>
      </w:r>
      <w:proofErr w:type="gramStart"/>
      <w:r>
        <w:t>указан</w:t>
      </w:r>
      <w:proofErr w:type="gramEnd"/>
      <w:r>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proofErr w:type="spellStart"/>
      <w:r>
        <w:t>непоражаемыми</w:t>
      </w:r>
      <w:proofErr w:type="spellEnd"/>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DB2418" w:rsidRDefault="00DB2418" w:rsidP="00DB2418">
      <w:r>
        <w:rPr>
          <w:b/>
          <w:bCs/>
        </w:rPr>
        <w:t xml:space="preserve">Началом боевой ситуации </w:t>
      </w:r>
      <w:r>
        <w:t>считается применение оружия, дисциплин, наносящих прямой урон.</w:t>
      </w:r>
    </w:p>
    <w:p w:rsidR="00DB2418" w:rsidRDefault="00DB2418" w:rsidP="00DB2418">
      <w:r>
        <w:rPr>
          <w:b/>
          <w:bCs/>
        </w:rPr>
        <w:t>Боевая ситуация заканчивается</w:t>
      </w:r>
      <w:r>
        <w:t>, если любая из сторон конфликта не способна продолжать боевые действия по любым причинам.</w:t>
      </w:r>
    </w:p>
    <w:p w:rsidR="00DB2418" w:rsidRDefault="00DB2418" w:rsidP="00DB2418">
      <w:r>
        <w:rPr>
          <w:b/>
          <w:bCs/>
        </w:rPr>
        <w:t>Примечание:</w:t>
      </w:r>
      <w:r>
        <w:t xml:space="preserve"> Если эти причины были кратковременными (например, бегство в </w:t>
      </w:r>
      <w:proofErr w:type="gramStart"/>
      <w:r>
        <w:t xml:space="preserve">ужасе) </w:t>
      </w:r>
      <w:proofErr w:type="gramEnd"/>
      <w:r>
        <w:t>ничто не мешает продолжить боевые действия, но это будет считаться новой боевой ситуацией.</w:t>
      </w:r>
    </w:p>
    <w:p w:rsidR="00DB2418" w:rsidRDefault="00DB2418" w:rsidP="00DB2418">
      <w:pPr>
        <w:jc w:val="center"/>
        <w:rPr>
          <w:b/>
          <w:bCs/>
        </w:rPr>
      </w:pPr>
      <w:r>
        <w:rPr>
          <w:b/>
          <w:bCs/>
        </w:rPr>
        <w:t>Боевые действия.</w:t>
      </w:r>
    </w:p>
    <w:p w:rsidR="00DB2418" w:rsidRDefault="00DB2418" w:rsidP="00DB2418">
      <w:pPr>
        <w:jc w:val="center"/>
        <w:rPr>
          <w:b/>
          <w:bCs/>
        </w:rPr>
      </w:pP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rsidR="000A23A7">
        <w:t>Боевка</w:t>
      </w:r>
      <w:proofErr w:type="spellEnd"/>
      <w:r>
        <w:t xml:space="preserve"> - исключительно на вашей совести, за него мастера ответственности не несут!</w:t>
      </w:r>
      <w:r w:rsidR="000A23A7">
        <w:t xml:space="preserve"> Действуйте в рамках правил!</w:t>
      </w:r>
    </w:p>
    <w:p w:rsidR="00DB2418" w:rsidRDefault="00DB2418" w:rsidP="00DB2418">
      <w:pPr>
        <w:numPr>
          <w:ilvl w:val="0"/>
          <w:numId w:val="10"/>
        </w:numPr>
        <w:tabs>
          <w:tab w:val="left" w:pos="0"/>
          <w:tab w:val="left" w:pos="360"/>
        </w:tabs>
        <w:jc w:val="both"/>
      </w:pPr>
      <w:r>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DB2418" w:rsidRDefault="00DB2418" w:rsidP="00DB2418">
      <w:pPr>
        <w:numPr>
          <w:ilvl w:val="0"/>
          <w:numId w:val="10"/>
        </w:numPr>
        <w:tabs>
          <w:tab w:val="left" w:pos="0"/>
          <w:tab w:val="left" w:pos="360"/>
        </w:tabs>
        <w:jc w:val="both"/>
      </w:pPr>
      <w:r>
        <w:t>Рукопашный бой во избежание травматизма отыгрывается ударами «лапой» (наотмашь, рукой не сжатой в кулак). При этом если на игроке нет опознавательных знаков дисциплины превращение (дающей когти), считается, что он дерется голыми руками.</w:t>
      </w:r>
    </w:p>
    <w:p w:rsidR="00DB2418" w:rsidRDefault="00DB2418" w:rsidP="00DB2418">
      <w:pPr>
        <w:numPr>
          <w:ilvl w:val="0"/>
          <w:numId w:val="10"/>
        </w:numPr>
        <w:tabs>
          <w:tab w:val="left" w:pos="0"/>
          <w:tab w:val="left" w:pos="360"/>
        </w:tabs>
        <w:jc w:val="both"/>
      </w:pPr>
      <w:r>
        <w:t xml:space="preserve">Любое </w:t>
      </w:r>
      <w:proofErr w:type="spellStart"/>
      <w:r>
        <w:t>саморанение</w:t>
      </w:r>
      <w:proofErr w:type="spellEnd"/>
      <w:r>
        <w:t xml:space="preserve"> засчитывается.</w:t>
      </w:r>
    </w:p>
    <w:p w:rsidR="00DB2418" w:rsidRDefault="00DB2418" w:rsidP="00DB2418">
      <w:pPr>
        <w:numPr>
          <w:ilvl w:val="0"/>
          <w:numId w:val="10"/>
        </w:numPr>
        <w:tabs>
          <w:tab w:val="left" w:pos="0"/>
          <w:tab w:val="left" w:pos="360"/>
        </w:tabs>
        <w:jc w:val="both"/>
      </w:pPr>
      <w:proofErr w:type="gramStart"/>
      <w:r>
        <w:t>Применение дисциплин в бою идет в режиме реального времени, за исключением дисциплин помеченных, как недоступные к использованию в боевой ситуации.</w:t>
      </w:r>
      <w:proofErr w:type="gramEnd"/>
    </w:p>
    <w:p w:rsidR="00DB2418" w:rsidRDefault="00DB2418" w:rsidP="00DB2418"/>
    <w:p w:rsidR="00DB2418" w:rsidRPr="00DB2418" w:rsidRDefault="00DB2418" w:rsidP="00DB2418">
      <w:pPr>
        <w:rPr>
          <w:b/>
        </w:rPr>
      </w:pPr>
    </w:p>
    <w:p w:rsidR="00B22B5F" w:rsidRDefault="00B22B5F" w:rsidP="00B22B5F">
      <w:pPr>
        <w:jc w:val="center"/>
        <w:rPr>
          <w:b/>
          <w:bCs/>
        </w:rPr>
      </w:pPr>
      <w:proofErr w:type="spellStart"/>
      <w:r>
        <w:rPr>
          <w:b/>
          <w:bCs/>
        </w:rPr>
        <w:t>Хитовка</w:t>
      </w:r>
      <w:proofErr w:type="spellEnd"/>
      <w:r>
        <w:rPr>
          <w:b/>
          <w:bCs/>
        </w:rPr>
        <w:t>.</w:t>
      </w:r>
    </w:p>
    <w:p w:rsidR="00B22B5F" w:rsidRDefault="00B22B5F" w:rsidP="00B22B5F">
      <w:pPr>
        <w:numPr>
          <w:ilvl w:val="0"/>
          <w:numId w:val="11"/>
        </w:numPr>
        <w:tabs>
          <w:tab w:val="left" w:pos="0"/>
          <w:tab w:val="left" w:pos="360"/>
        </w:tabs>
        <w:jc w:val="both"/>
      </w:pPr>
      <w:r>
        <w:t>Оружие наносит повреждение, согласно его сертификату.</w:t>
      </w:r>
    </w:p>
    <w:p w:rsidR="00B22B5F" w:rsidRDefault="00B22B5F" w:rsidP="00B22B5F">
      <w:pPr>
        <w:numPr>
          <w:ilvl w:val="0"/>
          <w:numId w:val="11"/>
        </w:numPr>
        <w:tabs>
          <w:tab w:val="left" w:pos="0"/>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B22B5F" w:rsidRDefault="00B22B5F" w:rsidP="00B22B5F">
      <w:pPr>
        <w:numPr>
          <w:ilvl w:val="0"/>
          <w:numId w:val="11"/>
        </w:numPr>
        <w:tabs>
          <w:tab w:val="left" w:pos="0"/>
          <w:tab w:val="left" w:pos="360"/>
        </w:tabs>
        <w:jc w:val="both"/>
      </w:pPr>
      <w:r>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Default="009C791C" w:rsidP="00B22B5F">
      <w:pPr>
        <w:numPr>
          <w:ilvl w:val="0"/>
          <w:numId w:val="11"/>
        </w:numPr>
        <w:tabs>
          <w:tab w:val="left" w:pos="0"/>
          <w:tab w:val="left" w:pos="360"/>
        </w:tabs>
        <w:jc w:val="both"/>
      </w:pPr>
      <w:r>
        <w:t xml:space="preserve">Аггравированными </w:t>
      </w:r>
      <w:r w:rsidR="004B6063">
        <w:t>(тяжелы</w:t>
      </w:r>
      <w:r>
        <w:t>ми</w:t>
      </w:r>
      <w:r w:rsidR="004B6063">
        <w:t>)</w:t>
      </w:r>
      <w:r w:rsidR="00B22B5F">
        <w:t xml:space="preserve"> повреждениями считаются повреждения, нанесенные огнем, электричеством, солнечным светом и некоторыми видами магии, восстанавливаются один хит в час при затрате 5 ПК за 1 хит (кроме </w:t>
      </w:r>
      <w:proofErr w:type="spellStart"/>
      <w:r w:rsidR="00B22B5F">
        <w:t>гангрелов</w:t>
      </w:r>
      <w:proofErr w:type="spellEnd"/>
      <w:r w:rsidR="00B22B5F">
        <w:t xml:space="preserve">). </w:t>
      </w:r>
      <w:r w:rsidR="004B6063">
        <w:t>В любом случае они оставляют после себя шрамы, которые не убрать просто так.</w:t>
      </w:r>
    </w:p>
    <w:p w:rsidR="00B22B5F" w:rsidRDefault="00B22B5F" w:rsidP="009C791C">
      <w:pPr>
        <w:numPr>
          <w:ilvl w:val="0"/>
          <w:numId w:val="11"/>
        </w:numPr>
        <w:tabs>
          <w:tab w:val="left" w:pos="0"/>
          <w:tab w:val="left" w:pos="360"/>
        </w:tabs>
        <w:jc w:val="both"/>
      </w:pPr>
      <w:r>
        <w:t>В нуле хитов игрок-вампир считается в торпоре (НЕ может совершать игровых, боевых или магических действий</w:t>
      </w:r>
      <w:r w:rsidR="004B6063">
        <w:t>, кроме использования прорицания</w:t>
      </w:r>
      <w:r>
        <w:t xml:space="preserve">), молчит и не </w:t>
      </w:r>
      <w:r>
        <w:lastRenderedPageBreak/>
        <w:t xml:space="preserve">отвечает. 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B22B5F" w:rsidRDefault="00B22B5F" w:rsidP="009C791C">
      <w:pPr>
        <w:numPr>
          <w:ilvl w:val="0"/>
          <w:numId w:val="11"/>
        </w:numPr>
        <w:tabs>
          <w:tab w:val="left" w:pos="0"/>
          <w:tab w:val="left" w:pos="360"/>
        </w:tabs>
        <w:jc w:val="both"/>
      </w:pPr>
      <w:r>
        <w:t xml:space="preserve">Персонажа-человека в состоянии комы добивает любое повреждение. Персонажа-вампира в торпоре можно добить только </w:t>
      </w:r>
      <w:proofErr w:type="spellStart"/>
      <w:r>
        <w:t>аггравированным</w:t>
      </w:r>
      <w:proofErr w:type="spellEnd"/>
      <w:r w:rsidR="009C791C">
        <w:t xml:space="preserve"> </w:t>
      </w:r>
      <w:r w:rsidR="004B6063">
        <w:t xml:space="preserve">(тяжелым) </w:t>
      </w:r>
      <w:r>
        <w:t xml:space="preserve"> уроном или заявив и отыграв соответствующее добивание</w:t>
      </w:r>
      <w:r w:rsidR="009C791C">
        <w:t xml:space="preserve"> </w:t>
      </w:r>
      <w:r>
        <w:t xml:space="preserve">(отрубить голову, вырвать сердце и т. п.) </w:t>
      </w:r>
      <w:r w:rsidR="004B6063">
        <w:t xml:space="preserve">затратив на это 5 минут. </w:t>
      </w:r>
    </w:p>
    <w:p w:rsidR="00B22B5F" w:rsidRDefault="00B22B5F" w:rsidP="009C791C">
      <w:pPr>
        <w:numPr>
          <w:ilvl w:val="0"/>
          <w:numId w:val="11"/>
        </w:numPr>
        <w:tabs>
          <w:tab w:val="left" w:pos="0"/>
          <w:tab w:val="left" w:pos="360"/>
        </w:tabs>
        <w:jc w:val="both"/>
      </w:pPr>
      <w:r>
        <w:t xml:space="preserve">Для выведения персонажа из </w:t>
      </w:r>
      <w:proofErr w:type="spellStart"/>
      <w:r>
        <w:t>торпора</w:t>
      </w:r>
      <w:proofErr w:type="spellEnd"/>
      <w:r>
        <w:t xml:space="preserve"> требуется по </w:t>
      </w:r>
      <w:proofErr w:type="gramStart"/>
      <w:r>
        <w:t>прошествии</w:t>
      </w:r>
      <w:proofErr w:type="gramEnd"/>
      <w:r>
        <w:t xml:space="preserve"> времени, требуемого на регенерацию всех хитов, дать ему крови - минимум одну единицу.</w:t>
      </w:r>
    </w:p>
    <w:p w:rsidR="00F73C17" w:rsidRDefault="00F73C17" w:rsidP="00D01BC6">
      <w:pPr>
        <w:jc w:val="center"/>
        <w:rPr>
          <w:b/>
          <w:bCs/>
          <w:color w:val="FF0000"/>
        </w:rPr>
      </w:pPr>
    </w:p>
    <w:p w:rsidR="00D01BC6" w:rsidRPr="00F73C17" w:rsidRDefault="00D01BC6" w:rsidP="00D01BC6">
      <w:pPr>
        <w:jc w:val="center"/>
        <w:rPr>
          <w:b/>
          <w:bCs/>
        </w:rPr>
      </w:pPr>
      <w:r w:rsidRPr="00F73C17">
        <w:rPr>
          <w:b/>
          <w:bCs/>
        </w:rPr>
        <w:t>Прочие действия.</w:t>
      </w: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rsidR="009C791C">
        <w:t>за</w:t>
      </w:r>
      <w:r>
        <w:t>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F73C17">
        <w:rPr>
          <w:b/>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w:t>
      </w:r>
      <w:r w:rsidR="009C791C">
        <w:t xml:space="preserve">- </w:t>
      </w:r>
      <w:r w:rsidR="00F73C17">
        <w:t xml:space="preserve">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Pr="00F73C17" w:rsidRDefault="00D01BC6" w:rsidP="00F73C17">
      <w:pPr>
        <w:numPr>
          <w:ilvl w:val="0"/>
          <w:numId w:val="12"/>
        </w:numPr>
        <w:tabs>
          <w:tab w:val="left" w:pos="0"/>
          <w:tab w:val="left" w:pos="360"/>
        </w:tabs>
        <w:jc w:val="both"/>
      </w:pPr>
      <w:r w:rsidRPr="00F73C17">
        <w:t>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женского - соответственно (в разумных пределах, господа - помните о неигровой этике и не причинении физического и морального ущерба).</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D01BC6" w:rsidRDefault="00D01BC6" w:rsidP="00D01BC6">
      <w:pPr>
        <w:tabs>
          <w:tab w:val="left" w:pos="0"/>
          <w:tab w:val="left" w:pos="360"/>
        </w:tabs>
        <w:rPr>
          <w:color w:val="1F497D" w:themeColor="text2"/>
        </w:rPr>
      </w:pPr>
    </w:p>
    <w:p w:rsidR="00D01BC6" w:rsidRDefault="00D01BC6" w:rsidP="00D01BC6">
      <w:pPr>
        <w:pStyle w:val="4"/>
        <w:tabs>
          <w:tab w:val="left" w:pos="0"/>
        </w:tabs>
      </w:pPr>
      <w:r>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lastRenderedPageBreak/>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Считается, что арбалет стреляет колом. </w:t>
      </w:r>
    </w:p>
    <w:p w:rsidR="00D01BC6" w:rsidRDefault="00D01BC6" w:rsidP="00D01BC6"/>
    <w:p w:rsidR="00D01BC6"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D01BC6">
        <w:t>.</w:t>
      </w:r>
    </w:p>
    <w:p w:rsidR="00D01BC6" w:rsidRDefault="00D01BC6" w:rsidP="00D01BC6">
      <w:pPr>
        <w:tabs>
          <w:tab w:val="left" w:pos="720"/>
        </w:tabs>
      </w:pPr>
    </w:p>
    <w:p w:rsidR="00D01BC6" w:rsidRDefault="00D01BC6" w:rsidP="00D01BC6"/>
    <w:p w:rsidR="00D01BC6" w:rsidRDefault="00D01BC6" w:rsidP="00D01BC6">
      <w:r>
        <w:t>Если в сертификате не указано иначе, то оружие наносит следующее повреждение:</w:t>
      </w:r>
    </w:p>
    <w:p w:rsidR="00D01BC6" w:rsidRDefault="00D01BC6" w:rsidP="00D01BC6"/>
    <w:p w:rsidR="00D01BC6" w:rsidRDefault="00D01BC6" w:rsidP="00D01BC6"/>
    <w:tbl>
      <w:tblPr>
        <w:tblW w:w="9611" w:type="dxa"/>
        <w:jc w:val="center"/>
        <w:tblInd w:w="-26" w:type="dxa"/>
        <w:tblLayout w:type="fixed"/>
        <w:tblCellMar>
          <w:left w:w="0" w:type="dxa"/>
          <w:right w:w="0" w:type="dxa"/>
        </w:tblCellMar>
        <w:tblLook w:val="0000" w:firstRow="0" w:lastRow="0" w:firstColumn="0" w:lastColumn="0" w:noHBand="0" w:noVBand="0"/>
      </w:tblPr>
      <w:tblGrid>
        <w:gridCol w:w="1840"/>
        <w:gridCol w:w="3616"/>
        <w:gridCol w:w="2057"/>
        <w:gridCol w:w="2098"/>
      </w:tblGrid>
      <w:tr w:rsidR="00D01BC6" w:rsidTr="00D01BC6">
        <w:trPr>
          <w:jc w:val="center"/>
        </w:trPr>
        <w:tc>
          <w:tcPr>
            <w:tcW w:w="1840"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Название</w:t>
            </w:r>
          </w:p>
        </w:tc>
        <w:tc>
          <w:tcPr>
            <w:tcW w:w="3616"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 xml:space="preserve">Т </w:t>
            </w:r>
            <w:proofErr w:type="spellStart"/>
            <w:proofErr w:type="gramStart"/>
            <w:r>
              <w:rPr>
                <w:b/>
                <w:bCs/>
                <w:sz w:val="20"/>
              </w:rPr>
              <w:t>Т</w:t>
            </w:r>
            <w:proofErr w:type="spellEnd"/>
            <w:proofErr w:type="gramEnd"/>
            <w:r>
              <w:rPr>
                <w:b/>
                <w:bCs/>
                <w:sz w:val="20"/>
              </w:rPr>
              <w:t xml:space="preserve"> Х</w:t>
            </w:r>
          </w:p>
        </w:tc>
        <w:tc>
          <w:tcPr>
            <w:tcW w:w="2057"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Наносимое вампирам повреждение</w:t>
            </w:r>
          </w:p>
        </w:tc>
        <w:tc>
          <w:tcPr>
            <w:tcW w:w="2098" w:type="dxa"/>
            <w:tcBorders>
              <w:top w:val="single" w:sz="4" w:space="0" w:color="000000"/>
              <w:left w:val="single" w:sz="4" w:space="0" w:color="000000"/>
              <w:bottom w:val="single" w:sz="4" w:space="0" w:color="000000"/>
              <w:right w:val="single" w:sz="4" w:space="0" w:color="000000"/>
            </w:tcBorders>
            <w:vAlign w:val="center"/>
          </w:tcPr>
          <w:p w:rsidR="00D01BC6" w:rsidRDefault="00D01BC6" w:rsidP="00D01BC6">
            <w:pPr>
              <w:snapToGrid w:val="0"/>
              <w:jc w:val="center"/>
              <w:rPr>
                <w:b/>
                <w:bCs/>
                <w:sz w:val="20"/>
              </w:rPr>
            </w:pPr>
            <w:r>
              <w:rPr>
                <w:b/>
                <w:bCs/>
                <w:sz w:val="20"/>
              </w:rPr>
              <w:t>Наносимое людям повреждение</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Нож, кинжал</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лезвие 12 - 40 см</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Меч одноручный, полуторка</w:t>
            </w:r>
          </w:p>
        </w:tc>
        <w:tc>
          <w:tcPr>
            <w:tcW w:w="3616" w:type="dxa"/>
            <w:tcBorders>
              <w:left w:val="single" w:sz="4" w:space="0" w:color="000000"/>
              <w:bottom w:val="single" w:sz="4" w:space="0" w:color="000000"/>
            </w:tcBorders>
            <w:vAlign w:val="center"/>
          </w:tcPr>
          <w:p w:rsidR="00D01BC6" w:rsidRPr="009E0D47" w:rsidRDefault="009E0D47" w:rsidP="00D01BC6">
            <w:pPr>
              <w:snapToGrid w:val="0"/>
              <w:rPr>
                <w:sz w:val="20"/>
                <w:szCs w:val="20"/>
              </w:rPr>
            </w:pPr>
            <w:r w:rsidRPr="009E0D47">
              <w:rPr>
                <w:sz w:val="20"/>
                <w:szCs w:val="20"/>
              </w:rPr>
              <w:t xml:space="preserve">Оружие не должно иметь </w:t>
            </w:r>
            <w:proofErr w:type="spellStart"/>
            <w:r w:rsidRPr="009E0D47">
              <w:rPr>
                <w:sz w:val="20"/>
                <w:szCs w:val="20"/>
              </w:rPr>
              <w:t>заусенок</w:t>
            </w:r>
            <w:proofErr w:type="spellEnd"/>
            <w:r w:rsidRPr="009E0D47">
              <w:rPr>
                <w:sz w:val="20"/>
                <w:szCs w:val="20"/>
              </w:rPr>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tc>
        <w:tc>
          <w:tcPr>
            <w:tcW w:w="2057" w:type="dxa"/>
            <w:tcBorders>
              <w:left w:val="single" w:sz="4" w:space="0" w:color="000000"/>
              <w:bottom w:val="single" w:sz="4" w:space="0" w:color="000000"/>
            </w:tcBorders>
            <w:vAlign w:val="center"/>
          </w:tcPr>
          <w:p w:rsidR="00D01BC6" w:rsidRDefault="00D01BC6" w:rsidP="00D01BC6">
            <w:pPr>
              <w:snapToGrid w:val="0"/>
              <w:rPr>
                <w:sz w:val="20"/>
              </w:rPr>
            </w:pPr>
            <w:r>
              <w:rPr>
                <w:sz w:val="20"/>
              </w:rPr>
              <w:t xml:space="preserve">                   2</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Пистолет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xml:space="preserve">исполнение в виде пистолета </w:t>
            </w:r>
            <w:r>
              <w:rPr>
                <w:sz w:val="20"/>
                <w:lang w:val="en-US"/>
              </w:rPr>
              <w:t>NERF</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Винтовка \ автомат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Исполнение в виде винтовки, автомата, помпового ружья</w:t>
            </w:r>
            <w:r w:rsidRPr="00943AB2">
              <w:rPr>
                <w:sz w:val="20"/>
              </w:rPr>
              <w:t xml:space="preserve"> </w:t>
            </w:r>
            <w:r>
              <w:rPr>
                <w:sz w:val="20"/>
                <w:lang w:val="en-US"/>
              </w:rPr>
              <w:t>NERF</w:t>
            </w:r>
          </w:p>
        </w:tc>
        <w:tc>
          <w:tcPr>
            <w:tcW w:w="2057" w:type="dxa"/>
            <w:tcBorders>
              <w:left w:val="single" w:sz="4" w:space="0" w:color="000000"/>
              <w:bottom w:val="single" w:sz="4" w:space="0" w:color="000000"/>
            </w:tcBorders>
            <w:vAlign w:val="center"/>
          </w:tcPr>
          <w:p w:rsidR="00D01BC6" w:rsidRPr="00943AB2" w:rsidRDefault="00D01BC6" w:rsidP="00D01BC6">
            <w:pPr>
              <w:snapToGrid w:val="0"/>
              <w:jc w:val="center"/>
              <w:rPr>
                <w:sz w:val="20"/>
                <w:lang w:val="en-US"/>
              </w:rPr>
            </w:pPr>
            <w:r>
              <w:rPr>
                <w:sz w:val="20"/>
                <w:lang w:val="en-US"/>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Арбалет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w:t>
            </w:r>
            <w:r w:rsidRPr="00943AB2">
              <w:rPr>
                <w:sz w:val="20"/>
              </w:rPr>
              <w:t>На усмотрение мастеров.</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Специально</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Дубина</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Исполнение в виде пластиковой бутылки или поролона</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Рукопашный бой</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Как описано выше, без применения дисциплин.</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0</w:t>
            </w:r>
          </w:p>
        </w:tc>
      </w:tr>
      <w:tr w:rsidR="00D01BC6" w:rsidTr="00D01BC6">
        <w:trPr>
          <w:jc w:val="center"/>
        </w:trPr>
        <w:tc>
          <w:tcPr>
            <w:tcW w:w="1840" w:type="dxa"/>
            <w:tcBorders>
              <w:left w:val="single" w:sz="4" w:space="0" w:color="000000"/>
              <w:bottom w:val="single" w:sz="4" w:space="0" w:color="auto"/>
            </w:tcBorders>
            <w:vAlign w:val="center"/>
          </w:tcPr>
          <w:p w:rsidR="00D01BC6" w:rsidRDefault="00D01BC6" w:rsidP="00D01BC6">
            <w:pPr>
              <w:snapToGrid w:val="0"/>
              <w:rPr>
                <w:b/>
                <w:bCs/>
                <w:sz w:val="20"/>
              </w:rPr>
            </w:pPr>
            <w:r>
              <w:rPr>
                <w:b/>
                <w:bCs/>
                <w:sz w:val="20"/>
              </w:rPr>
              <w:t>Осиновый кол</w:t>
            </w:r>
          </w:p>
        </w:tc>
        <w:tc>
          <w:tcPr>
            <w:tcW w:w="3616" w:type="dxa"/>
            <w:tcBorders>
              <w:left w:val="single" w:sz="4" w:space="0" w:color="000000"/>
              <w:bottom w:val="single" w:sz="4" w:space="0" w:color="auto"/>
            </w:tcBorders>
            <w:vAlign w:val="center"/>
          </w:tcPr>
          <w:p w:rsidR="00D01BC6" w:rsidRDefault="00D01BC6" w:rsidP="00D01BC6">
            <w:pPr>
              <w:snapToGrid w:val="0"/>
              <w:rPr>
                <w:sz w:val="20"/>
              </w:rPr>
            </w:pPr>
            <w:r>
              <w:rPr>
                <w:b/>
                <w:bCs/>
                <w:sz w:val="20"/>
              </w:rPr>
              <w:t xml:space="preserve">Скругленная </w:t>
            </w:r>
            <w:r>
              <w:rPr>
                <w:sz w:val="20"/>
              </w:rPr>
              <w:t>деревянная палочка с диаметром не менее 3,5 см, длина не менее 35см.</w:t>
            </w:r>
          </w:p>
        </w:tc>
        <w:tc>
          <w:tcPr>
            <w:tcW w:w="2057" w:type="dxa"/>
            <w:tcBorders>
              <w:left w:val="single" w:sz="4" w:space="0" w:color="000000"/>
              <w:bottom w:val="single" w:sz="4" w:space="0" w:color="auto"/>
            </w:tcBorders>
            <w:vAlign w:val="center"/>
          </w:tcPr>
          <w:p w:rsidR="00D01BC6" w:rsidRDefault="00D01BC6" w:rsidP="00D01BC6">
            <w:pPr>
              <w:snapToGrid w:val="0"/>
              <w:jc w:val="center"/>
              <w:rPr>
                <w:sz w:val="20"/>
              </w:rPr>
            </w:pPr>
            <w:r>
              <w:rPr>
                <w:sz w:val="20"/>
              </w:rPr>
              <w:t>Специальное</w:t>
            </w:r>
          </w:p>
        </w:tc>
        <w:tc>
          <w:tcPr>
            <w:tcW w:w="2098" w:type="dxa"/>
            <w:tcBorders>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p>
          <w:p w:rsidR="00D01BC6" w:rsidRDefault="00D01BC6" w:rsidP="00D01BC6">
            <w:pPr>
              <w:snapToGrid w:val="0"/>
              <w:rPr>
                <w:b/>
                <w:bCs/>
                <w:sz w:val="20"/>
              </w:rPr>
            </w:pPr>
            <w:r>
              <w:rPr>
                <w:b/>
                <w:bCs/>
                <w:sz w:val="20"/>
              </w:rPr>
              <w:t>Факел</w:t>
            </w:r>
          </w:p>
          <w:p w:rsidR="00D01BC6" w:rsidRDefault="00D01BC6" w:rsidP="00D01BC6">
            <w:pPr>
              <w:snapToGrid w:val="0"/>
              <w:rPr>
                <w:b/>
                <w:bCs/>
                <w:sz w:val="20"/>
              </w:rPr>
            </w:pP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 xml:space="preserve">Палка параметра (см. выше) с намотанной красной тряпкой.  </w:t>
            </w:r>
          </w:p>
        </w:tc>
        <w:tc>
          <w:tcPr>
            <w:tcW w:w="2057" w:type="dxa"/>
            <w:tcBorders>
              <w:top w:val="single" w:sz="4" w:space="0" w:color="auto"/>
              <w:left w:val="single" w:sz="4" w:space="0" w:color="000000"/>
              <w:bottom w:val="single" w:sz="4" w:space="0" w:color="auto"/>
            </w:tcBorders>
            <w:vAlign w:val="center"/>
          </w:tcPr>
          <w:p w:rsidR="00D01BC6" w:rsidRDefault="00D01BC6" w:rsidP="00D01BC6">
            <w:pPr>
              <w:snapToGrid w:val="0"/>
              <w:jc w:val="center"/>
              <w:rPr>
                <w:sz w:val="20"/>
              </w:rPr>
            </w:pPr>
            <w:r>
              <w:rPr>
                <w:sz w:val="20"/>
              </w:rPr>
              <w:t>2</w:t>
            </w:r>
          </w:p>
        </w:tc>
        <w:tc>
          <w:tcPr>
            <w:tcW w:w="2098" w:type="dxa"/>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r>
              <w:rPr>
                <w:b/>
                <w:bCs/>
                <w:sz w:val="20"/>
              </w:rPr>
              <w:t>Бронежилет</w:t>
            </w: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Отыгрывается плотной одеждой</w:t>
            </w:r>
          </w:p>
        </w:tc>
        <w:tc>
          <w:tcPr>
            <w:tcW w:w="4155" w:type="dxa"/>
            <w:gridSpan w:val="2"/>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Дает 1 хит</w:t>
            </w:r>
          </w:p>
        </w:tc>
      </w:tr>
      <w:tr w:rsidR="00D01BC6" w:rsidTr="00D01BC6">
        <w:trPr>
          <w:jc w:val="center"/>
        </w:trPr>
        <w:tc>
          <w:tcPr>
            <w:tcW w:w="1840" w:type="dxa"/>
            <w:tcBorders>
              <w:top w:val="single" w:sz="4" w:space="0" w:color="auto"/>
              <w:left w:val="single" w:sz="4" w:space="0" w:color="000000"/>
              <w:bottom w:val="single" w:sz="4" w:space="0" w:color="000000"/>
            </w:tcBorders>
            <w:vAlign w:val="center"/>
          </w:tcPr>
          <w:p w:rsidR="00D01BC6" w:rsidRDefault="00D01BC6" w:rsidP="00D01BC6">
            <w:pPr>
              <w:snapToGrid w:val="0"/>
              <w:rPr>
                <w:b/>
                <w:bCs/>
                <w:sz w:val="20"/>
              </w:rPr>
            </w:pPr>
            <w:r>
              <w:rPr>
                <w:b/>
                <w:bCs/>
                <w:sz w:val="20"/>
              </w:rPr>
              <w:t>Тяжелый бронежилет</w:t>
            </w:r>
          </w:p>
        </w:tc>
        <w:tc>
          <w:tcPr>
            <w:tcW w:w="3616" w:type="dxa"/>
            <w:tcBorders>
              <w:top w:val="single" w:sz="4" w:space="0" w:color="auto"/>
              <w:left w:val="single" w:sz="4" w:space="0" w:color="000000"/>
              <w:bottom w:val="single" w:sz="4" w:space="0" w:color="000000"/>
            </w:tcBorders>
            <w:vAlign w:val="center"/>
          </w:tcPr>
          <w:p w:rsidR="00D01BC6" w:rsidRDefault="00D01BC6" w:rsidP="00D01BC6">
            <w:pPr>
              <w:snapToGrid w:val="0"/>
              <w:rPr>
                <w:sz w:val="20"/>
              </w:rPr>
            </w:pPr>
            <w:r>
              <w:rPr>
                <w:sz w:val="20"/>
              </w:rPr>
              <w:t>Отыгрывается разгрузкой</w:t>
            </w:r>
          </w:p>
        </w:tc>
        <w:tc>
          <w:tcPr>
            <w:tcW w:w="4155" w:type="dxa"/>
            <w:gridSpan w:val="2"/>
            <w:tcBorders>
              <w:top w:val="single" w:sz="4" w:space="0" w:color="auto"/>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Дает 2 хита</w:t>
            </w:r>
          </w:p>
        </w:tc>
      </w:tr>
    </w:tbl>
    <w:p w:rsidR="0003572B" w:rsidRDefault="0003572B" w:rsidP="007D35A6">
      <w:pPr>
        <w:pStyle w:val="ac"/>
        <w:ind w:firstLine="0"/>
        <w:rPr>
          <w:sz w:val="24"/>
        </w:rPr>
      </w:pPr>
    </w:p>
    <w:p w:rsidR="007D35A6" w:rsidRDefault="007D35A6" w:rsidP="007D35A6">
      <w:pPr>
        <w:pStyle w:val="ac"/>
        <w:ind w:firstLine="0"/>
        <w:rPr>
          <w:sz w:val="24"/>
        </w:rPr>
      </w:pPr>
      <w:r w:rsidRPr="0003572B">
        <w:rPr>
          <w:b/>
          <w:sz w:val="24"/>
        </w:rPr>
        <w:t>Применение осинового кола:</w:t>
      </w:r>
      <w:r>
        <w:rPr>
          <w:sz w:val="24"/>
        </w:rPr>
        <w:t xml:space="preserve"> слабый удар концом палочки в верхнюю часть торса. Выстрел из арбалета в ту же зону действует так же. Кол отдается жертве, она надевает </w:t>
      </w:r>
      <w:proofErr w:type="spellStart"/>
      <w:r>
        <w:rPr>
          <w:sz w:val="24"/>
        </w:rPr>
        <w:t>хайратник</w:t>
      </w:r>
      <w:proofErr w:type="spellEnd"/>
      <w:r>
        <w:rPr>
          <w:sz w:val="24"/>
        </w:rPr>
        <w:t xml:space="preserve"> и лежит в  полном параличе (как физическом, так и ментальном) пока кол не вынет ДРУГОЙ персонаж или жертва не погибнет. </w:t>
      </w:r>
    </w:p>
    <w:p w:rsidR="007D35A6" w:rsidRDefault="007D35A6" w:rsidP="007D35A6">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 на месте. Если не сработало – попробуйте еще раз и вам повезет. </w:t>
      </w:r>
    </w:p>
    <w:p w:rsidR="007D35A6" w:rsidRDefault="007D35A6" w:rsidP="007D35A6">
      <w:pPr>
        <w:pStyle w:val="ac"/>
        <w:ind w:firstLine="0"/>
        <w:rPr>
          <w:sz w:val="24"/>
        </w:rPr>
      </w:pPr>
    </w:p>
    <w:p w:rsidR="007D35A6"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0C6507" w:rsidRPr="000C6507" w:rsidRDefault="000C6507" w:rsidP="007D35A6">
      <w:pPr>
        <w:pStyle w:val="ac"/>
        <w:ind w:firstLine="0"/>
        <w:rPr>
          <w:color w:val="FF0000"/>
          <w:sz w:val="24"/>
        </w:rPr>
      </w:pPr>
      <w:r w:rsidRPr="000C6507">
        <w:rPr>
          <w:color w:val="FF0000"/>
          <w:sz w:val="24"/>
        </w:rPr>
        <w:t>Вам</w:t>
      </w:r>
      <w:r>
        <w:rPr>
          <w:color w:val="FF0000"/>
          <w:sz w:val="24"/>
        </w:rPr>
        <w:t>п</w:t>
      </w:r>
      <w:r w:rsidRPr="000C6507">
        <w:rPr>
          <w:color w:val="FF0000"/>
          <w:sz w:val="24"/>
        </w:rPr>
        <w:t xml:space="preserve">иры НЕ МОГУТ использовать факела. </w:t>
      </w:r>
    </w:p>
    <w:p w:rsidR="00375E1D" w:rsidRPr="0003572B" w:rsidRDefault="00491E89" w:rsidP="00375E1D">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t>Т</w:t>
      </w:r>
      <w:r w:rsidR="00375E1D" w:rsidRPr="0003572B">
        <w:rPr>
          <w:rFonts w:ascii="Times New Roman" w:hAnsi="Times New Roman" w:cs="Times New Roman"/>
          <w:bCs w:val="0"/>
          <w:i/>
          <w:iCs/>
          <w:color w:val="000000" w:themeColor="text1"/>
        </w:rPr>
        <w:t>ТХ  поколений</w:t>
      </w:r>
    </w:p>
    <w:p w:rsidR="00375E1D" w:rsidRDefault="00375E1D" w:rsidP="00375E1D">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3152"/>
        <w:gridCol w:w="535"/>
        <w:gridCol w:w="958"/>
        <w:gridCol w:w="1470"/>
        <w:gridCol w:w="1678"/>
      </w:tblGrid>
      <w:tr w:rsidR="00375E1D"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375E1D" w:rsidRDefault="00375E1D" w:rsidP="0002401F">
            <w:pPr>
              <w:pStyle w:val="3"/>
              <w:tabs>
                <w:tab w:val="left" w:pos="0"/>
              </w:tabs>
              <w:snapToGrid w:val="0"/>
              <w:rPr>
                <w:color w:val="000000" w:themeColor="text1"/>
              </w:rPr>
            </w:pPr>
            <w:r w:rsidRPr="00375E1D">
              <w:rPr>
                <w:color w:val="000000" w:themeColor="text1"/>
              </w:rPr>
              <w:lastRenderedPageBreak/>
              <w:t>Поколение</w:t>
            </w:r>
          </w:p>
        </w:tc>
        <w:tc>
          <w:tcPr>
            <w:tcW w:w="535"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Хиты</w:t>
            </w:r>
          </w:p>
        </w:tc>
        <w:tc>
          <w:tcPr>
            <w:tcW w:w="958"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Максимальный уровень дисциплин</w:t>
            </w:r>
          </w:p>
        </w:tc>
        <w:tc>
          <w:tcPr>
            <w:tcW w:w="1678" w:type="dxa"/>
            <w:tcBorders>
              <w:top w:val="single" w:sz="4" w:space="0" w:color="000000"/>
              <w:left w:val="single" w:sz="4" w:space="0" w:color="000000"/>
              <w:bottom w:val="single" w:sz="4" w:space="0" w:color="000000"/>
              <w:right w:val="single" w:sz="4" w:space="0" w:color="000000"/>
            </w:tcBorders>
          </w:tcPr>
          <w:p w:rsidR="00375E1D" w:rsidRDefault="00375E1D" w:rsidP="0002401F">
            <w:pPr>
              <w:snapToGrid w:val="0"/>
              <w:jc w:val="center"/>
              <w:rPr>
                <w:b/>
                <w:bCs/>
                <w:sz w:val="20"/>
              </w:rPr>
            </w:pPr>
            <w:r>
              <w:rPr>
                <w:b/>
                <w:bCs/>
                <w:sz w:val="20"/>
              </w:rPr>
              <w:t>Стартовые очки на дисциплины</w:t>
            </w:r>
          </w:p>
          <w:p w:rsidR="00375E1D" w:rsidRDefault="00375E1D" w:rsidP="0002401F">
            <w:pPr>
              <w:snapToGrid w:val="0"/>
              <w:jc w:val="center"/>
              <w:rPr>
                <w:b/>
                <w:bCs/>
                <w:sz w:val="20"/>
              </w:rPr>
            </w:pP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4</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25</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20</w:t>
            </w: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5</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16</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13</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pStyle w:val="a6"/>
              <w:rPr>
                <w:sz w:val="20"/>
                <w:szCs w:val="20"/>
              </w:rPr>
            </w:pPr>
            <w:r w:rsidRPr="00601BBC">
              <w:rPr>
                <w:sz w:val="20"/>
                <w:szCs w:val="20"/>
              </w:rPr>
              <w:t>6</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14</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18</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8</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jc w:val="center"/>
              <w:rPr>
                <w:b/>
                <w:sz w:val="20"/>
                <w:szCs w:val="20"/>
              </w:rPr>
            </w:pPr>
            <w:r w:rsidRPr="00601BBC">
              <w:rPr>
                <w:b/>
                <w:sz w:val="20"/>
                <w:szCs w:val="20"/>
              </w:rPr>
              <w:t>7</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12</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16</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7</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8</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15</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6</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9</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9</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14</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5</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10</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8</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13</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11</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12</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12</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11</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13</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proofErr w:type="gramStart"/>
            <w:r>
              <w:rPr>
                <w:b/>
                <w:bCs/>
                <w:sz w:val="20"/>
              </w:rPr>
              <w:t>Гуль</w:t>
            </w:r>
            <w:proofErr w:type="gramEnd"/>
            <w:r>
              <w:rPr>
                <w:b/>
                <w:bCs/>
                <w:sz w:val="20"/>
              </w:rPr>
              <w:t>/</w:t>
            </w:r>
            <w:proofErr w:type="spellStart"/>
            <w:r>
              <w:rPr>
                <w:b/>
                <w:bCs/>
                <w:sz w:val="20"/>
              </w:rPr>
              <w:t>Ревенант</w:t>
            </w:r>
            <w:proofErr w:type="spellEnd"/>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5/6</w:t>
            </w:r>
          </w:p>
        </w:tc>
        <w:tc>
          <w:tcPr>
            <w:tcW w:w="958" w:type="dxa"/>
            <w:tcBorders>
              <w:left w:val="single" w:sz="4" w:space="0" w:color="000000"/>
              <w:bottom w:val="single" w:sz="4" w:space="0" w:color="000000"/>
            </w:tcBorders>
          </w:tcPr>
          <w:p w:rsidR="00375E1D" w:rsidRDefault="009C791C" w:rsidP="0002401F">
            <w:pPr>
              <w:snapToGrid w:val="0"/>
              <w:jc w:val="center"/>
              <w:rPr>
                <w:sz w:val="20"/>
              </w:rPr>
            </w:pPr>
            <w:r>
              <w:rPr>
                <w:sz w:val="20"/>
              </w:rPr>
              <w:t xml:space="preserve">10 + </w:t>
            </w:r>
            <w:r w:rsidR="00375E1D">
              <w:rPr>
                <w:sz w:val="20"/>
              </w:rPr>
              <w:t>2/4</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Специально/5</w:t>
            </w:r>
          </w:p>
        </w:tc>
        <w:tc>
          <w:tcPr>
            <w:tcW w:w="1678" w:type="dxa"/>
            <w:tcBorders>
              <w:left w:val="single" w:sz="4" w:space="0" w:color="000000"/>
              <w:bottom w:val="single" w:sz="4" w:space="0" w:color="000000"/>
              <w:right w:val="single" w:sz="4" w:space="0" w:color="000000"/>
            </w:tcBorders>
          </w:tcPr>
          <w:p w:rsidR="00375E1D" w:rsidRDefault="00375E1D" w:rsidP="00375E1D">
            <w:pPr>
              <w:snapToGrid w:val="0"/>
              <w:jc w:val="center"/>
              <w:rPr>
                <w:sz w:val="20"/>
              </w:rPr>
            </w:pPr>
            <w:r>
              <w:rPr>
                <w:sz w:val="20"/>
              </w:rPr>
              <w:t>2</w:t>
            </w:r>
            <w:r w:rsidR="00601BBC">
              <w:rPr>
                <w:sz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Человек</w:t>
            </w:r>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4</w:t>
            </w:r>
          </w:p>
        </w:tc>
        <w:tc>
          <w:tcPr>
            <w:tcW w:w="958" w:type="dxa"/>
            <w:tcBorders>
              <w:left w:val="single" w:sz="4" w:space="0" w:color="000000"/>
              <w:bottom w:val="single" w:sz="4" w:space="0" w:color="000000"/>
            </w:tcBorders>
          </w:tcPr>
          <w:p w:rsidR="00375E1D" w:rsidRDefault="00375E1D" w:rsidP="009C791C">
            <w:pPr>
              <w:snapToGrid w:val="0"/>
              <w:jc w:val="center"/>
              <w:rPr>
                <w:sz w:val="20"/>
              </w:rPr>
            </w:pPr>
            <w:r>
              <w:rPr>
                <w:sz w:val="20"/>
              </w:rPr>
              <w:t>10</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0</w:t>
            </w:r>
          </w:p>
        </w:tc>
        <w:tc>
          <w:tcPr>
            <w:tcW w:w="1678" w:type="dxa"/>
            <w:tcBorders>
              <w:left w:val="single" w:sz="4" w:space="0" w:color="000000"/>
              <w:bottom w:val="single" w:sz="4" w:space="0" w:color="000000"/>
              <w:right w:val="single" w:sz="4" w:space="0" w:color="000000"/>
            </w:tcBorders>
          </w:tcPr>
          <w:p w:rsidR="00375E1D" w:rsidRDefault="00375E1D" w:rsidP="0002401F">
            <w:pPr>
              <w:snapToGrid w:val="0"/>
              <w:jc w:val="center"/>
              <w:rPr>
                <w:sz w:val="20"/>
              </w:rPr>
            </w:pPr>
            <w:r>
              <w:rPr>
                <w:sz w:val="20"/>
              </w:rPr>
              <w:t>0</w:t>
            </w:r>
          </w:p>
        </w:tc>
      </w:tr>
    </w:tbl>
    <w:p w:rsidR="00491E89" w:rsidRDefault="00491E89" w:rsidP="00D01BC6">
      <w:pPr>
        <w:rPr>
          <w:b/>
        </w:rPr>
      </w:pPr>
    </w:p>
    <w:p w:rsidR="00D01BC6" w:rsidRDefault="00F067E3" w:rsidP="00D01BC6">
      <w:r w:rsidRPr="00A836A4">
        <w:rPr>
          <w:b/>
        </w:rPr>
        <w:t>Модификаторы возраста для дисциплин</w:t>
      </w:r>
      <w:r>
        <w:t xml:space="preserve">. </w:t>
      </w:r>
      <w:r>
        <w:br/>
      </w:r>
      <w:proofErr w:type="gramStart"/>
      <w:r>
        <w:t xml:space="preserve">Младше 50 лет +1 </w:t>
      </w:r>
      <w:r w:rsidR="00601BBC">
        <w:t>очко</w:t>
      </w:r>
      <w:r>
        <w:br/>
        <w:t xml:space="preserve">Старше 50 лет +2 </w:t>
      </w:r>
      <w:r w:rsidR="00601BBC">
        <w:t xml:space="preserve"> очка</w:t>
      </w:r>
      <w:r>
        <w:br/>
        <w:t xml:space="preserve">Старше 100 лет +4 </w:t>
      </w:r>
      <w:r w:rsidR="00601BBC">
        <w:t>очка</w:t>
      </w:r>
      <w:proofErr w:type="gramEnd"/>
      <w:r w:rsidR="00601BBC">
        <w:t xml:space="preserve"> </w:t>
      </w:r>
    </w:p>
    <w:p w:rsidR="00F067E3" w:rsidRDefault="00F067E3" w:rsidP="00D01BC6">
      <w:r>
        <w:t xml:space="preserve">Старше 200 лет +5 </w:t>
      </w:r>
      <w:r w:rsidR="00601BBC">
        <w:t>очков</w:t>
      </w:r>
    </w:p>
    <w:p w:rsidR="00F067E3" w:rsidRDefault="00F067E3" w:rsidP="00D01BC6">
      <w:r>
        <w:t>Старше 500 лет + 7</w:t>
      </w:r>
      <w:r w:rsidR="00601BBC">
        <w:t xml:space="preserve"> очков</w:t>
      </w:r>
    </w:p>
    <w:p w:rsidR="00F067E3" w:rsidRDefault="00F067E3" w:rsidP="00D01BC6">
      <w:r>
        <w:t>Старше 1000 лет +</w:t>
      </w:r>
      <w:r w:rsidR="00601BBC">
        <w:t>15 очков</w:t>
      </w:r>
    </w:p>
    <w:p w:rsidR="00D01BC6" w:rsidRPr="00D01BC6" w:rsidRDefault="00D01BC6" w:rsidP="00D01BC6">
      <w:pPr>
        <w:tabs>
          <w:tab w:val="left" w:pos="0"/>
          <w:tab w:val="left" w:pos="360"/>
        </w:tabs>
        <w:rPr>
          <w:color w:val="000000" w:themeColor="text1"/>
        </w:rPr>
      </w:pPr>
    </w:p>
    <w:p w:rsidR="00B3745D" w:rsidRPr="00491E89" w:rsidRDefault="00B3745D" w:rsidP="00B3745D">
      <w:pPr>
        <w:pStyle w:val="4"/>
        <w:numPr>
          <w:ilvl w:val="0"/>
          <w:numId w:val="0"/>
        </w:numPr>
        <w:ind w:left="2832" w:firstLine="708"/>
        <w:jc w:val="left"/>
        <w:rPr>
          <w:sz w:val="32"/>
          <w:szCs w:val="32"/>
        </w:rPr>
      </w:pPr>
      <w:r w:rsidRPr="00491E89">
        <w:rPr>
          <w:sz w:val="32"/>
          <w:szCs w:val="32"/>
        </w:rPr>
        <w:t xml:space="preserve">Дисциплины. </w:t>
      </w:r>
    </w:p>
    <w:p w:rsidR="002F6E11" w:rsidRPr="00603C70" w:rsidRDefault="002F6E11" w:rsidP="00B3745D">
      <w:pPr>
        <w:pStyle w:val="4"/>
        <w:numPr>
          <w:ilvl w:val="0"/>
          <w:numId w:val="0"/>
        </w:numPr>
        <w:jc w:val="left"/>
        <w:rPr>
          <w:sz w:val="28"/>
          <w:szCs w:val="28"/>
        </w:rPr>
      </w:pPr>
      <w:r w:rsidRPr="00603C70">
        <w:rPr>
          <w:sz w:val="28"/>
          <w:szCs w:val="28"/>
        </w:rPr>
        <w:t>Стойкость</w:t>
      </w:r>
    </w:p>
    <w:p w:rsidR="002F6E11" w:rsidRPr="00FE1EF1" w:rsidRDefault="002F6E11" w:rsidP="002F6E11">
      <w:pPr>
        <w:pStyle w:val="Web"/>
        <w:spacing w:before="0" w:after="0"/>
        <w:rPr>
          <w:rFonts w:ascii="Times New Roman" w:hAnsi="Times New Roman" w:cs="Times New Roman"/>
          <w:b/>
        </w:rPr>
      </w:pPr>
      <w:r w:rsidRPr="00FE1EF1">
        <w:rPr>
          <w:rFonts w:ascii="Times New Roman" w:hAnsi="Times New Roman" w:cs="Times New Roman"/>
          <w:b/>
        </w:rPr>
        <w:t>Уровень 1-5 .</w:t>
      </w:r>
    </w:p>
    <w:p w:rsidR="002F6E11" w:rsidRPr="00FE1EF1" w:rsidRDefault="002F6E11" w:rsidP="002F6E11">
      <w:r w:rsidRPr="00FE1EF1">
        <w:rPr>
          <w:b/>
          <w:bCs/>
        </w:rPr>
        <w:t>Стоимость</w:t>
      </w:r>
      <w:r w:rsidRPr="00FE1EF1">
        <w:t xml:space="preserve">: 0 ПК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всегда</w:t>
      </w:r>
    </w:p>
    <w:p w:rsidR="00B3745D" w:rsidRPr="00FE1EF1" w:rsidRDefault="00B3745D" w:rsidP="00B3745D">
      <w:r w:rsidRPr="00FE1EF1">
        <w:rPr>
          <w:b/>
        </w:rPr>
        <w:t>Нарушение маскарада</w:t>
      </w:r>
      <w:r w:rsidRPr="00FE1EF1">
        <w:t xml:space="preserve">: </w:t>
      </w:r>
      <w:r w:rsidR="0011184F">
        <w:t>нет</w:t>
      </w:r>
    </w:p>
    <w:p w:rsidR="002F6E11" w:rsidRPr="00FE1EF1" w:rsidRDefault="002F6E11" w:rsidP="002F6E11">
      <w:pPr>
        <w:jc w:val="both"/>
      </w:pPr>
      <w:r w:rsidRPr="00FE1EF1">
        <w:t>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w:t>
      </w:r>
      <w:r w:rsidR="0011184F">
        <w:t xml:space="preserve"> получает 1 дополнительный хит и возможность после излечивания непоглощаемых повреждений (огонь, солнце, когти оборотня.)  не оставлять шрамов. </w:t>
      </w:r>
    </w:p>
    <w:p w:rsidR="002F6E11" w:rsidRPr="00FE1EF1" w:rsidRDefault="002F6E11" w:rsidP="002F6E11">
      <w:pPr>
        <w:jc w:val="both"/>
      </w:pPr>
      <w:r w:rsidRPr="00FE1EF1">
        <w:rPr>
          <w:b/>
          <w:bCs/>
        </w:rPr>
        <w:t>Примечание</w:t>
      </w:r>
      <w:r w:rsidRPr="00FE1EF1">
        <w:t xml:space="preserve">: Не удивляйтесь, если в бою ваш противник выдержит больше </w:t>
      </w:r>
      <w:proofErr w:type="gramStart"/>
      <w:r w:rsidRPr="00FE1EF1">
        <w:t>ударов</w:t>
      </w:r>
      <w:proofErr w:type="gramEnd"/>
      <w:r w:rsidRPr="00FE1EF1">
        <w:t xml:space="preserve"> чем вы рассчитывали: возможно, у него хорошо прокачана эта дисциплина. Данный факт можно будет выяснить уже после окончания боя.</w:t>
      </w:r>
    </w:p>
    <w:p w:rsidR="002F6E11" w:rsidRPr="00FE1EF1" w:rsidRDefault="002F6E11" w:rsidP="002F6E11">
      <w:r w:rsidRPr="00FE1EF1">
        <w:rPr>
          <w:b/>
          <w:bCs/>
        </w:rPr>
        <w:t>Система</w:t>
      </w:r>
      <w:r w:rsidRPr="00FE1EF1">
        <w:t xml:space="preserve">: На использование этой дисциплины не тратится ни </w:t>
      </w:r>
      <w:proofErr w:type="gramStart"/>
      <w:r w:rsidRPr="00FE1EF1">
        <w:t>время</w:t>
      </w:r>
      <w:proofErr w:type="gramEnd"/>
      <w:r w:rsidRPr="00FE1EF1">
        <w:t xml:space="preserve"> ни кровь - она всегда активна.</w:t>
      </w:r>
    </w:p>
    <w:p w:rsidR="00DD06E8" w:rsidRPr="00FE1EF1" w:rsidRDefault="00DD06E8" w:rsidP="00B3745D">
      <w:pPr>
        <w:pStyle w:val="4"/>
        <w:numPr>
          <w:ilvl w:val="0"/>
          <w:numId w:val="0"/>
        </w:numPr>
        <w:jc w:val="left"/>
        <w:rPr>
          <w:b w:val="0"/>
          <w:sz w:val="28"/>
          <w:szCs w:val="28"/>
        </w:rPr>
      </w:pPr>
    </w:p>
    <w:p w:rsidR="002F6E11" w:rsidRPr="00603C70" w:rsidRDefault="002F6E11" w:rsidP="00B3745D">
      <w:pPr>
        <w:pStyle w:val="4"/>
        <w:numPr>
          <w:ilvl w:val="0"/>
          <w:numId w:val="0"/>
        </w:numPr>
        <w:jc w:val="left"/>
        <w:rPr>
          <w:sz w:val="28"/>
          <w:szCs w:val="28"/>
        </w:rPr>
      </w:pPr>
      <w:r w:rsidRPr="00603C70">
        <w:rPr>
          <w:sz w:val="28"/>
          <w:szCs w:val="28"/>
        </w:rPr>
        <w:t>Могущество</w:t>
      </w:r>
    </w:p>
    <w:p w:rsidR="002F6E11" w:rsidRPr="00FE1EF1" w:rsidRDefault="002F6E11" w:rsidP="002F6E11">
      <w:pPr>
        <w:rPr>
          <w:b/>
        </w:rPr>
      </w:pPr>
      <w:r w:rsidRPr="00FE1EF1">
        <w:rPr>
          <w:b/>
        </w:rPr>
        <w:t xml:space="preserve">Уровень от 1-5. </w:t>
      </w:r>
    </w:p>
    <w:p w:rsidR="002F6E11" w:rsidRPr="00FE1EF1" w:rsidRDefault="002F6E11" w:rsidP="002F6E11">
      <w:r w:rsidRPr="00FE1EF1">
        <w:rPr>
          <w:b/>
          <w:bCs/>
        </w:rPr>
        <w:t>Стоимость</w:t>
      </w:r>
      <w:r w:rsidRPr="00FE1EF1">
        <w:t xml:space="preserve">: </w:t>
      </w:r>
      <w:r w:rsidR="008E5D06" w:rsidRPr="00FE1EF1">
        <w:t>1</w:t>
      </w:r>
      <w:r w:rsidRPr="00FE1EF1">
        <w:t xml:space="preserve"> ПК </w:t>
      </w:r>
      <w:r w:rsidR="008E5D06" w:rsidRPr="00FE1EF1">
        <w:t>за каждый уровень</w:t>
      </w:r>
      <w:r w:rsidRPr="00FE1EF1">
        <w:t xml:space="preserve">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xml:space="preserve">: </w:t>
      </w:r>
      <w:r w:rsidR="008E5D06" w:rsidRPr="00FE1EF1">
        <w:t>5 минут.</w:t>
      </w:r>
    </w:p>
    <w:p w:rsidR="00DD06E8" w:rsidRPr="00FE1EF1" w:rsidRDefault="00DD06E8" w:rsidP="00DD06E8">
      <w:r w:rsidRPr="00FE1EF1">
        <w:rPr>
          <w:b/>
          <w:bCs/>
        </w:rPr>
        <w:t xml:space="preserve">Нарушение маскарада: </w:t>
      </w:r>
      <w:r w:rsidRPr="00FE1EF1">
        <w:t xml:space="preserve">первые два уровня нет, третий и выше </w:t>
      </w:r>
      <w:proofErr w:type="gramStart"/>
      <w:r w:rsidRPr="00FE1EF1">
        <w:t>-д</w:t>
      </w:r>
      <w:proofErr w:type="gramEnd"/>
      <w:r w:rsidRPr="00FE1EF1">
        <w:t>а</w:t>
      </w:r>
    </w:p>
    <w:p w:rsidR="002F6E11" w:rsidRPr="00FE1EF1" w:rsidRDefault="002F6E11" w:rsidP="002F6E11">
      <w:pPr>
        <w:jc w:val="both"/>
      </w:pPr>
      <w:r w:rsidRPr="00FE1EF1">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2F6E11" w:rsidRPr="00FE1EF1" w:rsidRDefault="002F6E11" w:rsidP="002F6E11">
      <w:pPr>
        <w:jc w:val="both"/>
      </w:pPr>
      <w:r w:rsidRPr="00FE1EF1">
        <w:rPr>
          <w:b/>
          <w:bCs/>
        </w:rPr>
        <w:lastRenderedPageBreak/>
        <w:t>Система</w:t>
      </w:r>
      <w:r w:rsidRPr="00FE1EF1">
        <w:t>:</w:t>
      </w:r>
      <w:r w:rsidR="008E5D06" w:rsidRPr="00FE1EF1">
        <w:t xml:space="preserve"> </w:t>
      </w:r>
      <w:r w:rsidR="00EC2AD4" w:rsidRPr="00FE1EF1">
        <w:t>Во всеуслышание заявить о применении данной дисциплины и ее уровень (например – «Могущество 3!»),</w:t>
      </w:r>
      <w:r w:rsidR="008E5D06" w:rsidRPr="00FE1EF1">
        <w:t xml:space="preserve">и </w:t>
      </w:r>
      <w:proofErr w:type="gramStart"/>
      <w:r w:rsidR="008E5D06" w:rsidRPr="00FE1EF1">
        <w:t>п</w:t>
      </w:r>
      <w:r w:rsidR="0011184F">
        <w:t>ри</w:t>
      </w:r>
      <w:proofErr w:type="gramEnd"/>
      <w:r w:rsidR="0011184F">
        <w:t xml:space="preserve"> оглашение урона сообща</w:t>
      </w:r>
      <w:r w:rsidRPr="00FE1EF1">
        <w:t>т</w:t>
      </w:r>
      <w:r w:rsidR="0011184F">
        <w:t>ь</w:t>
      </w:r>
      <w:r w:rsidRPr="00FE1EF1">
        <w:t xml:space="preserve"> урон уже с учетом Могущества. </w:t>
      </w:r>
      <w:r w:rsidR="008E5D06" w:rsidRPr="00FE1EF1">
        <w:t>Например,</w:t>
      </w:r>
      <w:r w:rsidRPr="00FE1EF1">
        <w:t xml:space="preserve"> если Могущество 3 , а кинжал наносит 1 урон -&gt; 4 </w:t>
      </w:r>
      <w:r w:rsidR="00EC2AD4" w:rsidRPr="00FE1EF1">
        <w:t xml:space="preserve">хита. </w:t>
      </w:r>
    </w:p>
    <w:p w:rsidR="00DD06E8" w:rsidRPr="00FE1EF1" w:rsidRDefault="002F6E11" w:rsidP="00DD06E8">
      <w:r w:rsidRPr="00FE1EF1">
        <w:rPr>
          <w:b/>
          <w:bCs/>
        </w:rPr>
        <w:t>Примечание</w:t>
      </w:r>
      <w:r w:rsidRPr="00FE1EF1">
        <w:t>: При помощи этой дисциплины можно разрывать веревки и наручники. Более подробно об этом смотрите в боевых правилах.</w:t>
      </w:r>
    </w:p>
    <w:p w:rsidR="00DD06E8" w:rsidRPr="00491E89" w:rsidRDefault="00DD06E8" w:rsidP="00DD06E8">
      <w:pPr>
        <w:rPr>
          <w:sz w:val="28"/>
          <w:szCs w:val="28"/>
        </w:rPr>
      </w:pPr>
    </w:p>
    <w:p w:rsidR="000D4912" w:rsidRPr="00603C70" w:rsidRDefault="000D4912" w:rsidP="00DD06E8">
      <w:pPr>
        <w:rPr>
          <w:b/>
        </w:rPr>
      </w:pPr>
      <w:r w:rsidRPr="00603C70">
        <w:rPr>
          <w:b/>
          <w:sz w:val="28"/>
          <w:szCs w:val="28"/>
        </w:rPr>
        <w:t>Стремительность</w:t>
      </w:r>
    </w:p>
    <w:p w:rsidR="000D4912" w:rsidRPr="00FE1EF1" w:rsidRDefault="000D4912" w:rsidP="000D4912">
      <w:pPr>
        <w:rPr>
          <w:b/>
        </w:rPr>
      </w:pPr>
      <w:r w:rsidRPr="00FE1EF1">
        <w:rPr>
          <w:b/>
        </w:rPr>
        <w:t>Уровень 1-5.</w:t>
      </w:r>
    </w:p>
    <w:p w:rsidR="000D4912" w:rsidRPr="00FE1EF1" w:rsidRDefault="000D4912" w:rsidP="000D4912">
      <w:r w:rsidRPr="00FE1EF1">
        <w:rPr>
          <w:b/>
          <w:bCs/>
        </w:rPr>
        <w:t>Стоимость</w:t>
      </w:r>
      <w:r w:rsidRPr="00FE1EF1">
        <w:t xml:space="preserve">: 1 ПК за каждый уровень </w:t>
      </w:r>
    </w:p>
    <w:p w:rsidR="000D4912" w:rsidRPr="00FE1EF1" w:rsidRDefault="000D4912" w:rsidP="000D4912">
      <w:r w:rsidRPr="00FE1EF1">
        <w:rPr>
          <w:b/>
          <w:bCs/>
        </w:rPr>
        <w:t>Воздействие</w:t>
      </w:r>
      <w:r w:rsidRPr="00FE1EF1">
        <w:t>: Физическое</w:t>
      </w:r>
    </w:p>
    <w:p w:rsidR="00DD06E8" w:rsidRPr="00FE1EF1" w:rsidRDefault="000D4912" w:rsidP="00DD06E8">
      <w:r w:rsidRPr="00FE1EF1">
        <w:rPr>
          <w:b/>
          <w:bCs/>
        </w:rPr>
        <w:t>Длительность</w:t>
      </w:r>
      <w:r w:rsidR="005A53C6" w:rsidRPr="00FE1EF1">
        <w:t>: 5 минут</w:t>
      </w:r>
      <w:r w:rsidR="00DD06E8" w:rsidRPr="00FE1EF1">
        <w:br/>
      </w:r>
      <w:r w:rsidR="00DD06E8" w:rsidRPr="00FE1EF1">
        <w:rPr>
          <w:b/>
          <w:bCs/>
        </w:rPr>
        <w:t xml:space="preserve">Нарушение маскарада: </w:t>
      </w:r>
      <w:r w:rsidR="00DD06E8" w:rsidRPr="00FE1EF1">
        <w:t>первый уровень – нет, второй и выше - да</w:t>
      </w:r>
    </w:p>
    <w:p w:rsidR="000D4912" w:rsidRPr="00FE1EF1" w:rsidRDefault="000D4912" w:rsidP="000D4912">
      <w:pPr>
        <w:jc w:val="both"/>
      </w:pPr>
      <w:r w:rsidRPr="00FE1EF1">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0D4912" w:rsidRPr="00FE1EF1" w:rsidRDefault="000D4912" w:rsidP="000D4912">
      <w:pPr>
        <w:numPr>
          <w:ilvl w:val="0"/>
          <w:numId w:val="2"/>
        </w:numPr>
        <w:tabs>
          <w:tab w:val="left" w:pos="0"/>
          <w:tab w:val="left" w:pos="360"/>
          <w:tab w:val="left" w:pos="720"/>
        </w:tabs>
        <w:jc w:val="both"/>
      </w:pPr>
      <w:r w:rsidRPr="00FE1EF1">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0D4912" w:rsidRPr="00FE1EF1" w:rsidRDefault="000D4912" w:rsidP="000D4912">
      <w:pPr>
        <w:numPr>
          <w:ilvl w:val="0"/>
          <w:numId w:val="2"/>
        </w:numPr>
        <w:tabs>
          <w:tab w:val="left" w:pos="0"/>
          <w:tab w:val="left" w:pos="360"/>
          <w:tab w:val="left" w:pos="720"/>
        </w:tabs>
        <w:jc w:val="both"/>
      </w:pPr>
      <w:r w:rsidRPr="00FE1EF1">
        <w:t xml:space="preserve">При равных уровнях «Стремительности» преследование ведется в режиме реального времени (кто быстрее – тот и папа). </w:t>
      </w:r>
    </w:p>
    <w:p w:rsidR="000D4912" w:rsidRPr="00FE1EF1" w:rsidRDefault="000D4912" w:rsidP="000D4912">
      <w:pPr>
        <w:numPr>
          <w:ilvl w:val="0"/>
          <w:numId w:val="2"/>
        </w:numPr>
        <w:tabs>
          <w:tab w:val="left" w:pos="0"/>
          <w:tab w:val="left" w:pos="360"/>
          <w:tab w:val="left" w:pos="720"/>
        </w:tabs>
        <w:jc w:val="both"/>
      </w:pPr>
      <w:r w:rsidRPr="00FE1EF1">
        <w:t>Если уровень «Стремительность» противника превышает ваш – вы можете убегать от него (или догонять его) только шагом.</w:t>
      </w:r>
    </w:p>
    <w:p w:rsidR="000D4912" w:rsidRPr="00FE1EF1" w:rsidRDefault="000D4912" w:rsidP="000D4912">
      <w:pPr>
        <w:jc w:val="both"/>
      </w:pPr>
      <w:r w:rsidRPr="00FE1EF1">
        <w:rPr>
          <w:b/>
          <w:bCs/>
        </w:rPr>
        <w:t>Примечание</w:t>
      </w:r>
      <w:r w:rsidRPr="00FE1EF1">
        <w:t>: Применение «Стремительность» второго уровня и выше в присутствии людей автоматически считается нарушением Маскарада.</w:t>
      </w:r>
    </w:p>
    <w:p w:rsidR="000D4912" w:rsidRDefault="000D4912" w:rsidP="000D4912">
      <w:pPr>
        <w:jc w:val="both"/>
      </w:pPr>
      <w:r w:rsidRPr="00FE1EF1">
        <w:rPr>
          <w:b/>
          <w:bCs/>
        </w:rPr>
        <w:t>Система</w:t>
      </w:r>
      <w:r w:rsidRPr="00FE1EF1">
        <w:t>: Во всеуслышание заявить о применении данной дисциплины и ее уровень (например – «Стремительность 3!»).</w:t>
      </w:r>
    </w:p>
    <w:p w:rsidR="00030070" w:rsidRDefault="00030070" w:rsidP="000D4912">
      <w:pPr>
        <w:jc w:val="both"/>
      </w:pPr>
    </w:p>
    <w:p w:rsidR="00491E89" w:rsidRPr="007B5AAE" w:rsidRDefault="00491E89" w:rsidP="00491E89">
      <w:pPr>
        <w:pStyle w:val="2"/>
        <w:shd w:val="clear" w:color="auto" w:fill="FFFFFF"/>
        <w:spacing w:before="0" w:line="398" w:lineRule="atLeast"/>
        <w:rPr>
          <w:rFonts w:ascii="Times New Roman" w:hAnsi="Times New Roman" w:cs="Times New Roman"/>
          <w:bCs w:val="0"/>
          <w:color w:val="000000"/>
          <w:sz w:val="28"/>
          <w:szCs w:val="28"/>
        </w:rPr>
      </w:pPr>
      <w:proofErr w:type="spellStart"/>
      <w:r w:rsidRPr="007B5AAE">
        <w:rPr>
          <w:rFonts w:ascii="Times New Roman" w:hAnsi="Times New Roman" w:cs="Times New Roman"/>
          <w:bCs w:val="0"/>
          <w:color w:val="000000"/>
          <w:sz w:val="28"/>
          <w:szCs w:val="28"/>
        </w:rPr>
        <w:t>Мельпомения</w:t>
      </w:r>
      <w:proofErr w:type="spellEnd"/>
    </w:p>
    <w:p w:rsidR="00C519F2" w:rsidRPr="00FE1EF1" w:rsidRDefault="00C519F2" w:rsidP="00030070">
      <w:pPr>
        <w:jc w:val="both"/>
      </w:pPr>
      <w:r w:rsidRPr="00FE1EF1">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C519F2" w:rsidRPr="00FE1EF1" w:rsidRDefault="00C519F2" w:rsidP="00C519F2">
      <w:pPr>
        <w:rPr>
          <w:b/>
        </w:rPr>
      </w:pPr>
      <w:r w:rsidRPr="00FE1EF1">
        <w:rPr>
          <w:b/>
          <w:bCs/>
        </w:rPr>
        <w:t>Уровень 1</w:t>
      </w:r>
      <w:r w:rsidRPr="00FE1EF1">
        <w:rPr>
          <w:b/>
        </w:rPr>
        <w:t xml:space="preserve">: Украденный голос </w:t>
      </w:r>
    </w:p>
    <w:p w:rsidR="00C519F2" w:rsidRPr="00FE1EF1" w:rsidRDefault="00C519F2" w:rsidP="00C519F2">
      <w:r w:rsidRPr="00FE1EF1">
        <w:rPr>
          <w:b/>
          <w:bCs/>
        </w:rPr>
        <w:t>Стоимость</w:t>
      </w:r>
      <w:r w:rsidRPr="00FE1EF1">
        <w:t>: 2 ПК</w:t>
      </w:r>
    </w:p>
    <w:p w:rsidR="00C519F2" w:rsidRPr="00FE1EF1" w:rsidRDefault="00C519F2" w:rsidP="00C519F2">
      <w:r w:rsidRPr="00FE1EF1">
        <w:rPr>
          <w:b/>
          <w:bCs/>
        </w:rPr>
        <w:t>Воздействие</w:t>
      </w:r>
      <w:r w:rsidRPr="00FE1EF1">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C519F2">
      <w:pPr>
        <w:jc w:val="both"/>
      </w:pPr>
      <w:r w:rsidRPr="00FE1EF1">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FE1EF1">
        <w:t>вампирша</w:t>
      </w:r>
      <w:proofErr w:type="spellEnd"/>
      <w:r w:rsidRPr="00FE1EF1">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C519F2" w:rsidRPr="00FE1EF1" w:rsidRDefault="00C519F2" w:rsidP="00C519F2">
      <w:r w:rsidRPr="00FE1EF1">
        <w:rPr>
          <w:b/>
          <w:bCs/>
        </w:rPr>
        <w:t>Система</w:t>
      </w:r>
      <w:r w:rsidRPr="00FE1EF1">
        <w:t>: Указать на жертву, заявить: «Украденный голос» и молчать.</w:t>
      </w:r>
    </w:p>
    <w:p w:rsidR="00C519F2" w:rsidRPr="00FE1EF1" w:rsidRDefault="00C519F2" w:rsidP="00C519F2">
      <w:pPr>
        <w:pStyle w:val="Web"/>
        <w:spacing w:before="0" w:after="0"/>
        <w:rPr>
          <w:rFonts w:ascii="Times New Roman" w:eastAsia="Times New Roman" w:hAnsi="Times New Roman" w:cs="Times New Roman"/>
        </w:rPr>
      </w:pPr>
    </w:p>
    <w:p w:rsidR="00C519F2" w:rsidRPr="00FE1EF1" w:rsidRDefault="00C519F2" w:rsidP="00C519F2">
      <w:pPr>
        <w:rPr>
          <w:b/>
        </w:rPr>
      </w:pPr>
      <w:r w:rsidRPr="00FE1EF1">
        <w:rPr>
          <w:b/>
          <w:bCs/>
        </w:rPr>
        <w:t>Уровень 2</w:t>
      </w:r>
      <w:r w:rsidRPr="00FE1EF1">
        <w:rPr>
          <w:b/>
        </w:rPr>
        <w:t xml:space="preserve">: Путешествующий голос </w:t>
      </w:r>
    </w:p>
    <w:p w:rsidR="00C519F2" w:rsidRPr="00FE1EF1" w:rsidRDefault="00C519F2" w:rsidP="00C519F2">
      <w:r w:rsidRPr="00FE1EF1">
        <w:rPr>
          <w:b/>
          <w:bCs/>
        </w:rPr>
        <w:t>Стоимость</w:t>
      </w:r>
      <w:r w:rsidRPr="00FE1EF1">
        <w:t>: 2 или 3 ПК (см. далее)</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603C70">
      <w:pPr>
        <w:jc w:val="both"/>
      </w:pPr>
      <w:r w:rsidRPr="00FE1EF1">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C519F2" w:rsidRPr="00FE1EF1" w:rsidRDefault="00C519F2" w:rsidP="00603C70">
      <w:pPr>
        <w:jc w:val="both"/>
      </w:pPr>
      <w:r w:rsidRPr="00FE1EF1">
        <w:rPr>
          <w:b/>
          <w:bCs/>
        </w:rPr>
        <w:lastRenderedPageBreak/>
        <w:t>Система</w:t>
      </w:r>
      <w:r w:rsidRPr="00FE1EF1">
        <w:t xml:space="preserve">: Дочь Какофонии звонит жертве по </w:t>
      </w:r>
      <w:proofErr w:type="gramStart"/>
      <w:r w:rsidRPr="00FE1EF1">
        <w:t>сотовому</w:t>
      </w:r>
      <w:proofErr w:type="gramEnd"/>
      <w:r w:rsidRPr="00FE1EF1">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C519F2" w:rsidRPr="00FE1EF1" w:rsidRDefault="00C519F2" w:rsidP="00603C70">
      <w:pPr>
        <w:jc w:val="both"/>
      </w:pPr>
      <w:r w:rsidRPr="00FE1EF1">
        <w:t>Примечание: разрыв телефонного разговора до завершающей фразы Дочери Какофонии считается разрывом контакта и снимает с жертвы 5 хитов.</w:t>
      </w:r>
    </w:p>
    <w:p w:rsidR="00C519F2" w:rsidRPr="00FE1EF1" w:rsidRDefault="00C519F2" w:rsidP="00603C70">
      <w:pPr>
        <w:jc w:val="both"/>
      </w:pPr>
      <w:r w:rsidRPr="00FE1EF1">
        <w:t>Если поколение жертвы на 2 и более уровня ниже поколения Дочери Какофонии, то применение дисциплины обходится в 3 ПК.</w:t>
      </w:r>
    </w:p>
    <w:p w:rsidR="00C519F2" w:rsidRPr="00FE1EF1" w:rsidRDefault="00C519F2" w:rsidP="00C519F2"/>
    <w:p w:rsidR="00C519F2" w:rsidRPr="00FE1EF1" w:rsidRDefault="00C519F2" w:rsidP="00C519F2">
      <w:pPr>
        <w:rPr>
          <w:b/>
        </w:rPr>
      </w:pPr>
      <w:r w:rsidRPr="00FE1EF1">
        <w:rPr>
          <w:b/>
          <w:bCs/>
        </w:rPr>
        <w:t>Уровень 3</w:t>
      </w:r>
      <w:r w:rsidRPr="00FE1EF1">
        <w:rPr>
          <w:b/>
        </w:rPr>
        <w:t xml:space="preserve">: Погибель Тореадор  </w:t>
      </w:r>
    </w:p>
    <w:p w:rsidR="00C519F2" w:rsidRPr="00FE1EF1" w:rsidRDefault="00C519F2" w:rsidP="00C519F2">
      <w:r w:rsidRPr="00FE1EF1">
        <w:rPr>
          <w:b/>
          <w:bCs/>
        </w:rPr>
        <w:t>Стоимость</w:t>
      </w:r>
      <w:r w:rsidRPr="00FE1EF1">
        <w:t>: 4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Дочь Какофонии способна завораживать и вводить окружающих в транс голосом. Эффект усиливается </w:t>
      </w:r>
      <w:proofErr w:type="gramStart"/>
      <w:r w:rsidRPr="00FE1EF1">
        <w:t>для</w:t>
      </w:r>
      <w:proofErr w:type="gramEnd"/>
      <w:r w:rsidRPr="00FE1EF1">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C519F2" w:rsidRPr="00FE1EF1" w:rsidRDefault="00C519F2" w:rsidP="00C519F2">
      <w:pPr>
        <w:jc w:val="both"/>
      </w:pPr>
      <w:r w:rsidRPr="00FE1EF1">
        <w:rPr>
          <w:b/>
          <w:bCs/>
        </w:rPr>
        <w:t>Система</w:t>
      </w:r>
      <w:r w:rsidRPr="00FE1EF1">
        <w:t>: Дочь Какофонии заявляет: «Погибель Тореадор</w:t>
      </w:r>
      <w:r w:rsidR="00360DD7" w:rsidRPr="00FE1EF1">
        <w:t xml:space="preserve"> и цифру поколения </w:t>
      </w:r>
      <w:r w:rsidRPr="00FE1EF1">
        <w:t>» и начинает петь. До тех пор, пока не завершиться песня, все слышащие стоят и заворожено слушают.</w:t>
      </w:r>
    </w:p>
    <w:p w:rsidR="00DD06E8" w:rsidRPr="00FE1EF1" w:rsidRDefault="00C519F2" w:rsidP="00DD06E8">
      <w:pPr>
        <w:jc w:val="both"/>
      </w:pPr>
      <w:r w:rsidRPr="00FE1EF1">
        <w:rPr>
          <w:b/>
        </w:rPr>
        <w:t>Примечание:</w:t>
      </w:r>
      <w:r w:rsidRPr="00FE1EF1">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w:t>
      </w:r>
      <w:r w:rsidR="00DD06E8" w:rsidRPr="00FE1EF1">
        <w:t xml:space="preserve"> </w:t>
      </w:r>
      <w:r w:rsidRPr="00FE1EF1">
        <w:t xml:space="preserve">Если вы подошли </w:t>
      </w:r>
      <w:proofErr w:type="gramStart"/>
      <w:r w:rsidRPr="00FE1EF1">
        <w:t>к</w:t>
      </w:r>
      <w:proofErr w:type="gramEnd"/>
      <w:r w:rsidRPr="00FE1EF1">
        <w:t xml:space="preserve"> уже поющей после заявления дисциплины, вы все равно попадаете под ее действие.</w:t>
      </w:r>
      <w:r w:rsidR="00603C70">
        <w:t xml:space="preserve"> </w:t>
      </w:r>
      <w:r w:rsidRPr="00FE1EF1">
        <w:t xml:space="preserve">Атака </w:t>
      </w:r>
      <w:proofErr w:type="gramStart"/>
      <w:r w:rsidRPr="00FE1EF1">
        <w:t>на</w:t>
      </w:r>
      <w:proofErr w:type="gramEnd"/>
      <w:r w:rsidRPr="00FE1EF1">
        <w:t xml:space="preserve"> </w:t>
      </w:r>
      <w:proofErr w:type="gramStart"/>
      <w:r w:rsidRPr="00FE1EF1">
        <w:t>подверженного</w:t>
      </w:r>
      <w:proofErr w:type="gramEnd"/>
      <w:r w:rsidRPr="00FE1EF1">
        <w:t xml:space="preserve"> воздействию дисципли</w:t>
      </w:r>
      <w:r w:rsidR="00360DD7" w:rsidRPr="00FE1EF1">
        <w:t xml:space="preserve">ны не снимает эффекта «Погибели </w:t>
      </w:r>
      <w:r w:rsidRPr="00FE1EF1">
        <w:t>Тореадор».</w:t>
      </w:r>
    </w:p>
    <w:p w:rsidR="00DD06E8" w:rsidRPr="00FE1EF1" w:rsidRDefault="00DD06E8" w:rsidP="00DD06E8">
      <w:pPr>
        <w:jc w:val="both"/>
      </w:pPr>
    </w:p>
    <w:p w:rsidR="00C519F2" w:rsidRPr="00FE1EF1" w:rsidRDefault="00C519F2" w:rsidP="00DD06E8">
      <w:pPr>
        <w:jc w:val="both"/>
      </w:pPr>
      <w:r w:rsidRPr="00FE1EF1">
        <w:rPr>
          <w:b/>
          <w:bCs/>
        </w:rPr>
        <w:t>Уровень 4</w:t>
      </w:r>
      <w:r w:rsidRPr="00FE1EF1">
        <w:rPr>
          <w:b/>
        </w:rPr>
        <w:t>: Искусство разрушения сознания</w:t>
      </w:r>
    </w:p>
    <w:p w:rsidR="00C519F2" w:rsidRPr="00FE1EF1" w:rsidRDefault="00C519F2" w:rsidP="00C519F2">
      <w:r w:rsidRPr="00FE1EF1">
        <w:rPr>
          <w:b/>
          <w:bCs/>
        </w:rPr>
        <w:t>Стоимость</w:t>
      </w:r>
      <w:r w:rsidRPr="00FE1EF1">
        <w:t>: 5 ПК</w:t>
      </w:r>
    </w:p>
    <w:p w:rsidR="00C519F2" w:rsidRPr="00FE1EF1" w:rsidRDefault="00C519F2" w:rsidP="00C519F2">
      <w:r w:rsidRPr="00FE1EF1">
        <w:rPr>
          <w:b/>
          <w:bCs/>
        </w:rPr>
        <w:t>Воздействие</w:t>
      </w:r>
      <w:r w:rsidRPr="00FE1EF1">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нет</w:t>
      </w:r>
    </w:p>
    <w:p w:rsidR="00C519F2" w:rsidRPr="00FE1EF1" w:rsidRDefault="00C519F2" w:rsidP="00C519F2">
      <w:pPr>
        <w:jc w:val="both"/>
      </w:pPr>
      <w:r w:rsidRPr="00FE1EF1">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C519F2" w:rsidRPr="00FE1EF1" w:rsidRDefault="00C519F2" w:rsidP="00C519F2">
      <w:pPr>
        <w:jc w:val="both"/>
      </w:pPr>
      <w:r w:rsidRPr="00FE1EF1">
        <w:rPr>
          <w:b/>
          <w:bCs/>
        </w:rPr>
        <w:t>Система</w:t>
      </w:r>
      <w:r w:rsidRPr="00FE1EF1">
        <w:t>: после исполнения песни Дочь Какофонии тихо, на ушко сообщает жертве</w:t>
      </w:r>
      <w:r w:rsidR="00C97DCC" w:rsidRPr="00FE1EF1">
        <w:t xml:space="preserve"> поколение и то,</w:t>
      </w:r>
      <w:r w:rsidRPr="00FE1EF1">
        <w:t xml:space="preserve"> что </w:t>
      </w:r>
      <w:r w:rsidR="00C97DCC" w:rsidRPr="00FE1EF1">
        <w:t>на час</w:t>
      </w:r>
      <w:r w:rsidRPr="00FE1EF1">
        <w:t xml:space="preserve"> жертва является «овощем», т.е. тихо сидит в уголке и не воспринимает реальность.</w:t>
      </w:r>
    </w:p>
    <w:p w:rsidR="00C519F2" w:rsidRPr="00FE1EF1" w:rsidRDefault="00C519F2" w:rsidP="00603C70">
      <w:pPr>
        <w:jc w:val="both"/>
      </w:pPr>
      <w:r w:rsidRPr="00FE1EF1">
        <w:rPr>
          <w:b/>
        </w:rPr>
        <w:t>Примечание:</w:t>
      </w:r>
      <w:r w:rsidRPr="00FE1EF1">
        <w:t xml:space="preserve"> по умолчанию жертва остается там, где она попала под воздействие дисциплины (игрок может снять значок и отправиться по своим неигровым </w:t>
      </w:r>
      <w:r w:rsidR="00C97DCC" w:rsidRPr="00FE1EF1">
        <w:t>делам</w:t>
      </w:r>
      <w:proofErr w:type="gramStart"/>
      <w:r w:rsidR="00C97DCC" w:rsidRPr="00FE1EF1">
        <w:t>.</w:t>
      </w:r>
      <w:proofErr w:type="gramEnd"/>
      <w:r w:rsidR="00C97DCC" w:rsidRPr="00FE1EF1">
        <w:t xml:space="preserve"> </w:t>
      </w:r>
      <w:proofErr w:type="gramStart"/>
      <w:r w:rsidR="00C97DCC" w:rsidRPr="00FE1EF1">
        <w:rPr>
          <w:i/>
        </w:rPr>
        <w:t>п</w:t>
      </w:r>
      <w:proofErr w:type="gramEnd"/>
      <w:r w:rsidR="00C97DCC" w:rsidRPr="00FE1EF1">
        <w:rPr>
          <w:i/>
        </w:rPr>
        <w:t>рим для городовой.</w:t>
      </w:r>
      <w:r w:rsidRPr="00FE1EF1">
        <w:t>). Но ее можно увести, увезти, прикрыть от солнечных лучей.</w:t>
      </w:r>
    </w:p>
    <w:p w:rsidR="00C519F2" w:rsidRPr="00FE1EF1" w:rsidRDefault="00C519F2" w:rsidP="00603C70">
      <w:pPr>
        <w:jc w:val="both"/>
      </w:pPr>
      <w:r w:rsidRPr="00FE1EF1">
        <w:t xml:space="preserve">Под воздействие дисциплины не попадают вампиры, чье поколение на 2 и </w:t>
      </w:r>
      <w:proofErr w:type="gramStart"/>
      <w:r w:rsidRPr="00FE1EF1">
        <w:t>более ниже</w:t>
      </w:r>
      <w:proofErr w:type="gramEnd"/>
      <w:r w:rsidRPr="00FE1EF1">
        <w:t>, чем поколение Дочери Какофонии.</w:t>
      </w:r>
    </w:p>
    <w:p w:rsidR="00C519F2" w:rsidRPr="00FE1EF1" w:rsidRDefault="00C519F2" w:rsidP="00C519F2">
      <w:pPr>
        <w:rPr>
          <w:b/>
        </w:rPr>
      </w:pPr>
    </w:p>
    <w:p w:rsidR="00C519F2" w:rsidRPr="00FE1EF1" w:rsidRDefault="00C519F2" w:rsidP="00C519F2">
      <w:pPr>
        <w:rPr>
          <w:b/>
        </w:rPr>
      </w:pPr>
      <w:r w:rsidRPr="00FE1EF1">
        <w:rPr>
          <w:b/>
          <w:bCs/>
        </w:rPr>
        <w:t>Уровень 5</w:t>
      </w:r>
      <w:r w:rsidRPr="00FE1EF1">
        <w:rPr>
          <w:b/>
        </w:rPr>
        <w:t xml:space="preserve">: Гул смерти </w:t>
      </w:r>
    </w:p>
    <w:p w:rsidR="00C519F2" w:rsidRPr="00FE1EF1" w:rsidRDefault="00C519F2" w:rsidP="00C519F2">
      <w:r w:rsidRPr="00FE1EF1">
        <w:rPr>
          <w:b/>
          <w:bCs/>
        </w:rPr>
        <w:t>Стоимость</w:t>
      </w:r>
      <w:r w:rsidRPr="00FE1EF1">
        <w:t>: 6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w:t>
      </w:r>
      <w:r w:rsidR="00C1374C" w:rsidRPr="00FE1EF1">
        <w:t>Какофонии</w:t>
      </w:r>
      <w:r w:rsidRPr="00FE1EF1">
        <w:t xml:space="preserve"> замолчать (любыми доступными способами).</w:t>
      </w:r>
    </w:p>
    <w:p w:rsidR="00C519F2" w:rsidRPr="00FE1EF1" w:rsidRDefault="00C519F2" w:rsidP="00C519F2">
      <w:r w:rsidRPr="00FE1EF1">
        <w:rPr>
          <w:b/>
          <w:bCs/>
        </w:rPr>
        <w:t>Система</w:t>
      </w:r>
      <w:r w:rsidRPr="00FE1EF1">
        <w:t>: Заявить «Гул смерти» и спеть песню.</w:t>
      </w:r>
    </w:p>
    <w:p w:rsidR="00DD06E8" w:rsidRDefault="00C519F2" w:rsidP="00DD06E8">
      <w:r w:rsidRPr="00FE1EF1">
        <w:rPr>
          <w:b/>
          <w:bCs/>
        </w:rPr>
        <w:lastRenderedPageBreak/>
        <w:t>Примечание</w:t>
      </w:r>
      <w:r w:rsidRPr="00FE1EF1">
        <w:t xml:space="preserve">: Если песня прервана, с жертвы все равно снимается столько хитов, сколько успела «пропеть» Дочь </w:t>
      </w:r>
      <w:r w:rsidR="00C1374C" w:rsidRPr="00FE1EF1">
        <w:t>Какофонии</w:t>
      </w:r>
      <w:r w:rsidRPr="00FE1EF1">
        <w:t>.</w:t>
      </w:r>
    </w:p>
    <w:p w:rsidR="00491E89" w:rsidRPr="00FE1EF1" w:rsidRDefault="00491E89" w:rsidP="00DD06E8"/>
    <w:p w:rsidR="00094904" w:rsidRPr="007B5AAE" w:rsidRDefault="00094904" w:rsidP="00DD06E8">
      <w:pPr>
        <w:rPr>
          <w:b/>
        </w:rPr>
      </w:pPr>
      <w:r w:rsidRPr="007B5AAE">
        <w:rPr>
          <w:b/>
          <w:sz w:val="28"/>
          <w:szCs w:val="28"/>
        </w:rPr>
        <w:t>Присутствие</w:t>
      </w:r>
      <w:r w:rsidR="00B3745D" w:rsidRPr="007B5AAE">
        <w:rPr>
          <w:b/>
          <w:sz w:val="28"/>
          <w:szCs w:val="28"/>
        </w:rPr>
        <w:t>.</w:t>
      </w:r>
    </w:p>
    <w:p w:rsidR="00094904" w:rsidRPr="00FE1EF1" w:rsidRDefault="00094904" w:rsidP="00094904">
      <w:pPr>
        <w:rPr>
          <w:b/>
        </w:rPr>
      </w:pPr>
      <w:r w:rsidRPr="00FE1EF1">
        <w:rPr>
          <w:b/>
          <w:bCs/>
        </w:rPr>
        <w:t>Уровень 1</w:t>
      </w:r>
      <w:r w:rsidRPr="00FE1EF1">
        <w:rPr>
          <w:b/>
        </w:rPr>
        <w:t xml:space="preserve">: Благоговение </w:t>
      </w:r>
    </w:p>
    <w:p w:rsidR="00094904" w:rsidRPr="00FE1EF1" w:rsidRDefault="00094904" w:rsidP="00094904">
      <w:r w:rsidRPr="00FE1EF1">
        <w:rPr>
          <w:b/>
          <w:bCs/>
        </w:rPr>
        <w:t>Стоимость</w:t>
      </w:r>
      <w:r w:rsidRPr="00FE1EF1">
        <w:t xml:space="preserve">: 1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r w:rsidRPr="00FE1EF1">
        <w:rPr>
          <w:b/>
          <w:bCs/>
        </w:rPr>
        <w:t>Длительность</w:t>
      </w:r>
      <w:r w:rsidRPr="00FE1EF1">
        <w:t>: 15 минут</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FE1EF1" w:rsidRDefault="00094904" w:rsidP="00094904">
      <w:r w:rsidRPr="00FE1EF1">
        <w:rPr>
          <w:b/>
          <w:bCs/>
        </w:rPr>
        <w:t>Система</w:t>
      </w:r>
      <w:r w:rsidRPr="00FE1EF1">
        <w:t xml:space="preserve">: Подойдя к другому персонажу или группе персонажей во всеуслышание заявить «Благоговение» </w:t>
      </w:r>
    </w:p>
    <w:p w:rsidR="00094904" w:rsidRPr="00FE1EF1" w:rsidRDefault="00094904" w:rsidP="00094904">
      <w:r w:rsidRPr="00FE1EF1">
        <w:rPr>
          <w:b/>
        </w:rPr>
        <w:t xml:space="preserve">Примечание: </w:t>
      </w:r>
      <w:r w:rsidRPr="00FE1EF1">
        <w:t xml:space="preserve">Не используется </w:t>
      </w:r>
      <w:r w:rsidR="003677CA">
        <w:t xml:space="preserve">на персонажей </w:t>
      </w:r>
      <w:r w:rsidRPr="00FE1EF1">
        <w:t>в боевой ситуации.</w:t>
      </w:r>
    </w:p>
    <w:p w:rsidR="00094904" w:rsidRPr="00FE1EF1" w:rsidRDefault="00094904" w:rsidP="00094904">
      <w:pPr>
        <w:rPr>
          <w:b/>
        </w:rPr>
      </w:pPr>
    </w:p>
    <w:p w:rsidR="00094904" w:rsidRPr="00FE1EF1" w:rsidRDefault="00094904" w:rsidP="00094904">
      <w:pPr>
        <w:rPr>
          <w:b/>
        </w:rPr>
      </w:pPr>
      <w:r w:rsidRPr="00FE1EF1">
        <w:rPr>
          <w:b/>
          <w:bCs/>
        </w:rPr>
        <w:t>Уровень 2</w:t>
      </w:r>
      <w:r w:rsidRPr="00FE1EF1">
        <w:rPr>
          <w:b/>
        </w:rPr>
        <w:t xml:space="preserve">: Взгляд ужаса </w:t>
      </w:r>
    </w:p>
    <w:p w:rsidR="00094904" w:rsidRPr="00FE1EF1" w:rsidRDefault="00094904" w:rsidP="00094904">
      <w:r w:rsidRPr="00FE1EF1">
        <w:rPr>
          <w:b/>
          <w:bCs/>
        </w:rPr>
        <w:t>Стоимость</w:t>
      </w:r>
      <w:r w:rsidRPr="00FE1EF1">
        <w:t xml:space="preserve">: 2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Длительность</w:t>
      </w:r>
      <w:r w:rsidRPr="00FE1EF1">
        <w:rPr>
          <w:rFonts w:ascii="Times New Roman" w:eastAsia="Times New Roman" w:hAnsi="Times New Roman" w:cs="Times New Roman"/>
        </w:rPr>
        <w:t>: Мгновенно</w:t>
      </w:r>
    </w:p>
    <w:p w:rsidR="00094904" w:rsidRPr="00FE1EF1" w:rsidRDefault="00094904" w:rsidP="00094904">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да</w:t>
      </w:r>
    </w:p>
    <w:p w:rsidR="00094904" w:rsidRPr="00FE1EF1" w:rsidRDefault="00094904" w:rsidP="00D210DE">
      <w:pPr>
        <w:jc w:val="both"/>
      </w:pPr>
      <w:r w:rsidRPr="00FE1EF1">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FE1EF1">
        <w:t>владеющие</w:t>
      </w:r>
      <w:proofErr w:type="gramEnd"/>
      <w:r w:rsidRPr="00FE1EF1">
        <w:t xml:space="preserve"> этой дисциплиной способны заставить жертву убежать в ужасе. Жертва отбегает от применившего «Взгляд ужаса» на 10 шагов.</w:t>
      </w:r>
    </w:p>
    <w:p w:rsidR="00094904" w:rsidRPr="00FE1EF1" w:rsidRDefault="00094904" w:rsidP="00603C70">
      <w:pPr>
        <w:jc w:val="both"/>
      </w:pPr>
      <w:r w:rsidRPr="00FE1EF1">
        <w:rPr>
          <w:b/>
          <w:bCs/>
        </w:rPr>
        <w:t>Система</w:t>
      </w:r>
      <w:r w:rsidRPr="00FE1EF1">
        <w:t xml:space="preserve">: Указать на жертву, громко и грозно заявить «Взгляд ужаса». </w:t>
      </w:r>
      <w:r w:rsidR="005D1E07" w:rsidRPr="00FE1EF1">
        <w:t>Отметим,</w:t>
      </w:r>
      <w:r w:rsidRPr="00FE1EF1">
        <w:t xml:space="preserve"> что взгляд ужаса должен быть отыгран. </w:t>
      </w:r>
    </w:p>
    <w:p w:rsidR="00094904" w:rsidRPr="00FE1EF1" w:rsidRDefault="00094904" w:rsidP="00094904"/>
    <w:p w:rsidR="00094904" w:rsidRPr="00FE1EF1" w:rsidRDefault="00094904" w:rsidP="00094904">
      <w:pPr>
        <w:rPr>
          <w:b/>
        </w:rPr>
      </w:pPr>
      <w:r w:rsidRPr="00FE1EF1">
        <w:rPr>
          <w:b/>
          <w:bCs/>
        </w:rPr>
        <w:t>Уровень 3</w:t>
      </w:r>
      <w:r w:rsidRPr="00FE1EF1">
        <w:rPr>
          <w:b/>
        </w:rPr>
        <w:t xml:space="preserve">: Восторг </w:t>
      </w:r>
    </w:p>
    <w:p w:rsidR="00094904" w:rsidRPr="00FE1EF1" w:rsidRDefault="00094904" w:rsidP="00094904">
      <w:r w:rsidRPr="00FE1EF1">
        <w:rPr>
          <w:b/>
          <w:bCs/>
        </w:rPr>
        <w:t>Стоимость</w:t>
      </w:r>
      <w:r w:rsidRPr="00FE1EF1">
        <w:t xml:space="preserve">: 4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20 мин</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603C70">
      <w:pPr>
        <w:jc w:val="both"/>
      </w:pPr>
      <w:r w:rsidRPr="00FE1EF1">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094904" w:rsidRPr="00FE1EF1" w:rsidRDefault="00094904" w:rsidP="00603C70">
      <w:pPr>
        <w:jc w:val="both"/>
      </w:pPr>
      <w:r w:rsidRPr="00FE1EF1">
        <w:rPr>
          <w:b/>
          <w:bCs/>
        </w:rPr>
        <w:t>Система</w:t>
      </w:r>
      <w:r w:rsidRPr="00FE1EF1">
        <w:t xml:space="preserve">: </w:t>
      </w:r>
      <w:proofErr w:type="gramStart"/>
      <w:r w:rsidRPr="00FE1EF1">
        <w:t>В не</w:t>
      </w:r>
      <w:proofErr w:type="gramEnd"/>
      <w:r w:rsidRPr="00FE1EF1">
        <w:t xml:space="preserve"> боевой ситуации указать на жертву и громко заявить «Восторг!».</w:t>
      </w:r>
    </w:p>
    <w:p w:rsidR="00094904" w:rsidRPr="00FE1EF1" w:rsidRDefault="00094904" w:rsidP="00603C70">
      <w:pPr>
        <w:jc w:val="both"/>
      </w:pPr>
      <w:r w:rsidRPr="00FE1EF1">
        <w:t xml:space="preserve">Избавившись от воздействия этой дисциплины, вампир </w:t>
      </w:r>
      <w:proofErr w:type="spellStart"/>
      <w:r w:rsidRPr="00FE1EF1">
        <w:t>иммунен</w:t>
      </w:r>
      <w:proofErr w:type="spellEnd"/>
      <w:r w:rsidRPr="00FE1EF1">
        <w:t xml:space="preserve"> к ней в течение часа.</w:t>
      </w: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 xml:space="preserve">Уровень 4: </w:t>
      </w:r>
      <w:r w:rsidRPr="00FE1EF1">
        <w:rPr>
          <w:rFonts w:ascii="Times New Roman" w:hAnsi="Times New Roman" w:cs="Times New Roman"/>
          <w:bCs w:val="0"/>
          <w:color w:val="000000" w:themeColor="text1"/>
        </w:rPr>
        <w:t xml:space="preserve">Призыв </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До конца действия</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603C70">
      <w:pPr>
        <w:jc w:val="both"/>
      </w:pPr>
      <w:r w:rsidRPr="00FE1EF1">
        <w:t xml:space="preserve">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w:t>
      </w:r>
      <w:r w:rsidRPr="00FE1EF1">
        <w:lastRenderedPageBreak/>
        <w:t>отдавать себе отчет, почему он должен идти к вам, могущественная аура вампира совершенно очаровывает его.</w:t>
      </w:r>
    </w:p>
    <w:p w:rsidR="00094904" w:rsidRPr="00FE1EF1" w:rsidRDefault="00094904" w:rsidP="00603C70">
      <w:pPr>
        <w:jc w:val="both"/>
      </w:pPr>
      <w:r w:rsidRPr="00FE1EF1">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094904" w:rsidRPr="00FE1EF1" w:rsidRDefault="00094904" w:rsidP="00603C70">
      <w:pPr>
        <w:jc w:val="both"/>
      </w:pPr>
      <w:r w:rsidRPr="00FE1EF1">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094904" w:rsidRPr="00FE1EF1" w:rsidRDefault="00094904" w:rsidP="00603C70">
      <w:pPr>
        <w:jc w:val="both"/>
      </w:pPr>
      <w:r w:rsidRPr="00FE1EF1">
        <w:rPr>
          <w:b/>
          <w:bCs/>
          <w:color w:val="000000"/>
        </w:rPr>
        <w:t>Система</w:t>
      </w:r>
      <w:r w:rsidRPr="00FE1EF1">
        <w:rPr>
          <w:b/>
          <w:bCs/>
          <w:color w:val="333399"/>
        </w:rPr>
        <w:t>:</w:t>
      </w:r>
      <w:r w:rsidRPr="00FE1EF1">
        <w:t xml:space="preserve"> Позвонить жертве и сказать «Призыв». Жертва обязана немедленно двинуться </w:t>
      </w:r>
      <w:proofErr w:type="gramStart"/>
      <w:r w:rsidRPr="00FE1EF1">
        <w:t>к</w:t>
      </w:r>
      <w:proofErr w:type="gramEnd"/>
      <w:r w:rsidRPr="00FE1EF1">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FE1EF1">
        <w:t>позвавшего</w:t>
      </w:r>
      <w:proofErr w:type="gramEnd"/>
      <w:r w:rsidRPr="00FE1EF1">
        <w:t xml:space="preserve"> (не обязательно при этом позвавший увидит жертву). В случае наличия непреодолимых </w:t>
      </w:r>
      <w:proofErr w:type="spellStart"/>
      <w:r w:rsidRPr="00FE1EF1">
        <w:t>пожизневых</w:t>
      </w:r>
      <w:proofErr w:type="spellEnd"/>
      <w:r w:rsidRPr="00FE1EF1">
        <w:t xml:space="preserve"> причин (лекция, работа и т.д.) жертва обязана обговорить с </w:t>
      </w:r>
      <w:proofErr w:type="gramStart"/>
      <w:r w:rsidRPr="00FE1EF1">
        <w:t>призвавшим</w:t>
      </w:r>
      <w:proofErr w:type="gramEnd"/>
      <w:r w:rsidRPr="00FE1EF1">
        <w:t xml:space="preserve">, в какой момент она начнет движение в сторону позвавшего. </w:t>
      </w:r>
    </w:p>
    <w:p w:rsidR="00094904" w:rsidRPr="00FE1EF1" w:rsidRDefault="00094904" w:rsidP="00603C70">
      <w:pPr>
        <w:jc w:val="both"/>
      </w:pPr>
      <w:r w:rsidRPr="00FE1EF1">
        <w:rPr>
          <w:b/>
        </w:rPr>
        <w:t>Примечание</w:t>
      </w:r>
      <w:r w:rsidRPr="00FE1EF1">
        <w:t>: Для активац</w:t>
      </w:r>
      <w:proofErr w:type="gramStart"/>
      <w:r w:rsidRPr="00FE1EF1">
        <w:t>ии у и</w:t>
      </w:r>
      <w:proofErr w:type="gramEnd"/>
      <w:r w:rsidRPr="00FE1EF1">
        <w:t xml:space="preserve">грока должно быть две вещи: 1.Изображение жертвы  2. Личная вещь жертвы (для настроя). </w:t>
      </w:r>
    </w:p>
    <w:p w:rsidR="00094904" w:rsidRPr="00FE1EF1" w:rsidRDefault="00094904" w:rsidP="00603C70">
      <w:pPr>
        <w:jc w:val="both"/>
      </w:pPr>
      <w:r w:rsidRPr="00FE1EF1">
        <w:rPr>
          <w:b/>
          <w:bCs/>
        </w:rPr>
        <w:t xml:space="preserve">Примечание: </w:t>
      </w:r>
      <w:proofErr w:type="gramStart"/>
      <w:r w:rsidRPr="00FE1EF1">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094904" w:rsidRPr="00FE1EF1" w:rsidRDefault="00094904" w:rsidP="00094904"/>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Уровень 5:</w:t>
      </w:r>
      <w:r w:rsidRPr="00FE1EF1">
        <w:rPr>
          <w:rFonts w:ascii="Times New Roman" w:hAnsi="Times New Roman" w:cs="Times New Roman"/>
          <w:bCs w:val="0"/>
          <w:color w:val="000000" w:themeColor="text1"/>
        </w:rPr>
        <w:t xml:space="preserve"> Величие</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1 час</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DD06E8" w:rsidRDefault="00094904" w:rsidP="00DD06E8">
      <w:pPr>
        <w:jc w:val="both"/>
      </w:pPr>
      <w:r w:rsidRPr="00FE1EF1">
        <w:rPr>
          <w:b/>
          <w:bCs/>
          <w:color w:val="000000"/>
        </w:rPr>
        <w:t>Система</w:t>
      </w:r>
      <w:r w:rsidRPr="00FE1EF1">
        <w:rPr>
          <w:b/>
          <w:bCs/>
          <w:color w:val="333399"/>
        </w:rPr>
        <w:t>:</w:t>
      </w:r>
      <w:r w:rsidRPr="00FE1EF1">
        <w:t xml:space="preserve"> Вампир, применяющий дисциплину «Величие», произносит «величие» и вешает золотую ленту под значок или на грудь </w:t>
      </w:r>
      <w:r w:rsidR="00387E9F" w:rsidRPr="00FE1EF1">
        <w:t>(</w:t>
      </w:r>
      <w:r w:rsidRPr="00FE1EF1">
        <w:t xml:space="preserve">для </w:t>
      </w:r>
      <w:proofErr w:type="spellStart"/>
      <w:r w:rsidRPr="00FE1EF1">
        <w:t>кабинеток</w:t>
      </w:r>
      <w:proofErr w:type="spellEnd"/>
      <w:r w:rsidRPr="00FE1EF1">
        <w:t>)</w:t>
      </w:r>
      <w:r w:rsidR="00387E9F" w:rsidRPr="00FE1EF1">
        <w:t>. Ч</w:t>
      </w:r>
      <w:r w:rsidRPr="00FE1EF1">
        <w:t xml:space="preserve">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Персонажи люди, которые смогут атаковать вампира с «Величием» будут иметь специальную пометку в </w:t>
      </w:r>
      <w:proofErr w:type="spellStart"/>
      <w:r w:rsidRPr="00FE1EF1">
        <w:t>аусвайсе</w:t>
      </w:r>
      <w:proofErr w:type="spellEnd"/>
      <w:r w:rsidRPr="00FE1EF1">
        <w:t>. Остальные люди не могут атак</w:t>
      </w:r>
      <w:r w:rsidR="007B5AAE">
        <w:t>овать вампира с этой способностью</w:t>
      </w:r>
      <w:r w:rsidRPr="00FE1EF1">
        <w:t>.</w:t>
      </w:r>
    </w:p>
    <w:p w:rsidR="00491E89" w:rsidRPr="00FE1EF1" w:rsidRDefault="00491E89" w:rsidP="00DD06E8">
      <w:pPr>
        <w:jc w:val="both"/>
      </w:pPr>
    </w:p>
    <w:p w:rsidR="00B3745D" w:rsidRPr="00FE1EF1" w:rsidRDefault="00387E9F" w:rsidP="00DD06E8">
      <w:pPr>
        <w:jc w:val="both"/>
      </w:pPr>
      <w:r w:rsidRPr="007B5AAE">
        <w:rPr>
          <w:b/>
          <w:color w:val="000000"/>
          <w:sz w:val="28"/>
          <w:szCs w:val="28"/>
          <w:shd w:val="clear" w:color="auto" w:fill="FFFFFF"/>
        </w:rPr>
        <w:t>Затемнение</w:t>
      </w:r>
      <w:r w:rsidR="00B3745D" w:rsidRPr="007B5AAE">
        <w:rPr>
          <w:b/>
          <w:color w:val="000000"/>
          <w:sz w:val="28"/>
          <w:szCs w:val="28"/>
          <w:shd w:val="clear" w:color="auto" w:fill="FFFFFF"/>
        </w:rPr>
        <w:t>.</w:t>
      </w:r>
      <w:r w:rsidRPr="00FE1EF1">
        <w:rPr>
          <w:color w:val="000000"/>
        </w:rPr>
        <w:br/>
      </w:r>
      <w:r w:rsidRPr="00FE1EF1">
        <w:rPr>
          <w:b/>
          <w:color w:val="000000"/>
          <w:shd w:val="clear" w:color="auto" w:fill="FFFFFF"/>
        </w:rPr>
        <w:t>Уровень 1. Покров Тени</w:t>
      </w:r>
      <w:r w:rsidR="00B3745D" w:rsidRPr="00FE1EF1">
        <w:rPr>
          <w:color w:val="000000"/>
          <w:shd w:val="clear" w:color="auto" w:fill="FFFFFF"/>
        </w:rPr>
        <w:t xml:space="preserve">. </w:t>
      </w:r>
    </w:p>
    <w:p w:rsidR="00603C70" w:rsidRDefault="00B3745D" w:rsidP="00603C70">
      <w:pPr>
        <w:jc w:val="both"/>
        <w:rPr>
          <w:rStyle w:val="apple-converted-space"/>
          <w:color w:val="000000"/>
          <w:shd w:val="clear" w:color="auto" w:fill="FFFFFF"/>
        </w:rPr>
      </w:pPr>
      <w:r w:rsidRPr="00FE1EF1">
        <w:rPr>
          <w:color w:val="000000"/>
          <w:shd w:val="clear" w:color="auto" w:fill="FFFFFF"/>
        </w:rPr>
        <w:t>Н</w:t>
      </w:r>
      <w:r w:rsidR="00387E9F" w:rsidRPr="00FE1EF1">
        <w:rPr>
          <w:color w:val="000000"/>
          <w:shd w:val="clear" w:color="auto" w:fill="FFFFFF"/>
        </w:rPr>
        <w:t>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00387E9F" w:rsidRPr="00FE1EF1">
        <w:rPr>
          <w:rStyle w:val="apple-converted-space"/>
          <w:color w:val="000000"/>
          <w:shd w:val="clear" w:color="auto" w:fill="FFFFFF"/>
        </w:rPr>
        <w:t> </w:t>
      </w:r>
      <w:proofErr w:type="gramStart"/>
      <w:r w:rsidR="00387E9F" w:rsidRPr="00FE1EF1">
        <w:rPr>
          <w:color w:val="000000"/>
          <w:shd w:val="clear" w:color="auto" w:fill="FFFFFF"/>
        </w:rPr>
        <w:t>Вампир остается незаметным, пока стоит тихо, неподвижно, в укрытии (за занавеской, кустом, дверной рамой, фонарным столбом, в переулке) и не под прямым освещением.</w:t>
      </w:r>
      <w:proofErr w:type="gramEnd"/>
      <w:r w:rsidR="00387E9F" w:rsidRPr="00FE1EF1">
        <w:rPr>
          <w:color w:val="000000"/>
          <w:shd w:val="clear" w:color="auto" w:fill="FFFFFF"/>
        </w:rPr>
        <w:t xml:space="preserve"> Маскировка </w:t>
      </w:r>
      <w:proofErr w:type="gramStart"/>
      <w:r w:rsidR="00387E9F" w:rsidRPr="00FE1EF1">
        <w:rPr>
          <w:color w:val="000000"/>
          <w:shd w:val="clear" w:color="auto" w:fill="FFFFFF"/>
        </w:rPr>
        <w:t>бессмертного</w:t>
      </w:r>
      <w:proofErr w:type="gramEnd"/>
      <w:r w:rsidR="00387E9F" w:rsidRPr="00FE1EF1">
        <w:rPr>
          <w:color w:val="000000"/>
          <w:shd w:val="clear" w:color="auto" w:fill="FFFFFF"/>
        </w:rPr>
        <w:t xml:space="preserve"> рассеивается, если он двигается, атакует или попадает под прямой свет. Кроме того, обман вампира не выдержит и рассеется под сосредоточенным наблюдением.</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Маркер – указательный палец у губ. В остальном же персонаж должен просто </w:t>
      </w:r>
      <w:r w:rsidR="00387E9F" w:rsidRPr="00FE1EF1">
        <w:rPr>
          <w:color w:val="000000"/>
          <w:shd w:val="clear" w:color="auto" w:fill="FFFFFF"/>
        </w:rPr>
        <w:lastRenderedPageBreak/>
        <w:t>выполнять вышеперечисленные условия. До тех пор, пока он стоит тихо и неподвижно, практически никто, кроме другого Сородича с высоким значением «Прорицания», не заметит его.</w:t>
      </w:r>
      <w:r w:rsidR="00387E9F" w:rsidRPr="00FE1EF1">
        <w:rPr>
          <w:rStyle w:val="apple-converted-space"/>
          <w:color w:val="000000"/>
          <w:shd w:val="clear" w:color="auto" w:fill="FFFFFF"/>
        </w:rPr>
        <w:t> </w:t>
      </w:r>
    </w:p>
    <w:p w:rsidR="00387E9F" w:rsidRPr="00FE1EF1" w:rsidRDefault="00387E9F" w:rsidP="00603C70">
      <w:pPr>
        <w:jc w:val="both"/>
        <w:rPr>
          <w:b/>
          <w:color w:val="000000"/>
          <w:shd w:val="clear" w:color="auto" w:fill="FFFFFF"/>
        </w:rPr>
      </w:pPr>
      <w:r w:rsidRPr="00FE1EF1">
        <w:rPr>
          <w:b/>
          <w:color w:val="000000"/>
          <w:shd w:val="clear" w:color="auto" w:fill="FFFFFF"/>
        </w:rPr>
        <w:t xml:space="preserve">Нарушение маскарада: </w:t>
      </w:r>
      <w:r w:rsidRPr="00FE1EF1">
        <w:rPr>
          <w:color w:val="000000"/>
          <w:shd w:val="clear" w:color="auto" w:fill="FFFFFF"/>
        </w:rPr>
        <w:t>нет</w:t>
      </w:r>
    </w:p>
    <w:p w:rsidR="00387E9F" w:rsidRPr="00FE1EF1" w:rsidRDefault="00387E9F" w:rsidP="00387E9F">
      <w:r w:rsidRPr="00FE1EF1">
        <w:rPr>
          <w:b/>
          <w:bCs/>
        </w:rPr>
        <w:t>Стоимость</w:t>
      </w:r>
      <w:r w:rsidRPr="00FE1EF1">
        <w:t xml:space="preserve">: 0 ПК </w:t>
      </w:r>
    </w:p>
    <w:p w:rsidR="00387E9F" w:rsidRPr="00FE1EF1" w:rsidRDefault="00387E9F" w:rsidP="00387E9F">
      <w:r w:rsidRPr="00FE1EF1">
        <w:rPr>
          <w:b/>
          <w:bCs/>
        </w:rPr>
        <w:t>Воздействие</w:t>
      </w:r>
      <w:r w:rsidRPr="00FE1EF1">
        <w:t>: Ментальное</w:t>
      </w:r>
    </w:p>
    <w:p w:rsidR="00F55088" w:rsidRPr="00FE1EF1" w:rsidRDefault="00F55088" w:rsidP="00F55088">
      <w:r w:rsidRPr="00FE1EF1">
        <w:rPr>
          <w:b/>
          <w:bCs/>
        </w:rPr>
        <w:t>Длительность</w:t>
      </w:r>
      <w:r w:rsidRPr="00FE1EF1">
        <w:t xml:space="preserve">: Специальная </w:t>
      </w:r>
    </w:p>
    <w:p w:rsidR="00387E9F" w:rsidRPr="00FE1EF1" w:rsidRDefault="00387E9F" w:rsidP="00387E9F">
      <w:pPr>
        <w:rPr>
          <w:color w:val="000000"/>
          <w:shd w:val="clear" w:color="auto" w:fill="FFFFFF"/>
        </w:rPr>
      </w:pPr>
      <w:r w:rsidRPr="00FE1EF1">
        <w:rPr>
          <w:b/>
          <w:color w:val="000000"/>
          <w:shd w:val="clear" w:color="auto" w:fill="FFFFFF"/>
        </w:rPr>
        <w:br/>
        <w:t>Уровень 2. Незримое Присутствие</w:t>
      </w:r>
    </w:p>
    <w:p w:rsidR="00603C70" w:rsidRDefault="00387E9F" w:rsidP="00603C70">
      <w:pPr>
        <w:jc w:val="both"/>
        <w:rPr>
          <w:color w:val="000000"/>
          <w:shd w:val="clear" w:color="auto" w:fill="FFFFFF"/>
        </w:rPr>
      </w:pPr>
      <w:r w:rsidRPr="00FE1EF1">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FE1EF1">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00483069">
        <w:rPr>
          <w:color w:val="000000"/>
          <w:shd w:val="clear" w:color="auto" w:fill="FFFFFF"/>
        </w:rPr>
        <w:tab/>
        <w:t xml:space="preserve"> прервать</w:t>
      </w:r>
      <w:r w:rsidRPr="00FE1EF1">
        <w:rPr>
          <w:color w:val="000000"/>
          <w:shd w:val="clear" w:color="auto" w:fill="FFFFFF"/>
        </w:rPr>
        <w:t xml:space="preserve"> действие способности.</w:t>
      </w:r>
    </w:p>
    <w:p w:rsidR="00483069" w:rsidRDefault="00387E9F" w:rsidP="00603C70">
      <w:pPr>
        <w:jc w:val="both"/>
        <w:rPr>
          <w:color w:val="000000"/>
          <w:shd w:val="clear" w:color="auto" w:fill="FFFFFF"/>
        </w:rPr>
      </w:pPr>
      <w:r w:rsidRPr="00FE1EF1">
        <w:rPr>
          <w:b/>
          <w:color w:val="000000"/>
          <w:shd w:val="clear" w:color="auto" w:fill="FFFFFF"/>
        </w:rPr>
        <w:t xml:space="preserve">Система: </w:t>
      </w:r>
      <w:r w:rsidRPr="00FE1EF1">
        <w:rPr>
          <w:color w:val="000000"/>
          <w:shd w:val="clear" w:color="auto" w:fill="FFFFFF"/>
        </w:rPr>
        <w:t>Для применения этой способности нужно на обе руки намотать белые ленты, до тех пор</w:t>
      </w:r>
      <w:r w:rsidR="00491E89">
        <w:rPr>
          <w:color w:val="000000"/>
          <w:shd w:val="clear" w:color="auto" w:fill="FFFFFF"/>
        </w:rPr>
        <w:t>,</w:t>
      </w:r>
      <w:r w:rsidRPr="00FE1EF1">
        <w:rPr>
          <w:color w:val="000000"/>
          <w:shd w:val="clear" w:color="auto" w:fill="FFFFFF"/>
        </w:rPr>
        <w:t xml:space="preserve"> пока персонаж не говорит, не атакует или иным образом не привлекает к себе внимания он остается незамеченным.</w:t>
      </w:r>
    </w:p>
    <w:p w:rsidR="00387E9F" w:rsidRPr="00FE1EF1" w:rsidRDefault="00483069" w:rsidP="00483069">
      <w:r>
        <w:rPr>
          <w:b/>
          <w:color w:val="000000"/>
          <w:shd w:val="clear" w:color="auto" w:fill="FFFFFF"/>
        </w:rPr>
        <w:t xml:space="preserve">Нарушение </w:t>
      </w:r>
      <w:r w:rsidR="00387E9F" w:rsidRPr="00FE1EF1">
        <w:rPr>
          <w:b/>
          <w:color w:val="000000"/>
          <w:shd w:val="clear" w:color="auto" w:fill="FFFFFF"/>
        </w:rPr>
        <w:t xml:space="preserve">маскарада: </w:t>
      </w:r>
      <w:r w:rsidR="00387E9F" w:rsidRPr="00FE1EF1">
        <w:rPr>
          <w:color w:val="000000"/>
          <w:shd w:val="clear" w:color="auto" w:fill="FFFFFF"/>
        </w:rPr>
        <w:t>нет</w:t>
      </w:r>
      <w:r w:rsidR="00387E9F" w:rsidRPr="00FE1EF1">
        <w:rPr>
          <w:rStyle w:val="apple-converted-space"/>
          <w:color w:val="000000"/>
          <w:shd w:val="clear" w:color="auto" w:fill="FFFFFF"/>
        </w:rPr>
        <w:br/>
      </w:r>
      <w:r w:rsidR="00387E9F" w:rsidRPr="00FE1EF1">
        <w:rPr>
          <w:b/>
          <w:bCs/>
        </w:rPr>
        <w:t>Стоимость</w:t>
      </w:r>
      <w:r w:rsidR="00F55088" w:rsidRPr="00FE1EF1">
        <w:rPr>
          <w:b/>
          <w:bCs/>
        </w:rPr>
        <w:t>:</w:t>
      </w:r>
      <w:r w:rsidR="00387E9F" w:rsidRPr="00FE1EF1">
        <w:rPr>
          <w:b/>
          <w:bCs/>
        </w:rPr>
        <w:t xml:space="preserve"> </w:t>
      </w:r>
      <w:r w:rsidR="00387E9F" w:rsidRPr="00FE1EF1">
        <w:rPr>
          <w:bCs/>
        </w:rPr>
        <w:t>1 ПК</w:t>
      </w:r>
      <w:r w:rsidR="00387E9F" w:rsidRPr="00FE1EF1">
        <w:rPr>
          <w:b/>
          <w:bCs/>
        </w:rPr>
        <w:t xml:space="preserve"> </w:t>
      </w:r>
    </w:p>
    <w:p w:rsidR="00387E9F" w:rsidRPr="00FE1EF1" w:rsidRDefault="00387E9F" w:rsidP="00387E9F">
      <w:pPr>
        <w:rPr>
          <w:b/>
          <w:bCs/>
        </w:rPr>
      </w:pPr>
      <w:r w:rsidRPr="00FE1EF1">
        <w:rPr>
          <w:b/>
          <w:bCs/>
        </w:rPr>
        <w:t xml:space="preserve">Воздействие: </w:t>
      </w:r>
      <w:r w:rsidRPr="00FE1EF1">
        <w:rPr>
          <w:bCs/>
        </w:rPr>
        <w:t>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387E9F"/>
    <w:p w:rsidR="00603C70" w:rsidRDefault="00F55088" w:rsidP="00603C70">
      <w:pPr>
        <w:jc w:val="both"/>
        <w:rPr>
          <w:color w:val="000000"/>
          <w:shd w:val="clear" w:color="auto" w:fill="FFFFFF"/>
        </w:rPr>
      </w:pPr>
      <w:r w:rsidRPr="00FE1EF1">
        <w:rPr>
          <w:b/>
          <w:color w:val="000000"/>
          <w:shd w:val="clear" w:color="auto" w:fill="FFFFFF"/>
        </w:rPr>
        <w:t>Уровень 3. Маска</w:t>
      </w:r>
      <w:proofErr w:type="gramStart"/>
      <w:r w:rsidRPr="00FE1EF1">
        <w:rPr>
          <w:b/>
          <w:color w:val="000000"/>
          <w:shd w:val="clear" w:color="auto" w:fill="FFFFFF"/>
        </w:rPr>
        <w:t xml:space="preserve"> Т</w:t>
      </w:r>
      <w:proofErr w:type="gramEnd"/>
      <w:r w:rsidRPr="00FE1EF1">
        <w:rPr>
          <w:b/>
          <w:color w:val="000000"/>
          <w:shd w:val="clear" w:color="auto" w:fill="FFFFFF"/>
        </w:rPr>
        <w:t>ысячи Лиц</w:t>
      </w:r>
      <w:r w:rsidRPr="00FE1EF1">
        <w:rPr>
          <w:color w:val="000000"/>
          <w:shd w:val="clear" w:color="auto" w:fill="FFFFFF"/>
        </w:rPr>
        <w:t xml:space="preserve"> </w:t>
      </w:r>
    </w:p>
    <w:p w:rsidR="00603C70" w:rsidRDefault="00387E9F" w:rsidP="00603C70">
      <w:pPr>
        <w:jc w:val="both"/>
        <w:rPr>
          <w:color w:val="000000"/>
          <w:shd w:val="clear" w:color="auto" w:fill="FFFFFF"/>
        </w:rPr>
      </w:pPr>
      <w:r w:rsidRPr="00FE1EF1">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603C70" w:rsidRDefault="00387E9F" w:rsidP="00603C70">
      <w:pPr>
        <w:jc w:val="both"/>
        <w:rPr>
          <w:color w:val="000000"/>
          <w:shd w:val="clear" w:color="auto" w:fill="FFFFFF"/>
        </w:rPr>
      </w:pPr>
      <w:r w:rsidRPr="00FE1EF1">
        <w:rPr>
          <w:color w:val="000000"/>
          <w:shd w:val="clear" w:color="auto" w:fill="FFFFFF"/>
        </w:rPr>
        <w:t xml:space="preserve">У вампира должно быть четкое понятие об облике, который он желает воссоздать. Прежде </w:t>
      </w:r>
      <w:proofErr w:type="gramStart"/>
      <w:r w:rsidRPr="00FE1EF1">
        <w:rPr>
          <w:color w:val="000000"/>
          <w:shd w:val="clear" w:color="auto" w:fill="FFFFFF"/>
        </w:rPr>
        <w:t>всего</w:t>
      </w:r>
      <w:proofErr w:type="gramEnd"/>
      <w:r w:rsidRPr="00FE1EF1">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F55088" w:rsidRPr="00FE1EF1" w:rsidRDefault="00387E9F" w:rsidP="00603C70">
      <w:pPr>
        <w:jc w:val="both"/>
        <w:rPr>
          <w:b/>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w:t>
      </w:r>
      <w:r w:rsidR="00F55088" w:rsidRPr="00FE1EF1">
        <w:rPr>
          <w:color w:val="000000"/>
          <w:shd w:val="clear" w:color="auto" w:fill="FFFFFF"/>
        </w:rPr>
        <w:t xml:space="preserve">то: </w:t>
      </w:r>
      <w:r w:rsidR="00F55088" w:rsidRPr="00FE1EF1">
        <w:rPr>
          <w:b/>
          <w:color w:val="000000"/>
          <w:shd w:val="clear" w:color="auto" w:fill="FFFFFF"/>
        </w:rPr>
        <w:t>1</w:t>
      </w:r>
      <w:r w:rsidR="00F55088" w:rsidRPr="00FE1EF1">
        <w:rPr>
          <w:color w:val="000000"/>
          <w:shd w:val="clear" w:color="auto" w:fill="FFFFFF"/>
        </w:rPr>
        <w:t xml:space="preserve">. Они должны быть знакомы </w:t>
      </w:r>
      <w:r w:rsidRPr="00FE1EF1">
        <w:rPr>
          <w:b/>
          <w:color w:val="000000"/>
          <w:shd w:val="clear" w:color="auto" w:fill="FFFFFF"/>
        </w:rPr>
        <w:t>2.</w:t>
      </w:r>
      <w:r w:rsidRPr="00FE1EF1">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FE1EF1">
        <w:rPr>
          <w:color w:val="000000"/>
          <w:shd w:val="clear" w:color="auto" w:fill="FFFFFF"/>
        </w:rPr>
        <w:t>тп</w:t>
      </w:r>
      <w:proofErr w:type="spellEnd"/>
      <w:r w:rsidRPr="00FE1EF1">
        <w:rPr>
          <w:color w:val="000000"/>
          <w:shd w:val="clear" w:color="auto" w:fill="FFFFFF"/>
        </w:rPr>
        <w:t>).</w:t>
      </w:r>
      <w:r w:rsidRPr="00FE1EF1">
        <w:rPr>
          <w:rStyle w:val="apple-converted-space"/>
          <w:color w:val="000000"/>
          <w:shd w:val="clear" w:color="auto" w:fill="FFFFFF"/>
        </w:rPr>
        <w:t> </w:t>
      </w:r>
      <w:r w:rsidRPr="00FE1EF1">
        <w:rPr>
          <w:color w:val="000000"/>
          <w:shd w:val="clear" w:color="auto" w:fill="FFFFFF"/>
        </w:rPr>
        <w:br/>
      </w:r>
      <w:r w:rsidR="00F55088" w:rsidRPr="00FE1EF1">
        <w:rPr>
          <w:b/>
          <w:bCs/>
        </w:rPr>
        <w:t>Стоимость</w:t>
      </w:r>
      <w:r w:rsidR="00F55088" w:rsidRPr="00FE1EF1">
        <w:t>: 1  ПК за 15 минут.</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F55088">
      <w:r w:rsidRPr="00FE1EF1">
        <w:rPr>
          <w:b/>
          <w:bCs/>
        </w:rPr>
        <w:t xml:space="preserve">Нарушение маскарада: </w:t>
      </w:r>
      <w:r w:rsidRPr="00FE1EF1">
        <w:t>нет</w:t>
      </w:r>
    </w:p>
    <w:p w:rsidR="00F55088" w:rsidRPr="00FE1EF1" w:rsidRDefault="00387E9F" w:rsidP="00F55088">
      <w:pPr>
        <w:rPr>
          <w:color w:val="000000"/>
          <w:shd w:val="clear" w:color="auto" w:fill="FFFFFF"/>
        </w:rPr>
      </w:pPr>
      <w:r w:rsidRPr="00FE1EF1">
        <w:rPr>
          <w:color w:val="000000"/>
          <w:shd w:val="clear" w:color="auto" w:fill="FFFFFF"/>
        </w:rPr>
        <w:br/>
      </w:r>
      <w:r w:rsidR="00F55088" w:rsidRPr="00FE1EF1">
        <w:rPr>
          <w:b/>
          <w:color w:val="000000"/>
          <w:shd w:val="clear" w:color="auto" w:fill="FFFFFF"/>
        </w:rPr>
        <w:t xml:space="preserve">Уровень </w:t>
      </w:r>
      <w:r w:rsidRPr="00FE1EF1">
        <w:rPr>
          <w:b/>
          <w:color w:val="000000"/>
          <w:shd w:val="clear" w:color="auto" w:fill="FFFFFF"/>
        </w:rPr>
        <w:t>4. Уход от Мысленного Взгляда</w:t>
      </w:r>
      <w:r w:rsidR="00F55088" w:rsidRPr="00FE1EF1">
        <w:rPr>
          <w:color w:val="000000"/>
          <w:shd w:val="clear" w:color="auto" w:fill="FFFFFF"/>
        </w:rPr>
        <w:t xml:space="preserve">. </w:t>
      </w:r>
    </w:p>
    <w:p w:rsidR="00603C70" w:rsidRDefault="00F55088" w:rsidP="00603C70">
      <w:pPr>
        <w:jc w:val="both"/>
        <w:rPr>
          <w:color w:val="000000"/>
          <w:shd w:val="clear" w:color="auto" w:fill="FFFFFF"/>
        </w:rPr>
      </w:pPr>
      <w:r w:rsidRPr="00FE1EF1">
        <w:rPr>
          <w:color w:val="000000"/>
          <w:shd w:val="clear" w:color="auto" w:fill="FFFFFF"/>
        </w:rPr>
        <w:lastRenderedPageBreak/>
        <w:t>Это могущественное проявление</w:t>
      </w:r>
      <w:r w:rsidR="00603C70">
        <w:rPr>
          <w:color w:val="000000"/>
          <w:shd w:val="clear" w:color="auto" w:fill="FFFFFF"/>
        </w:rPr>
        <w:t xml:space="preserve"> </w:t>
      </w:r>
      <w:r w:rsidR="00387E9F" w:rsidRPr="00FE1EF1">
        <w:rPr>
          <w:color w:val="000000"/>
          <w:shd w:val="clear" w:color="auto" w:fill="FFFFFF"/>
        </w:rPr>
        <w:t xml:space="preserve">«Затемнения» позволяет вампиру исчезать прямо на виду. Это исчезновение настолько совершенно, что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пропасть, даже если стоит прямо перед наблюдателем.</w:t>
      </w:r>
    </w:p>
    <w:p w:rsidR="00603C70" w:rsidRDefault="00387E9F" w:rsidP="00603C70">
      <w:pPr>
        <w:jc w:val="both"/>
        <w:rPr>
          <w:color w:val="000000"/>
          <w:shd w:val="clear" w:color="auto" w:fill="FFFFFF"/>
        </w:rPr>
      </w:pPr>
      <w:r w:rsidRPr="00FE1EF1">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603C70" w:rsidRDefault="00387E9F" w:rsidP="00603C70">
      <w:pPr>
        <w:jc w:val="both"/>
        <w:rPr>
          <w:color w:val="000000"/>
          <w:shd w:val="clear" w:color="auto" w:fill="FFFFFF"/>
        </w:rPr>
      </w:pPr>
      <w:r w:rsidRPr="00FE1EF1">
        <w:rPr>
          <w:b/>
          <w:color w:val="000000"/>
          <w:shd w:val="clear" w:color="auto" w:fill="FFFFFF"/>
        </w:rPr>
        <w:t>Система</w:t>
      </w:r>
      <w:r w:rsidRPr="00FE1EF1">
        <w:rPr>
          <w:color w:val="000000"/>
          <w:shd w:val="clear" w:color="auto" w:fill="FFFFFF"/>
        </w:rPr>
        <w:t>: Для применения этой способности нужно хлопнуть в ладоши, произнести маркер «</w:t>
      </w:r>
      <w:r w:rsidR="00F55088" w:rsidRPr="00FE1EF1">
        <w:rPr>
          <w:color w:val="000000"/>
          <w:shd w:val="clear" w:color="auto" w:fill="FFFFFF"/>
        </w:rPr>
        <w:t>Исчез</w:t>
      </w:r>
      <w:r w:rsidRPr="00FE1EF1">
        <w:rPr>
          <w:color w:val="000000"/>
          <w:shd w:val="clear" w:color="auto" w:fill="FFFFFF"/>
        </w:rPr>
        <w:t>», после нам</w:t>
      </w:r>
      <w:r w:rsidR="00F55088" w:rsidRPr="00FE1EF1">
        <w:rPr>
          <w:color w:val="000000"/>
          <w:shd w:val="clear" w:color="auto" w:fill="FFFFFF"/>
        </w:rPr>
        <w:t>о</w:t>
      </w:r>
      <w:r w:rsidRPr="00FE1EF1">
        <w:rPr>
          <w:color w:val="000000"/>
          <w:shd w:val="clear" w:color="auto" w:fill="FFFFFF"/>
        </w:rPr>
        <w:t>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FE1EF1">
        <w:rPr>
          <w:color w:val="000000"/>
          <w:shd w:val="clear" w:color="auto" w:fill="FFFFFF"/>
        </w:rPr>
        <w:t>гули</w:t>
      </w:r>
      <w:proofErr w:type="gramEnd"/>
      <w:r w:rsidRPr="00FE1EF1">
        <w:rPr>
          <w:color w:val="000000"/>
          <w:shd w:val="clear" w:color="auto" w:fill="FFFFFF"/>
        </w:rPr>
        <w:t xml:space="preserve">) </w:t>
      </w:r>
      <w:r w:rsidR="00F55088" w:rsidRPr="00FE1EF1">
        <w:rPr>
          <w:color w:val="000000"/>
          <w:shd w:val="clear" w:color="auto" w:fill="FFFFFF"/>
        </w:rPr>
        <w:t>забывают,</w:t>
      </w:r>
      <w:r w:rsidRPr="00FE1EF1">
        <w:rPr>
          <w:color w:val="000000"/>
          <w:shd w:val="clear" w:color="auto" w:fill="FFFFFF"/>
        </w:rPr>
        <w:t xml:space="preserve"> где стоял персонаж.</w:t>
      </w:r>
    </w:p>
    <w:p w:rsidR="00F55088" w:rsidRPr="00FE1EF1" w:rsidRDefault="00F55088" w:rsidP="00603C70">
      <w:pPr>
        <w:jc w:val="both"/>
      </w:pPr>
      <w:r w:rsidRPr="00FE1EF1">
        <w:rPr>
          <w:b/>
          <w:bCs/>
        </w:rPr>
        <w:t>Стоимость</w:t>
      </w:r>
      <w:r w:rsidRPr="00FE1EF1">
        <w:t>: 4 ПК.</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387E9F" w:rsidP="00387E9F">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Pr="00FE1EF1">
        <w:rPr>
          <w:color w:val="000000"/>
          <w:shd w:val="clear" w:color="auto" w:fill="FFFFFF"/>
        </w:rPr>
        <w:br/>
      </w:r>
      <w:r w:rsidR="00F55088" w:rsidRPr="00FE1EF1">
        <w:rPr>
          <w:b/>
          <w:color w:val="000000"/>
          <w:shd w:val="clear" w:color="auto" w:fill="FFFFFF"/>
        </w:rPr>
        <w:t>Уровень 5. Общий Покров</w:t>
      </w:r>
      <w:r w:rsidR="00F55088" w:rsidRPr="00FE1EF1">
        <w:rPr>
          <w:color w:val="000000"/>
          <w:shd w:val="clear" w:color="auto" w:fill="FFFFFF"/>
        </w:rPr>
        <w:t xml:space="preserve">. </w:t>
      </w:r>
    </w:p>
    <w:p w:rsidR="00603C70" w:rsidRDefault="00F55088" w:rsidP="00603C70">
      <w:pPr>
        <w:jc w:val="both"/>
        <w:rPr>
          <w:color w:val="000000"/>
          <w:shd w:val="clear" w:color="auto" w:fill="FFFFFF"/>
        </w:rPr>
      </w:pPr>
      <w:r w:rsidRPr="00FE1EF1">
        <w:rPr>
          <w:color w:val="000000"/>
          <w:shd w:val="clear" w:color="auto" w:fill="FFFFFF"/>
        </w:rPr>
        <w:t>Н</w:t>
      </w:r>
      <w:r w:rsidR="00387E9F" w:rsidRPr="00FE1EF1">
        <w:rPr>
          <w:color w:val="000000"/>
          <w:shd w:val="clear" w:color="auto" w:fill="FFFFFF"/>
        </w:rPr>
        <w:t xml:space="preserve">а этом уровне мастерства вампир может распространить свои способности маскировки для сокрытия целой области. При желании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применять любую способность «Затемнения» на находящихся рядом так же, как и на себя.</w:t>
      </w:r>
      <w:r w:rsidR="00387E9F" w:rsidRPr="00FE1EF1">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Персонаж может укрыть троих персонажей (НЕ ПРЕДМЕТЫ</w:t>
      </w:r>
      <w:r w:rsidRPr="00FE1EF1">
        <w:rPr>
          <w:color w:val="000000"/>
          <w:shd w:val="clear" w:color="auto" w:fill="FFFFFF"/>
        </w:rPr>
        <w:t xml:space="preserve"> сверх </w:t>
      </w:r>
      <w:r w:rsidR="00603C70" w:rsidRPr="00FE1EF1">
        <w:rPr>
          <w:color w:val="000000"/>
          <w:shd w:val="clear" w:color="auto" w:fill="FFFFFF"/>
        </w:rPr>
        <w:t>тех,</w:t>
      </w:r>
      <w:r w:rsidRPr="00FE1EF1">
        <w:rPr>
          <w:color w:val="000000"/>
          <w:shd w:val="clear" w:color="auto" w:fill="FFFFFF"/>
        </w:rPr>
        <w:t xml:space="preserve"> что персонажи несут с собой</w:t>
      </w:r>
      <w:r w:rsidR="00316EA4" w:rsidRPr="00FE1EF1">
        <w:rPr>
          <w:color w:val="000000"/>
          <w:shd w:val="clear" w:color="auto" w:fill="FFFFFF"/>
        </w:rPr>
        <w:t>)</w:t>
      </w:r>
      <w:r w:rsidR="00387E9F" w:rsidRPr="00FE1EF1">
        <w:rPr>
          <w:color w:val="000000"/>
          <w:shd w:val="clear" w:color="auto" w:fill="FFFFFF"/>
        </w:rPr>
        <w:t xml:space="preserve">.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00316EA4" w:rsidRPr="00FE1EF1">
        <w:rPr>
          <w:color w:val="000000"/>
          <w:shd w:val="clear" w:color="auto" w:fill="FFFFFF"/>
        </w:rPr>
        <w:t>активирующего</w:t>
      </w:r>
      <w:proofErr w:type="gramEnd"/>
      <w:r w:rsidR="00387E9F" w:rsidRPr="00FE1EF1">
        <w:rPr>
          <w:color w:val="000000"/>
          <w:shd w:val="clear" w:color="auto" w:fill="FFFFFF"/>
        </w:rPr>
        <w:t>.</w:t>
      </w:r>
    </w:p>
    <w:p w:rsidR="00316EA4" w:rsidRPr="00FE1EF1" w:rsidRDefault="00316EA4" w:rsidP="00603C70">
      <w:pPr>
        <w:jc w:val="both"/>
      </w:pPr>
      <w:r w:rsidRPr="00FE1EF1">
        <w:rPr>
          <w:b/>
          <w:bCs/>
        </w:rPr>
        <w:t>Стоимость</w:t>
      </w:r>
      <w:r w:rsidRPr="00FE1EF1">
        <w:t>: 5 ПК.</w:t>
      </w:r>
    </w:p>
    <w:p w:rsidR="00316EA4" w:rsidRPr="00FE1EF1" w:rsidRDefault="00316EA4" w:rsidP="00316EA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316EA4" w:rsidRPr="00FE1EF1" w:rsidRDefault="00316EA4" w:rsidP="00316EA4">
      <w:r w:rsidRPr="00FE1EF1">
        <w:rPr>
          <w:b/>
          <w:bCs/>
        </w:rPr>
        <w:t>Длительность</w:t>
      </w:r>
      <w:r w:rsidRPr="00FE1EF1">
        <w:t xml:space="preserve">: Специальная </w:t>
      </w:r>
    </w:p>
    <w:p w:rsidR="00715BE7" w:rsidRPr="00FE1EF1" w:rsidRDefault="00316EA4" w:rsidP="00715BE7">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00387E9F" w:rsidRPr="00FE1EF1">
        <w:rPr>
          <w:color w:val="000000"/>
          <w:shd w:val="clear" w:color="auto" w:fill="FFFFFF"/>
        </w:rPr>
        <w:br/>
      </w:r>
      <w:r w:rsidRPr="00FE1EF1">
        <w:rPr>
          <w:b/>
          <w:color w:val="000000"/>
          <w:shd w:val="clear" w:color="auto" w:fill="FFFFFF"/>
        </w:rPr>
        <w:t xml:space="preserve">Уровень 5. Каракули </w:t>
      </w:r>
      <w:r w:rsidR="00387E9F" w:rsidRPr="00FE1EF1">
        <w:rPr>
          <w:b/>
          <w:color w:val="000000"/>
          <w:shd w:val="clear" w:color="auto" w:fill="FFFFFF"/>
        </w:rPr>
        <w:t xml:space="preserve"> </w:t>
      </w:r>
      <w:r w:rsidR="00387E9F" w:rsidRPr="00FE1EF1">
        <w:rPr>
          <w:b/>
          <w:color w:val="FF0000"/>
          <w:shd w:val="clear" w:color="auto" w:fill="FFFFFF"/>
        </w:rPr>
        <w:t xml:space="preserve">* только для </w:t>
      </w:r>
      <w:proofErr w:type="spellStart"/>
      <w:r w:rsidR="00387E9F" w:rsidRPr="00FE1EF1">
        <w:rPr>
          <w:b/>
          <w:color w:val="FF0000"/>
          <w:shd w:val="clear" w:color="auto" w:fill="FFFFFF"/>
        </w:rPr>
        <w:t>малкавиан</w:t>
      </w:r>
      <w:proofErr w:type="spellEnd"/>
      <w:proofErr w:type="gramStart"/>
      <w:r w:rsidR="00387E9F" w:rsidRPr="00FE1EF1">
        <w:rPr>
          <w:color w:val="FF0000"/>
          <w:shd w:val="clear" w:color="auto" w:fill="FFFFFF"/>
        </w:rPr>
        <w:t xml:space="preserve"> .</w:t>
      </w:r>
      <w:proofErr w:type="gramEnd"/>
      <w:r w:rsidR="00387E9F" w:rsidRPr="00FE1EF1">
        <w:rPr>
          <w:color w:val="000000"/>
          <w:shd w:val="clear" w:color="auto" w:fill="FFFFFF"/>
        </w:rPr>
        <w:br/>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 xml:space="preserve">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00387E9F" w:rsidRPr="00FE1EF1">
        <w:rPr>
          <w:color w:val="000000"/>
          <w:shd w:val="clear" w:color="auto" w:fill="FFFFFF"/>
        </w:rPr>
        <w:t>Малкава</w:t>
      </w:r>
      <w:proofErr w:type="spellEnd"/>
      <w:r w:rsidR="00387E9F" w:rsidRPr="00FE1EF1">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или </w:t>
      </w:r>
      <w:proofErr w:type="gramStart"/>
      <w:r w:rsidR="00387E9F" w:rsidRPr="00FE1EF1">
        <w:rPr>
          <w:color w:val="000000"/>
          <w:shd w:val="clear" w:color="auto" w:fill="FFFFFF"/>
        </w:rPr>
        <w:t>конкретный</w:t>
      </w:r>
      <w:proofErr w:type="gramEnd"/>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 xml:space="preserve"> который </w:t>
      </w:r>
      <w:proofErr w:type="gramStart"/>
      <w:r w:rsidR="00387E9F" w:rsidRPr="00FE1EF1">
        <w:rPr>
          <w:color w:val="000000"/>
          <w:shd w:val="clear" w:color="auto" w:fill="FFFFFF"/>
        </w:rPr>
        <w:t>владеет этой дисциплиной получает</w:t>
      </w:r>
      <w:proofErr w:type="gramEnd"/>
      <w:r w:rsidR="00387E9F" w:rsidRPr="00FE1EF1">
        <w:rPr>
          <w:color w:val="000000"/>
          <w:shd w:val="clear" w:color="auto" w:fill="FFFFFF"/>
        </w:rPr>
        <w:t xml:space="preserve"> от мастера специальный шифр для написания послания</w:t>
      </w:r>
      <w:r w:rsidR="00715BE7" w:rsidRPr="00FE1EF1">
        <w:rPr>
          <w:color w:val="000000"/>
          <w:shd w:val="clear" w:color="auto" w:fill="FFFFFF"/>
        </w:rPr>
        <w:t>.</w:t>
      </w:r>
      <w:r w:rsidR="00387E9F" w:rsidRPr="00FE1EF1">
        <w:rPr>
          <w:color w:val="000000"/>
          <w:shd w:val="clear" w:color="auto" w:fill="FFFFFF"/>
        </w:rPr>
        <w:t xml:space="preserve"> Чтобы оставить скрытое послание для конкретного </w:t>
      </w:r>
      <w:proofErr w:type="spellStart"/>
      <w:r w:rsidR="00387E9F" w:rsidRPr="00FE1EF1">
        <w:rPr>
          <w:color w:val="000000"/>
          <w:shd w:val="clear" w:color="auto" w:fill="FFFFFF"/>
        </w:rPr>
        <w:t>соклановца</w:t>
      </w:r>
      <w:proofErr w:type="spellEnd"/>
      <w:r w:rsidR="00387E9F" w:rsidRPr="00FE1EF1">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00387E9F" w:rsidRPr="00FE1EF1">
        <w:rPr>
          <w:color w:val="000000"/>
          <w:shd w:val="clear" w:color="auto" w:fill="FFFFFF"/>
        </w:rPr>
        <w:t>у(</w:t>
      </w:r>
      <w:proofErr w:type="gramEnd"/>
      <w:r w:rsidR="00387E9F" w:rsidRPr="00FE1EF1">
        <w:rPr>
          <w:color w:val="000000"/>
          <w:shd w:val="clear" w:color="auto" w:fill="FFFFFF"/>
        </w:rPr>
        <w:t>игроку) .</w:t>
      </w:r>
      <w:r w:rsidR="00387E9F" w:rsidRPr="00FE1EF1">
        <w:rPr>
          <w:color w:val="000000"/>
          <w:shd w:val="clear" w:color="auto" w:fill="FFFFFF"/>
        </w:rPr>
        <w:br/>
        <w:t>Не-</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 «</w:t>
      </w:r>
      <w:r w:rsidR="00387E9F" w:rsidRPr="00FE1EF1">
        <w:rPr>
          <w:b/>
          <w:color w:val="000000"/>
          <w:shd w:val="clear" w:color="auto" w:fill="FFFFFF"/>
        </w:rPr>
        <w:t>Прорицанием» 5</w:t>
      </w:r>
      <w:r w:rsidR="00387E9F" w:rsidRPr="00FE1EF1">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00387E9F" w:rsidRPr="00FE1EF1">
        <w:rPr>
          <w:color w:val="000000"/>
          <w:shd w:val="clear" w:color="auto" w:fill="FFFFFF"/>
        </w:rPr>
        <w:br/>
      </w:r>
      <w:r w:rsidR="00715BE7" w:rsidRPr="00FE1EF1">
        <w:rPr>
          <w:b/>
          <w:bCs/>
        </w:rPr>
        <w:t>Стоимость</w:t>
      </w:r>
      <w:r w:rsidR="00715BE7" w:rsidRPr="00FE1EF1">
        <w:t>: 2 ПК.</w:t>
      </w:r>
    </w:p>
    <w:p w:rsidR="00715BE7" w:rsidRPr="00FE1EF1" w:rsidRDefault="00715BE7" w:rsidP="00715BE7">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lastRenderedPageBreak/>
        <w:t>Воздействие</w:t>
      </w:r>
      <w:r w:rsidRPr="00FE1EF1">
        <w:rPr>
          <w:rFonts w:ascii="Times New Roman" w:eastAsia="Times New Roman" w:hAnsi="Times New Roman" w:cs="Times New Roman"/>
        </w:rPr>
        <w:t>: Ментальное</w:t>
      </w:r>
    </w:p>
    <w:p w:rsidR="00715BE7" w:rsidRPr="00FE1EF1" w:rsidRDefault="00715BE7" w:rsidP="00715BE7">
      <w:r w:rsidRPr="00FE1EF1">
        <w:rPr>
          <w:b/>
          <w:bCs/>
        </w:rPr>
        <w:t>Длительность</w:t>
      </w:r>
      <w:r w:rsidRPr="00FE1EF1">
        <w:t>: 30 минут на одно послание.</w:t>
      </w:r>
    </w:p>
    <w:p w:rsidR="00943CEA" w:rsidRDefault="00715BE7"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p>
    <w:p w:rsidR="00943CEA" w:rsidRDefault="00943CEA" w:rsidP="00DD06E8">
      <w:pPr>
        <w:rPr>
          <w:color w:val="000000"/>
          <w:shd w:val="clear" w:color="auto" w:fill="FFFFFF"/>
        </w:rPr>
      </w:pPr>
    </w:p>
    <w:p w:rsidR="00603C70" w:rsidRDefault="00DD06E8" w:rsidP="00603C70">
      <w:pPr>
        <w:jc w:val="both"/>
        <w:rPr>
          <w:color w:val="000000"/>
          <w:shd w:val="clear" w:color="auto" w:fill="FFFFFF"/>
        </w:rPr>
      </w:pPr>
      <w:r w:rsidRPr="007B5AAE">
        <w:rPr>
          <w:b/>
          <w:color w:val="000000"/>
          <w:sz w:val="28"/>
          <w:szCs w:val="28"/>
          <w:shd w:val="clear" w:color="auto" w:fill="FFFFFF"/>
        </w:rPr>
        <w:t>Прорицание</w:t>
      </w:r>
      <w:r w:rsidRPr="007B5AAE">
        <w:rPr>
          <w:rStyle w:val="apple-converted-space"/>
          <w:b/>
          <w:color w:val="000000"/>
          <w:sz w:val="28"/>
          <w:szCs w:val="28"/>
          <w:shd w:val="clear" w:color="auto" w:fill="FFFFFF"/>
        </w:rPr>
        <w:t> </w:t>
      </w:r>
      <w:r w:rsidRPr="00FE1EF1">
        <w:rPr>
          <w:color w:val="000000"/>
          <w:sz w:val="14"/>
          <w:szCs w:val="14"/>
        </w:rPr>
        <w:br/>
      </w:r>
      <w:r w:rsidRPr="00FE1EF1">
        <w:rPr>
          <w:b/>
          <w:color w:val="000000"/>
          <w:shd w:val="clear" w:color="auto" w:fill="FFFFFF"/>
        </w:rPr>
        <w:t>Уровень 1. Восприятие Ауры</w:t>
      </w:r>
      <w:r w:rsidRPr="00FE1EF1">
        <w:rPr>
          <w:color w:val="000000"/>
          <w:shd w:val="clear" w:color="auto" w:fill="FFFFFF"/>
        </w:rPr>
        <w:t>.</w:t>
      </w:r>
    </w:p>
    <w:p w:rsidR="00603C70" w:rsidRDefault="00DD06E8" w:rsidP="00603C70">
      <w:pPr>
        <w:jc w:val="both"/>
        <w:rPr>
          <w:color w:val="000000"/>
          <w:shd w:val="clear" w:color="auto" w:fill="FFFFFF"/>
        </w:rPr>
      </w:pPr>
      <w:r w:rsidRPr="00FE1EF1">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603C70" w:rsidRDefault="00DD06E8" w:rsidP="00603C70">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sidRPr="00FE1EF1">
        <w:rPr>
          <w:color w:val="000000"/>
          <w:shd w:val="clear" w:color="auto" w:fill="FFFFFF"/>
        </w:rPr>
        <w:t>аусвайс</w:t>
      </w:r>
      <w:proofErr w:type="spellEnd"/>
      <w:r w:rsidRPr="00FE1EF1">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FE1EF1">
        <w:rPr>
          <w:rStyle w:val="apple-converted-space"/>
          <w:color w:val="000000"/>
          <w:shd w:val="clear" w:color="auto" w:fill="FFFFFF"/>
        </w:rPr>
        <w:t> </w:t>
      </w:r>
    </w:p>
    <w:p w:rsidR="00DD06E8" w:rsidRPr="00FE1EF1" w:rsidRDefault="00DD06E8" w:rsidP="00603C70">
      <w:pPr>
        <w:jc w:val="both"/>
      </w:pPr>
      <w:r w:rsidRPr="00FE1EF1">
        <w:rPr>
          <w:b/>
          <w:bCs/>
        </w:rPr>
        <w:t>Стоимость</w:t>
      </w:r>
      <w:r w:rsidRPr="00FE1EF1">
        <w:t>: 1 ПК.</w:t>
      </w:r>
    </w:p>
    <w:p w:rsidR="00DD06E8" w:rsidRPr="00FE1EF1" w:rsidRDefault="00DD06E8" w:rsidP="00DD06E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DD06E8" w:rsidRPr="00FE1EF1" w:rsidRDefault="00DD06E8" w:rsidP="00DD06E8">
      <w:r w:rsidRPr="00FE1EF1">
        <w:rPr>
          <w:b/>
          <w:bCs/>
        </w:rPr>
        <w:t>Длительность</w:t>
      </w:r>
      <w:r w:rsidRPr="00FE1EF1">
        <w:t>: мгновенно</w:t>
      </w:r>
    </w:p>
    <w:p w:rsidR="00DD06E8" w:rsidRPr="00FE1EF1" w:rsidRDefault="00DD06E8"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r w:rsidRPr="00FE1EF1">
        <w:rPr>
          <w:color w:val="000000"/>
          <w:shd w:val="clear" w:color="auto" w:fill="FFFFFF"/>
        </w:rPr>
        <w:br/>
      </w:r>
      <w:r w:rsidRPr="00FE1EF1">
        <w:rPr>
          <w:color w:val="000000"/>
          <w:shd w:val="clear" w:color="auto" w:fill="FFFFFF"/>
        </w:rPr>
        <w:br/>
      </w:r>
      <w:r w:rsidRPr="00FE1EF1">
        <w:rPr>
          <w:b/>
          <w:color w:val="000000"/>
          <w:shd w:val="clear" w:color="auto" w:fill="FFFFFF"/>
        </w:rPr>
        <w:t>Уровень 2.Прикосновение Духа.</w:t>
      </w:r>
    </w:p>
    <w:p w:rsidR="00603C70" w:rsidRDefault="00DD06E8" w:rsidP="00603C70">
      <w:pPr>
        <w:jc w:val="both"/>
        <w:rPr>
          <w:color w:val="000000"/>
          <w:shd w:val="clear" w:color="auto" w:fill="FFFFFF"/>
        </w:rPr>
      </w:pPr>
      <w:r w:rsidRPr="00FE1EF1">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DD06E8" w:rsidRPr="00FE1EF1" w:rsidRDefault="00DD06E8" w:rsidP="00603C70">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FE1EF1">
        <w:rPr>
          <w:rStyle w:val="apple-converted-space"/>
          <w:color w:val="000000"/>
          <w:shd w:val="clear" w:color="auto" w:fill="FFFFFF"/>
        </w:rPr>
        <w:t> </w:t>
      </w:r>
      <w:r w:rsidRPr="00FE1EF1">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1ПК</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 </w:t>
      </w:r>
    </w:p>
    <w:p w:rsidR="00603C70" w:rsidRDefault="00DD06E8" w:rsidP="00603C70">
      <w:pPr>
        <w:jc w:val="both"/>
        <w:rPr>
          <w:color w:val="000000"/>
          <w:shd w:val="clear" w:color="auto" w:fill="FFFFFF"/>
        </w:rPr>
      </w:pPr>
      <w:r w:rsidRPr="00FE1EF1">
        <w:rPr>
          <w:color w:val="000000"/>
          <w:shd w:val="clear" w:color="auto" w:fill="FFFFFF"/>
        </w:rPr>
        <w:br/>
      </w:r>
      <w:r w:rsidRPr="00FE1EF1">
        <w:rPr>
          <w:b/>
          <w:color w:val="000000"/>
          <w:shd w:val="clear" w:color="auto" w:fill="FFFFFF"/>
        </w:rPr>
        <w:t>Уровень 3.Телепатия</w:t>
      </w:r>
    </w:p>
    <w:p w:rsidR="00DD06E8" w:rsidRPr="00FE1EF1" w:rsidRDefault="00DD06E8" w:rsidP="00603C70">
      <w:pPr>
        <w:jc w:val="both"/>
        <w:rPr>
          <w:rStyle w:val="apple-converted-space"/>
          <w:color w:val="000000"/>
          <w:shd w:val="clear" w:color="auto" w:fill="FFFFFF"/>
        </w:rPr>
      </w:pPr>
      <w:r w:rsidRPr="00FE1EF1">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FE1EF1">
        <w:rPr>
          <w:rStyle w:val="apple-converted-space"/>
          <w:color w:val="000000"/>
          <w:shd w:val="clear" w:color="auto" w:fill="FFFFFF"/>
        </w:rPr>
        <w:t> </w:t>
      </w:r>
    </w:p>
    <w:p w:rsidR="00DD06E8" w:rsidRPr="00FE1EF1" w:rsidRDefault="00DD06E8" w:rsidP="00DD06E8">
      <w:r w:rsidRPr="00FE1EF1">
        <w:rPr>
          <w:b/>
          <w:bCs/>
        </w:rPr>
        <w:lastRenderedPageBreak/>
        <w:t>Стоимость</w:t>
      </w:r>
      <w:r w:rsidRPr="00FE1EF1">
        <w:t xml:space="preserve">: 1 ПК </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D06E8" w:rsidRPr="00FE1EF1" w:rsidRDefault="00DD06E8" w:rsidP="00DD06E8">
      <w:pPr>
        <w:rPr>
          <w:color w:val="000000"/>
          <w:shd w:val="clear" w:color="auto" w:fill="FFFFFF"/>
        </w:rPr>
      </w:pPr>
      <w:r w:rsidRPr="00FE1EF1">
        <w:rPr>
          <w:color w:val="000000"/>
          <w:shd w:val="clear" w:color="auto" w:fill="FFFFFF"/>
        </w:rPr>
        <w:br/>
      </w:r>
      <w:r w:rsidRPr="00FE1EF1">
        <w:rPr>
          <w:b/>
          <w:color w:val="000000"/>
          <w:shd w:val="clear" w:color="auto" w:fill="FFFFFF"/>
        </w:rPr>
        <w:t>Уровень 4. Духовная Проекция</w:t>
      </w:r>
      <w:r w:rsidRPr="00FE1EF1">
        <w:rPr>
          <w:color w:val="000000"/>
          <w:shd w:val="clear" w:color="auto" w:fill="FFFFFF"/>
        </w:rPr>
        <w:t xml:space="preserve">. </w:t>
      </w:r>
    </w:p>
    <w:p w:rsidR="00603C70" w:rsidRDefault="00DD06E8" w:rsidP="00603C70">
      <w:pPr>
        <w:jc w:val="both"/>
        <w:rPr>
          <w:rStyle w:val="apple-converted-space"/>
          <w:color w:val="000000"/>
          <w:shd w:val="clear" w:color="auto" w:fill="FFFFFF"/>
        </w:rPr>
      </w:pPr>
      <w:r w:rsidRPr="00FE1EF1">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FE1EF1">
        <w:rPr>
          <w:color w:val="000000"/>
          <w:shd w:val="clear" w:color="auto" w:fill="FFFFFF"/>
        </w:rPr>
        <w:t>торпороподобном</w:t>
      </w:r>
      <w:proofErr w:type="spellEnd"/>
      <w:r w:rsidRPr="00FE1EF1">
        <w:rPr>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Чтобы путешествовать в астральной форме, игрок должен снять приме</w:t>
      </w:r>
      <w:r w:rsidR="008C567C">
        <w:rPr>
          <w:color w:val="000000"/>
          <w:shd w:val="clear" w:color="auto" w:fill="FFFFFF"/>
        </w:rPr>
        <w:t xml:space="preserve">тную часть своей одежды и </w:t>
      </w:r>
      <w:r w:rsidRPr="00FE1EF1">
        <w:rPr>
          <w:color w:val="000000"/>
          <w:shd w:val="clear" w:color="auto" w:fill="FFFFFF"/>
        </w:rPr>
        <w:t xml:space="preserve"> </w:t>
      </w:r>
      <w:r w:rsidR="008C567C" w:rsidRPr="00FE1EF1">
        <w:rPr>
          <w:color w:val="000000"/>
          <w:shd w:val="clear" w:color="auto" w:fill="FFFFFF"/>
        </w:rPr>
        <w:t xml:space="preserve">вместе с </w:t>
      </w:r>
      <w:r w:rsidR="008C567C">
        <w:rPr>
          <w:color w:val="000000"/>
          <w:shd w:val="clear" w:color="auto" w:fill="FFFFFF"/>
        </w:rPr>
        <w:t>чипом «Тело в торпоре»</w:t>
      </w:r>
      <w:r w:rsidRPr="00FE1EF1">
        <w:rPr>
          <w:color w:val="000000"/>
          <w:shd w:val="clear" w:color="auto" w:fill="FFFFFF"/>
        </w:rPr>
        <w:t xml:space="preserve"> оставить в том месте, где остается его физическое тело. Далее нужно накинуть на себя вуаль (прозрачный плащ с капюшоном, мантию, </w:t>
      </w:r>
      <w:proofErr w:type="spellStart"/>
      <w:r w:rsidRPr="00FE1EF1">
        <w:rPr>
          <w:color w:val="000000"/>
          <w:shd w:val="clear" w:color="auto" w:fill="FFFFFF"/>
        </w:rPr>
        <w:t>т</w:t>
      </w:r>
      <w:proofErr w:type="gramStart"/>
      <w:r w:rsidRPr="00FE1EF1">
        <w:rPr>
          <w:color w:val="000000"/>
          <w:shd w:val="clear" w:color="auto" w:fill="FFFFFF"/>
        </w:rPr>
        <w:t>.п</w:t>
      </w:r>
      <w:proofErr w:type="spellEnd"/>
      <w:proofErr w:type="gramEnd"/>
      <w:r w:rsidRPr="00FE1EF1">
        <w:rPr>
          <w:color w:val="000000"/>
          <w:shd w:val="clear" w:color="auto" w:fill="FFFFFF"/>
        </w:rPr>
        <w:t xml:space="preserve"> – главное, чтобы лицо было закрыто) и отправиться по своим делам.</w:t>
      </w:r>
      <w:r w:rsidRPr="00FE1EF1">
        <w:rPr>
          <w:rStyle w:val="apple-converted-space"/>
          <w:color w:val="000000"/>
          <w:shd w:val="clear" w:color="auto" w:fill="FFFFFF"/>
        </w:rPr>
        <w:t> </w:t>
      </w:r>
      <w:r w:rsidRPr="00FE1EF1">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FE1EF1">
        <w:rPr>
          <w:color w:val="000000"/>
          <w:shd w:val="clear" w:color="auto" w:fill="FFFFFF"/>
        </w:rPr>
        <w:t>тауматургией</w:t>
      </w:r>
      <w:proofErr w:type="spellEnd"/>
      <w:r w:rsidRPr="00FE1EF1">
        <w:rPr>
          <w:color w:val="000000"/>
          <w:shd w:val="clear" w:color="auto" w:fill="FFFFFF"/>
        </w:rPr>
        <w:t xml:space="preserve"> с удвоенной тратой крови.</w:t>
      </w:r>
      <w:r w:rsidRPr="00FE1EF1">
        <w:rPr>
          <w:rStyle w:val="apple-converted-space"/>
          <w:color w:val="000000"/>
          <w:shd w:val="clear" w:color="auto" w:fill="FFFFFF"/>
        </w:rPr>
        <w:t> </w:t>
      </w:r>
      <w:r w:rsidRPr="00FE1EF1">
        <w:rPr>
          <w:color w:val="000000"/>
          <w:shd w:val="clear" w:color="auto" w:fill="FFFFFF"/>
        </w:rPr>
        <w:b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FE1EF1">
        <w:rPr>
          <w:rStyle w:val="apple-converted-space"/>
          <w:color w:val="000000"/>
          <w:shd w:val="clear" w:color="auto" w:fill="FFFFFF"/>
        </w:rPr>
        <w:t> </w:t>
      </w:r>
      <w:r w:rsidRPr="00FE1EF1">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FE1EF1">
        <w:rPr>
          <w:rStyle w:val="apple-converted-space"/>
          <w:color w:val="000000"/>
          <w:shd w:val="clear" w:color="auto" w:fill="FFFFFF"/>
        </w:rPr>
        <w:t> </w:t>
      </w:r>
    </w:p>
    <w:p w:rsidR="00D808D7" w:rsidRPr="00FE1EF1" w:rsidRDefault="00D808D7" w:rsidP="00603C70">
      <w:pPr>
        <w:jc w:val="both"/>
      </w:pPr>
      <w:r w:rsidRPr="00FE1EF1">
        <w:rPr>
          <w:b/>
          <w:bCs/>
        </w:rPr>
        <w:t>Стоимость</w:t>
      </w:r>
      <w:r w:rsidRPr="00FE1EF1">
        <w:t xml:space="preserve">: 5 ПК </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да </w:t>
      </w:r>
    </w:p>
    <w:p w:rsidR="00603C70" w:rsidRDefault="00D808D7" w:rsidP="00603C70">
      <w:pPr>
        <w:jc w:val="both"/>
        <w:rPr>
          <w:color w:val="000000"/>
          <w:shd w:val="clear" w:color="auto" w:fill="FFFFFF"/>
        </w:rPr>
      </w:pPr>
      <w:r w:rsidRPr="00FE1EF1">
        <w:rPr>
          <w:color w:val="000000"/>
          <w:shd w:val="clear" w:color="auto" w:fill="FFFFFF"/>
        </w:rPr>
        <w:br/>
      </w:r>
      <w:r w:rsidRPr="00FE1EF1">
        <w:rPr>
          <w:b/>
          <w:color w:val="000000"/>
          <w:shd w:val="clear" w:color="auto" w:fill="FFFFFF"/>
        </w:rPr>
        <w:t>Уровень 5. Тайнопись</w:t>
      </w:r>
      <w:r w:rsidRPr="00FE1EF1">
        <w:rPr>
          <w:color w:val="000000"/>
          <w:shd w:val="clear" w:color="auto" w:fill="FFFFFF"/>
        </w:rPr>
        <w:t xml:space="preserve"> </w:t>
      </w:r>
    </w:p>
    <w:p w:rsidR="00D808D7" w:rsidRPr="00FE1EF1" w:rsidRDefault="00DD06E8" w:rsidP="00603C70">
      <w:pPr>
        <w:jc w:val="both"/>
        <w:rPr>
          <w:b/>
          <w:bCs/>
        </w:rPr>
      </w:pPr>
      <w:r w:rsidRPr="00FE1EF1">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w:t>
      </w:r>
      <w:proofErr w:type="spellStart"/>
      <w:r w:rsidRPr="00FE1EF1">
        <w:rPr>
          <w:color w:val="000000"/>
          <w:shd w:val="clear" w:color="auto" w:fill="FFFFFF"/>
        </w:rPr>
        <w:t>Малкавиан</w:t>
      </w:r>
      <w:proofErr w:type="spellEnd"/>
      <w:r w:rsidRPr="00FE1EF1">
        <w:rPr>
          <w:color w:val="000000"/>
          <w:shd w:val="clear" w:color="auto" w:fill="FFFFFF"/>
        </w:rPr>
        <w:t xml:space="preserve"> или </w:t>
      </w:r>
      <w:proofErr w:type="spellStart"/>
      <w:r w:rsidRPr="00FE1EF1">
        <w:rPr>
          <w:color w:val="000000"/>
          <w:shd w:val="clear" w:color="auto" w:fill="FFFFFF"/>
        </w:rPr>
        <w:t>тауматургических</w:t>
      </w:r>
      <w:proofErr w:type="spellEnd"/>
      <w:r w:rsidRPr="00FE1EF1">
        <w:rPr>
          <w:color w:val="000000"/>
          <w:shd w:val="clear" w:color="auto" w:fill="FFFFFF"/>
        </w:rPr>
        <w:t xml:space="preserve"> рун — не попадают под действие этого эффекта.</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w:t>
      </w:r>
      <w:r w:rsidR="00D808D7" w:rsidRPr="00FE1EF1">
        <w:rPr>
          <w:color w:val="000000"/>
          <w:shd w:val="clear" w:color="auto" w:fill="FFFFFF"/>
        </w:rPr>
        <w:t>дая новая попытка требует пунктов</w:t>
      </w:r>
      <w:r w:rsidRPr="00FE1EF1">
        <w:rPr>
          <w:color w:val="000000"/>
          <w:shd w:val="clear" w:color="auto" w:fill="FFFFFF"/>
        </w:rPr>
        <w:t xml:space="preserve"> крови.</w:t>
      </w:r>
      <w:r w:rsidRPr="00FE1EF1">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FE1EF1">
        <w:rPr>
          <w:color w:val="000000"/>
          <w:shd w:val="clear" w:color="auto" w:fill="FFFFFF"/>
        </w:rPr>
        <w:t>малкавианские</w:t>
      </w:r>
      <w:proofErr w:type="spellEnd"/>
      <w:r w:rsidRPr="00FE1EF1">
        <w:rPr>
          <w:color w:val="000000"/>
          <w:shd w:val="clear" w:color="auto" w:fill="FFFFFF"/>
        </w:rPr>
        <w:t xml:space="preserve"> Каракули, сравните его «Прорицание» с «Затемнением» </w:t>
      </w:r>
      <w:proofErr w:type="spellStart"/>
      <w:r w:rsidRPr="00FE1EF1">
        <w:rPr>
          <w:color w:val="000000"/>
          <w:shd w:val="clear" w:color="auto" w:fill="FFFFFF"/>
        </w:rPr>
        <w:t>Малк</w:t>
      </w:r>
      <w:r w:rsidR="00D808D7" w:rsidRPr="00FE1EF1">
        <w:rPr>
          <w:color w:val="000000"/>
          <w:shd w:val="clear" w:color="auto" w:fill="FFFFFF"/>
        </w:rPr>
        <w:t>авиана</w:t>
      </w:r>
      <w:proofErr w:type="spellEnd"/>
      <w:r w:rsidR="00D808D7" w:rsidRPr="00FE1EF1">
        <w:rPr>
          <w:color w:val="000000"/>
          <w:shd w:val="clear" w:color="auto" w:fill="FFFFFF"/>
        </w:rPr>
        <w:t xml:space="preserve">. </w:t>
      </w:r>
      <w:proofErr w:type="gramStart"/>
      <w:r w:rsidR="00D808D7" w:rsidRPr="00FE1EF1">
        <w:rPr>
          <w:color w:val="000000"/>
          <w:shd w:val="clear" w:color="auto" w:fill="FFFFFF"/>
        </w:rPr>
        <w:t xml:space="preserve">Если </w:t>
      </w:r>
      <w:r w:rsidR="00D808D7" w:rsidRPr="00FE1EF1">
        <w:rPr>
          <w:color w:val="000000"/>
          <w:shd w:val="clear" w:color="auto" w:fill="FFFFFF"/>
        </w:rPr>
        <w:lastRenderedPageBreak/>
        <w:t>«Прорицание» выше то</w:t>
      </w:r>
      <w:r w:rsidRPr="00FE1EF1">
        <w:rPr>
          <w:color w:val="000000"/>
          <w:shd w:val="clear" w:color="auto" w:fill="FFFFFF"/>
        </w:rPr>
        <w:t xml:space="preserve">, слова получится прочесть; если «Затемнение» </w:t>
      </w:r>
      <w:r w:rsidR="008F51CA">
        <w:rPr>
          <w:color w:val="000000"/>
          <w:shd w:val="clear" w:color="auto" w:fill="FFFFFF"/>
        </w:rPr>
        <w:t xml:space="preserve">ровно </w:t>
      </w:r>
      <w:r w:rsidRPr="00FE1EF1">
        <w:rPr>
          <w:color w:val="000000"/>
          <w:shd w:val="clear" w:color="auto" w:fill="FFFFFF"/>
        </w:rPr>
        <w:t>или выше, то нет.</w:t>
      </w:r>
      <w:proofErr w:type="gramEnd"/>
      <w:r w:rsidR="00D808D7" w:rsidRPr="00FE1EF1">
        <w:rPr>
          <w:color w:val="000000"/>
          <w:shd w:val="clear" w:color="auto" w:fill="FFFFFF"/>
        </w:rPr>
        <w:t xml:space="preserve"> </w:t>
      </w:r>
      <w:r w:rsidRPr="00FE1EF1">
        <w:rPr>
          <w:color w:val="000000"/>
          <w:shd w:val="clear" w:color="auto" w:fill="FFFFFF"/>
        </w:rPr>
        <w:t>Если показатели дисциплин равны, то МГ дает ключ для расшифровки.</w:t>
      </w:r>
      <w:r w:rsidR="00D808D7" w:rsidRPr="00FE1EF1">
        <w:rPr>
          <w:b/>
          <w:bCs/>
        </w:rPr>
        <w:t xml:space="preserve"> </w:t>
      </w:r>
    </w:p>
    <w:p w:rsidR="00D808D7" w:rsidRPr="00FE1EF1" w:rsidRDefault="00D808D7" w:rsidP="00D808D7">
      <w:r w:rsidRPr="00FE1EF1">
        <w:rPr>
          <w:b/>
          <w:bCs/>
        </w:rPr>
        <w:t>Стоимость</w:t>
      </w:r>
      <w:r w:rsidRPr="00FE1EF1">
        <w:t xml:space="preserve">:4 ПК </w:t>
      </w:r>
    </w:p>
    <w:p w:rsidR="00D808D7" w:rsidRPr="00FE1EF1" w:rsidRDefault="00D808D7" w:rsidP="00D808D7">
      <w:r w:rsidRPr="00FE1EF1">
        <w:rPr>
          <w:b/>
          <w:bCs/>
        </w:rPr>
        <w:t>Воздействие</w:t>
      </w:r>
      <w:r w:rsidR="00491E89">
        <w:t>: ментальное</w:t>
      </w:r>
      <w:r w:rsidRPr="00FE1EF1">
        <w:t xml:space="preserve">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0E6876" w:rsidRDefault="00D808D7" w:rsidP="000E6876">
      <w:pPr>
        <w:jc w:val="both"/>
        <w:rPr>
          <w:color w:val="FF0000"/>
          <w:shd w:val="clear" w:color="auto" w:fill="FFFFFF"/>
        </w:rPr>
      </w:pPr>
      <w:r w:rsidRPr="00FE1EF1">
        <w:rPr>
          <w:color w:val="000000"/>
          <w:shd w:val="clear" w:color="auto" w:fill="FFFFFF"/>
        </w:rPr>
        <w:br/>
      </w:r>
      <w:r w:rsidRPr="00FE1EF1">
        <w:rPr>
          <w:b/>
          <w:color w:val="000000"/>
          <w:shd w:val="clear" w:color="auto" w:fill="FFFFFF"/>
        </w:rPr>
        <w:t>5. Гомон</w:t>
      </w:r>
      <w:r w:rsidR="00AB5D23" w:rsidRPr="00FE1EF1">
        <w:rPr>
          <w:color w:val="000000"/>
          <w:shd w:val="clear" w:color="auto" w:fill="FFFFFF"/>
        </w:rPr>
        <w:t>.</w:t>
      </w:r>
      <w:r w:rsidR="00FE1EF1" w:rsidRPr="00FE1EF1">
        <w:rPr>
          <w:color w:val="FF0000"/>
          <w:shd w:val="clear" w:color="auto" w:fill="FFFFFF"/>
        </w:rPr>
        <w:t xml:space="preserve"> </w:t>
      </w:r>
      <w:r w:rsidR="00FE1EF1" w:rsidRPr="00FE1EF1">
        <w:rPr>
          <w:b/>
          <w:color w:val="FF0000"/>
          <w:shd w:val="clear" w:color="auto" w:fill="FFFFFF"/>
        </w:rPr>
        <w:t xml:space="preserve">* только для </w:t>
      </w:r>
      <w:proofErr w:type="spellStart"/>
      <w:r w:rsidR="00FE1EF1" w:rsidRPr="00FE1EF1">
        <w:rPr>
          <w:b/>
          <w:color w:val="FF0000"/>
          <w:shd w:val="clear" w:color="auto" w:fill="FFFFFF"/>
        </w:rPr>
        <w:t>малкавиан</w:t>
      </w:r>
      <w:proofErr w:type="spellEnd"/>
      <w:proofErr w:type="gramStart"/>
      <w:r w:rsidR="00FE1EF1" w:rsidRPr="00FE1EF1">
        <w:rPr>
          <w:color w:val="FF0000"/>
          <w:shd w:val="clear" w:color="auto" w:fill="FFFFFF"/>
        </w:rPr>
        <w:t xml:space="preserve"> .</w:t>
      </w:r>
      <w:proofErr w:type="gramEnd"/>
    </w:p>
    <w:p w:rsidR="000E6876" w:rsidRDefault="00DD06E8" w:rsidP="000E6876">
      <w:pPr>
        <w:jc w:val="both"/>
        <w:rPr>
          <w:color w:val="000000"/>
          <w:shd w:val="clear" w:color="auto" w:fill="FFFFFF"/>
        </w:rPr>
      </w:pPr>
      <w:r w:rsidRPr="00FE1EF1">
        <w:rPr>
          <w:color w:val="000000"/>
          <w:shd w:val="clear" w:color="auto" w:fill="FFFFFF"/>
        </w:rPr>
        <w:t>Одна из классических способностей среди старейшин-</w:t>
      </w:r>
      <w:proofErr w:type="spellStart"/>
      <w:r w:rsidRPr="00FE1EF1">
        <w:rPr>
          <w:color w:val="000000"/>
          <w:shd w:val="clear" w:color="auto" w:fill="FFFFFF"/>
        </w:rPr>
        <w:t>Малкавиан</w:t>
      </w:r>
      <w:proofErr w:type="spellEnd"/>
      <w:r w:rsidRPr="00FE1EF1">
        <w:rPr>
          <w:color w:val="000000"/>
          <w:shd w:val="clear" w:color="auto" w:fill="FFFFFF"/>
        </w:rPr>
        <w:t xml:space="preserve">, «Гомон» позволяет общаться через большие расстояния, используя возможности Сети. </w:t>
      </w:r>
      <w:proofErr w:type="spellStart"/>
      <w:r w:rsidRPr="00FE1EF1">
        <w:rPr>
          <w:color w:val="000000"/>
          <w:shd w:val="clear" w:color="auto" w:fill="FFFFFF"/>
        </w:rPr>
        <w:t>Малкавиан</w:t>
      </w:r>
      <w:proofErr w:type="spellEnd"/>
      <w:r w:rsidRPr="00FE1EF1">
        <w:rPr>
          <w:color w:val="000000"/>
          <w:shd w:val="clear" w:color="auto" w:fill="FFFFFF"/>
        </w:rPr>
        <w:t>,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D808D7" w:rsidRPr="00FE1EF1" w:rsidRDefault="00DD06E8" w:rsidP="000E6876">
      <w:pPr>
        <w:jc w:val="both"/>
        <w:rPr>
          <w:rStyle w:val="apple-converted-space"/>
          <w:color w:val="000000"/>
          <w:shd w:val="clear" w:color="auto" w:fill="FFFFFF"/>
        </w:rPr>
      </w:pPr>
      <w:r w:rsidRPr="00FE1EF1">
        <w:rPr>
          <w:b/>
          <w:color w:val="000000"/>
          <w:shd w:val="clear" w:color="auto" w:fill="FFFFFF"/>
        </w:rPr>
        <w:t>Система:</w:t>
      </w:r>
      <w:r w:rsidRPr="00FE1EF1">
        <w:rPr>
          <w:color w:val="000000"/>
          <w:shd w:val="clear" w:color="auto" w:fill="FFFFFF"/>
        </w:rPr>
        <w:t xml:space="preserve"> Реализуется при помощи конференции в скайпе. Маркер в скайпе: «Гомон» и звонок. </w:t>
      </w:r>
      <w:proofErr w:type="spellStart"/>
      <w:r w:rsidRPr="00FE1EF1">
        <w:rPr>
          <w:color w:val="000000"/>
          <w:shd w:val="clear" w:color="auto" w:fill="FFFFFF"/>
        </w:rPr>
        <w:t>Малкавиан</w:t>
      </w:r>
      <w:proofErr w:type="spellEnd"/>
      <w:r w:rsidRPr="00FE1EF1">
        <w:rPr>
          <w:color w:val="000000"/>
          <w:shd w:val="clear" w:color="auto" w:fill="FFFFFF"/>
        </w:rPr>
        <w:t xml:space="preserve"> может за дополнительный П</w:t>
      </w:r>
      <w:proofErr w:type="gramStart"/>
      <w:r w:rsidRPr="00FE1EF1">
        <w:rPr>
          <w:color w:val="000000"/>
          <w:shd w:val="clear" w:color="auto" w:fill="FFFFFF"/>
        </w:rPr>
        <w:t>К(</w:t>
      </w:r>
      <w:proofErr w:type="spellStart"/>
      <w:proofErr w:type="gramEnd"/>
      <w:r w:rsidRPr="00FE1EF1">
        <w:rPr>
          <w:color w:val="000000"/>
          <w:shd w:val="clear" w:color="auto" w:fill="FFFFFF"/>
        </w:rPr>
        <w:t>т.е</w:t>
      </w:r>
      <w:proofErr w:type="spellEnd"/>
      <w:r w:rsidRPr="00FE1EF1">
        <w:rPr>
          <w:color w:val="000000"/>
          <w:shd w:val="clear" w:color="auto" w:fill="FFFFFF"/>
        </w:rPr>
        <w:t xml:space="preserve"> за 2 ПК\не </w:t>
      </w:r>
      <w:proofErr w:type="spellStart"/>
      <w:r w:rsidRPr="00FE1EF1">
        <w:rPr>
          <w:color w:val="000000"/>
          <w:shd w:val="clear" w:color="auto" w:fill="FFFFFF"/>
        </w:rPr>
        <w:t>малкав</w:t>
      </w:r>
      <w:proofErr w:type="spellEnd"/>
      <w:r w:rsidRPr="00FE1EF1">
        <w:rPr>
          <w:color w:val="000000"/>
          <w:shd w:val="clear" w:color="auto" w:fill="FFFFFF"/>
        </w:rPr>
        <w:t xml:space="preserve">) </w:t>
      </w:r>
      <w:r w:rsidR="00AB5D23" w:rsidRPr="00FE1EF1">
        <w:rPr>
          <w:color w:val="000000"/>
          <w:shd w:val="clear" w:color="auto" w:fill="FFFFFF"/>
        </w:rPr>
        <w:t xml:space="preserve">присоединить к гомону не </w:t>
      </w:r>
      <w:proofErr w:type="spellStart"/>
      <w:r w:rsidR="00AB5D23" w:rsidRPr="00FE1EF1">
        <w:rPr>
          <w:color w:val="000000"/>
          <w:shd w:val="clear" w:color="auto" w:fill="FFFFFF"/>
        </w:rPr>
        <w:t>малкав</w:t>
      </w:r>
      <w:r w:rsidRPr="00FE1EF1">
        <w:rPr>
          <w:color w:val="000000"/>
          <w:shd w:val="clear" w:color="auto" w:fill="FFFFFF"/>
        </w:rPr>
        <w:t>иана</w:t>
      </w:r>
      <w:proofErr w:type="spellEnd"/>
      <w:r w:rsidRPr="00FE1EF1">
        <w:rPr>
          <w:color w:val="000000"/>
          <w:shd w:val="clear" w:color="auto" w:fill="FFFFFF"/>
        </w:rPr>
        <w:t>, но только если у персонажа имеются психозы.</w:t>
      </w:r>
      <w:r w:rsidRPr="00FE1EF1">
        <w:rPr>
          <w:rStyle w:val="apple-converted-space"/>
          <w:color w:val="000000"/>
          <w:shd w:val="clear" w:color="auto" w:fill="FFFFFF"/>
        </w:rPr>
        <w:t> </w:t>
      </w:r>
    </w:p>
    <w:p w:rsidR="00D808D7" w:rsidRPr="00FE1EF1" w:rsidRDefault="00D808D7" w:rsidP="000E6876">
      <w:pPr>
        <w:jc w:val="both"/>
      </w:pPr>
      <w:r w:rsidRPr="00FE1EF1">
        <w:rPr>
          <w:b/>
          <w:bCs/>
        </w:rPr>
        <w:t>Стоимость</w:t>
      </w:r>
      <w:r w:rsidRPr="00FE1EF1">
        <w:t>:</w:t>
      </w:r>
      <w:r w:rsidRPr="00FE1EF1">
        <w:rPr>
          <w:color w:val="000000"/>
          <w:shd w:val="clear" w:color="auto" w:fill="FFFFFF"/>
        </w:rPr>
        <w:t xml:space="preserve"> 1ПК за каждого участника конференции</w:t>
      </w:r>
      <w:r w:rsidR="00254698" w:rsidRPr="00FE1EF1">
        <w:rPr>
          <w:color w:val="000000"/>
          <w:shd w:val="clear" w:color="auto" w:fill="FFFFFF"/>
        </w:rPr>
        <w:t xml:space="preserve">, 2 ПК\не </w:t>
      </w:r>
      <w:proofErr w:type="spellStart"/>
      <w:r w:rsidR="00254698" w:rsidRPr="00FE1EF1">
        <w:rPr>
          <w:color w:val="000000"/>
          <w:shd w:val="clear" w:color="auto" w:fill="FFFFFF"/>
        </w:rPr>
        <w:t>малкав</w:t>
      </w:r>
      <w:proofErr w:type="spellEnd"/>
      <w:r w:rsidR="00254698" w:rsidRPr="00FE1EF1">
        <w:rPr>
          <w:color w:val="000000"/>
          <w:shd w:val="clear" w:color="auto" w:fill="FFFFFF"/>
        </w:rPr>
        <w:t>.</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нет</w:t>
      </w:r>
    </w:p>
    <w:p w:rsidR="00D210DE" w:rsidRPr="007B5AAE" w:rsidRDefault="00D210DE" w:rsidP="000A4DC1">
      <w:pPr>
        <w:pStyle w:val="2"/>
        <w:shd w:val="clear" w:color="auto" w:fill="FFFFFF"/>
        <w:spacing w:before="0" w:line="477" w:lineRule="atLeast"/>
        <w:rPr>
          <w:rFonts w:ascii="Times New Roman" w:hAnsi="Times New Roman" w:cs="Times New Roman"/>
          <w:bCs w:val="0"/>
          <w:color w:val="000000"/>
          <w:sz w:val="28"/>
          <w:szCs w:val="28"/>
        </w:rPr>
      </w:pPr>
      <w:r w:rsidRPr="007B5AAE">
        <w:rPr>
          <w:rFonts w:ascii="Times New Roman" w:hAnsi="Times New Roman" w:cs="Times New Roman"/>
          <w:bCs w:val="0"/>
          <w:color w:val="000000"/>
          <w:sz w:val="28"/>
          <w:szCs w:val="28"/>
        </w:rPr>
        <w:t xml:space="preserve">Помешательство </w:t>
      </w:r>
    </w:p>
    <w:p w:rsidR="00D210DE" w:rsidRPr="00491E89" w:rsidRDefault="00D210DE" w:rsidP="00D210DE">
      <w:pPr>
        <w:rPr>
          <w:b/>
        </w:rPr>
      </w:pPr>
      <w:r w:rsidRPr="00491E89">
        <w:rPr>
          <w:b/>
          <w:bCs/>
        </w:rPr>
        <w:t>Уровень 1</w:t>
      </w:r>
      <w:r w:rsidRPr="00491E89">
        <w:rPr>
          <w:b/>
        </w:rPr>
        <w:t xml:space="preserve">: Разжигание страсти </w:t>
      </w:r>
    </w:p>
    <w:p w:rsidR="00D210DE" w:rsidRDefault="00D210DE" w:rsidP="00D210DE">
      <w:r>
        <w:rPr>
          <w:b/>
          <w:bCs/>
        </w:rPr>
        <w:t>Стоимость</w:t>
      </w:r>
      <w:r>
        <w:t xml:space="preserve">: 2 ПК </w:t>
      </w:r>
    </w:p>
    <w:p w:rsidR="00D210DE" w:rsidRDefault="00D210DE" w:rsidP="00D210DE">
      <w:r>
        <w:rPr>
          <w:b/>
          <w:bCs/>
        </w:rPr>
        <w:t>Воздействие</w:t>
      </w:r>
      <w:r>
        <w:t>: Ментальное</w:t>
      </w:r>
      <w:r w:rsidR="000E6876">
        <w:t>.</w:t>
      </w:r>
    </w:p>
    <w:p w:rsidR="00D210DE" w:rsidRDefault="00D210DE" w:rsidP="00D210DE">
      <w:r>
        <w:rPr>
          <w:b/>
          <w:bCs/>
        </w:rPr>
        <w:t>Длительность</w:t>
      </w:r>
      <w:r>
        <w:t xml:space="preserve">: До тех пор, пока </w:t>
      </w:r>
      <w:proofErr w:type="spellStart"/>
      <w:r>
        <w:t>Малкавиан</w:t>
      </w:r>
      <w:proofErr w:type="spellEnd"/>
      <w:r>
        <w:t xml:space="preserve"> находится рядом с жертвой</w:t>
      </w:r>
      <w:r w:rsidR="000E6876">
        <w:t>.</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r w:rsidR="000E6876">
        <w:rPr>
          <w:rFonts w:ascii="Times New Roman" w:hAnsi="Times New Roman" w:cs="Times New Roman"/>
        </w:rPr>
        <w:t>.</w:t>
      </w:r>
    </w:p>
    <w:p w:rsidR="00D210DE" w:rsidRDefault="00D210DE" w:rsidP="00D210DE">
      <w:pPr>
        <w:jc w:val="both"/>
      </w:pPr>
      <w:proofErr w:type="spellStart"/>
      <w:r>
        <w:t>Малкавиан</w:t>
      </w:r>
      <w:proofErr w:type="spellEnd"/>
      <w:r>
        <w:t xml:space="preserve">, </w:t>
      </w:r>
      <w:proofErr w:type="gramStart"/>
      <w:r>
        <w:t>использующий</w:t>
      </w:r>
      <w:proofErr w:type="gramEnd"/>
      <w:r>
        <w:t xml:space="preserve"> «Разжигание страсти»</w:t>
      </w:r>
      <w:r w:rsidR="000E6876">
        <w:t>,</w:t>
      </w:r>
      <w:r>
        <w:t xml:space="preserve">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D210DE" w:rsidRDefault="00D210DE" w:rsidP="00D210DE">
      <w:r>
        <w:rPr>
          <w:b/>
          <w:bCs/>
        </w:rPr>
        <w:t>Система</w:t>
      </w:r>
      <w:r>
        <w:t xml:space="preserve">: </w:t>
      </w:r>
      <w:proofErr w:type="gramStart"/>
      <w:r>
        <w:t>Указать на жертву, заявить «Разжигание страсти» и назвать эмоцию (например:</w:t>
      </w:r>
      <w:proofErr w:type="gramEnd"/>
      <w:r>
        <w:t xml:space="preserve"> «Разжигание страсти! </w:t>
      </w:r>
      <w:proofErr w:type="gramStart"/>
      <w:r>
        <w:t>Страх!»).</w:t>
      </w:r>
      <w:proofErr w:type="gramEnd"/>
    </w:p>
    <w:p w:rsidR="00D210DE" w:rsidRDefault="00D210DE" w:rsidP="00D210DE">
      <w:r>
        <w:rPr>
          <w:b/>
          <w:bCs/>
        </w:rPr>
        <w:t>Примечание</w:t>
      </w:r>
      <w:r>
        <w:t xml:space="preserve">: Жертва ОБЯЗАНА действовать в соответствии с тем, что диктует усиленная эмоция. </w:t>
      </w:r>
    </w:p>
    <w:p w:rsidR="00D210DE" w:rsidRDefault="00D210DE" w:rsidP="00D210DE"/>
    <w:p w:rsidR="00D210DE" w:rsidRPr="00491E89" w:rsidRDefault="00D210DE" w:rsidP="00D210DE">
      <w:pPr>
        <w:rPr>
          <w:b/>
        </w:rPr>
      </w:pPr>
      <w:r>
        <w:rPr>
          <w:b/>
          <w:bCs/>
        </w:rPr>
        <w:t>Уровень 2</w:t>
      </w:r>
      <w:r w:rsidRPr="00491E89">
        <w:rPr>
          <w:b/>
        </w:rPr>
        <w:t xml:space="preserve">: Душевное беспокойство </w:t>
      </w:r>
    </w:p>
    <w:p w:rsidR="00D210DE" w:rsidRDefault="00D210DE" w:rsidP="00D210DE">
      <w:r>
        <w:rPr>
          <w:b/>
          <w:bCs/>
        </w:rPr>
        <w:t>Стоимость</w:t>
      </w:r>
      <w:r>
        <w:t xml:space="preserve">: 4 ПК </w:t>
      </w:r>
    </w:p>
    <w:p w:rsidR="00D210DE" w:rsidRDefault="00D210DE" w:rsidP="00D210DE">
      <w:r>
        <w:rPr>
          <w:b/>
          <w:bCs/>
        </w:rPr>
        <w:t>Воздействие</w:t>
      </w:r>
      <w:r>
        <w:t>: Ментальное</w:t>
      </w:r>
    </w:p>
    <w:p w:rsidR="00D210DE" w:rsidRDefault="00D210DE" w:rsidP="00D210DE">
      <w:r>
        <w:rPr>
          <w:b/>
          <w:bCs/>
        </w:rPr>
        <w:t>Длительность</w:t>
      </w:r>
      <w:r>
        <w:t>: 5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D210DE" w:rsidRDefault="00D210DE" w:rsidP="00D210DE">
      <w:r>
        <w:rPr>
          <w:b/>
          <w:bCs/>
        </w:rPr>
        <w:t>Система</w:t>
      </w:r>
      <w:r>
        <w:t>: С расстояния не более чем 10 шагов (шагов, а не прыжков!) указать на жертву и выкрикнуть «Душевное беспокойство»</w:t>
      </w:r>
      <w:r w:rsidR="000E6876">
        <w:t>.</w:t>
      </w:r>
    </w:p>
    <w:p w:rsidR="00D210DE" w:rsidRDefault="00D210DE" w:rsidP="00D210DE"/>
    <w:p w:rsidR="00D210DE" w:rsidRDefault="00D210DE" w:rsidP="00D210DE">
      <w:r>
        <w:rPr>
          <w:b/>
          <w:bCs/>
        </w:rPr>
        <w:t>Уровень 3</w:t>
      </w:r>
      <w:r>
        <w:t xml:space="preserve">: </w:t>
      </w:r>
      <w:r w:rsidRPr="00491E89">
        <w:rPr>
          <w:b/>
        </w:rPr>
        <w:t>Глаза хаоса</w:t>
      </w:r>
      <w:r>
        <w:t xml:space="preserve"> </w:t>
      </w:r>
    </w:p>
    <w:p w:rsidR="00D210DE" w:rsidRDefault="00D210DE" w:rsidP="00D210DE">
      <w:r>
        <w:rPr>
          <w:b/>
          <w:bCs/>
        </w:rPr>
        <w:lastRenderedPageBreak/>
        <w:t>Стоимость</w:t>
      </w:r>
      <w:r>
        <w:t xml:space="preserve">: 2 ПК </w:t>
      </w:r>
    </w:p>
    <w:p w:rsidR="00D210DE" w:rsidRDefault="00D210DE" w:rsidP="00D210DE">
      <w:r>
        <w:rPr>
          <w:b/>
          <w:bCs/>
        </w:rPr>
        <w:t>Воздействие</w:t>
      </w:r>
      <w:r>
        <w:t xml:space="preserve">: </w:t>
      </w:r>
      <w:proofErr w:type="gramStart"/>
      <w:r>
        <w:t>Ментальное</w:t>
      </w:r>
      <w:proofErr w:type="gramEnd"/>
      <w:r>
        <w:t>/Оценка состояния</w:t>
      </w:r>
    </w:p>
    <w:p w:rsidR="00D210DE" w:rsidRDefault="00D210DE" w:rsidP="00D210DE">
      <w:r>
        <w:rPr>
          <w:b/>
          <w:bCs/>
        </w:rPr>
        <w:t>Длительность</w:t>
      </w:r>
      <w:r>
        <w:t>: Отсутствует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 xml:space="preserve">С помощью этой необычной способности </w:t>
      </w:r>
      <w:proofErr w:type="spellStart"/>
      <w:r>
        <w:t>Малкавиан</w:t>
      </w:r>
      <w:proofErr w:type="spellEnd"/>
      <w:r>
        <w:t xml:space="preserve">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w:t>
      </w:r>
      <w:proofErr w:type="spellStart"/>
      <w:r>
        <w:t>Малкавиан</w:t>
      </w:r>
      <w:proofErr w:type="spellEnd"/>
      <w:r>
        <w:t xml:space="preserve">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D210DE" w:rsidRDefault="00D210DE" w:rsidP="00D210DE">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D210DE" w:rsidRDefault="00D210DE" w:rsidP="00D210DE"/>
    <w:p w:rsidR="00D210DE" w:rsidRDefault="00D210DE" w:rsidP="00D210DE">
      <w:r>
        <w:rPr>
          <w:b/>
          <w:bCs/>
        </w:rPr>
        <w:t>Уровень 4</w:t>
      </w:r>
      <w:r>
        <w:t xml:space="preserve">: </w:t>
      </w:r>
      <w:r w:rsidRPr="00491E89">
        <w:rPr>
          <w:b/>
        </w:rPr>
        <w:t xml:space="preserve">Замешательство </w:t>
      </w:r>
    </w:p>
    <w:p w:rsidR="00D210DE" w:rsidRDefault="00D210DE" w:rsidP="00D210DE">
      <w:r>
        <w:rPr>
          <w:b/>
          <w:bCs/>
        </w:rPr>
        <w:t>Стоимость</w:t>
      </w:r>
      <w:r>
        <w:t xml:space="preserve">: 3 ПК </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roofErr w:type="spellStart"/>
      <w:r>
        <w:t>Малкавиан</w:t>
      </w:r>
      <w:proofErr w:type="spellEnd"/>
      <w:r>
        <w:t xml:space="preserve">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D210DE" w:rsidRDefault="00D210DE" w:rsidP="00D210DE">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w:t>
      </w:r>
      <w:r w:rsidR="000E6876">
        <w:t>отыгрывайте</w:t>
      </w:r>
      <w:r>
        <w:t xml:space="preserve">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D210DE" w:rsidRDefault="00D210DE" w:rsidP="00D210DE"/>
    <w:p w:rsidR="005B6739" w:rsidRPr="0057783F" w:rsidRDefault="005B6739" w:rsidP="005B6739">
      <w:r w:rsidRPr="0057783F">
        <w:rPr>
          <w:b/>
          <w:bCs/>
        </w:rPr>
        <w:t>Уровень 5</w:t>
      </w:r>
      <w:r w:rsidRPr="0057783F">
        <w:t xml:space="preserve">: </w:t>
      </w:r>
      <w:r w:rsidRPr="00491E89">
        <w:rPr>
          <w:b/>
        </w:rPr>
        <w:t>Рев безумия</w:t>
      </w:r>
      <w:r w:rsidRPr="0057783F">
        <w:t xml:space="preserve"> </w:t>
      </w:r>
    </w:p>
    <w:p w:rsidR="005B6739" w:rsidRPr="0057783F" w:rsidRDefault="005B6739" w:rsidP="005B6739">
      <w:r w:rsidRPr="0057783F">
        <w:rPr>
          <w:b/>
          <w:bCs/>
        </w:rPr>
        <w:t>Стоимость</w:t>
      </w:r>
      <w:r w:rsidRPr="0057783F">
        <w:t xml:space="preserve">: 9 ПК </w:t>
      </w:r>
    </w:p>
    <w:p w:rsidR="005B6739" w:rsidRPr="0057783F" w:rsidRDefault="005B6739" w:rsidP="005B6739">
      <w:r w:rsidRPr="0057783F">
        <w:rPr>
          <w:b/>
          <w:bCs/>
        </w:rPr>
        <w:t>Воздействие</w:t>
      </w:r>
      <w:r w:rsidRPr="0057783F">
        <w:t>: Ментальное</w:t>
      </w:r>
    </w:p>
    <w:p w:rsidR="005B6739" w:rsidRPr="0057783F" w:rsidRDefault="005B6739" w:rsidP="005B6739">
      <w:r w:rsidRPr="0057783F">
        <w:rPr>
          <w:b/>
          <w:bCs/>
        </w:rPr>
        <w:t>Длительность</w:t>
      </w:r>
      <w:r w:rsidRPr="0057783F">
        <w:t>: 10 минут</w:t>
      </w:r>
    </w:p>
    <w:p w:rsidR="005B6739" w:rsidRPr="0057783F" w:rsidRDefault="005B6739" w:rsidP="005B6739">
      <w:pPr>
        <w:pStyle w:val="Web"/>
        <w:spacing w:before="0" w:after="0"/>
        <w:rPr>
          <w:rFonts w:ascii="Times New Roman" w:hAnsi="Times New Roman" w:cs="Times New Roman"/>
        </w:rPr>
      </w:pPr>
      <w:r w:rsidRPr="0057783F">
        <w:rPr>
          <w:rFonts w:ascii="Times New Roman" w:hAnsi="Times New Roman" w:cs="Times New Roman"/>
          <w:b/>
          <w:bCs/>
        </w:rPr>
        <w:t xml:space="preserve">Нарушение маскарада: </w:t>
      </w:r>
      <w:r w:rsidRPr="0057783F">
        <w:rPr>
          <w:rFonts w:ascii="Times New Roman" w:hAnsi="Times New Roman" w:cs="Times New Roman"/>
        </w:rPr>
        <w:t>нет</w:t>
      </w:r>
    </w:p>
    <w:p w:rsidR="005B6739" w:rsidRPr="0057783F" w:rsidRDefault="005B6739" w:rsidP="005B6739">
      <w:pPr>
        <w:jc w:val="both"/>
      </w:pPr>
      <w:r w:rsidRPr="0057783F">
        <w:t xml:space="preserve">Этой способностью </w:t>
      </w:r>
      <w:proofErr w:type="spellStart"/>
      <w:r w:rsidRPr="0057783F">
        <w:t>Малкавиан</w:t>
      </w:r>
      <w:proofErr w:type="spellEnd"/>
      <w:r w:rsidRPr="0057783F">
        <w:t xml:space="preserve"> может ввергнуть своих жертв в сумасшествие, не зависимо от их характера и от того смертные это или вампиры. </w:t>
      </w:r>
    </w:p>
    <w:p w:rsidR="005B6739" w:rsidRPr="0057783F" w:rsidRDefault="005B6739" w:rsidP="005B6739">
      <w:pPr>
        <w:jc w:val="both"/>
      </w:pPr>
      <w:r w:rsidRPr="0057783F">
        <w:rPr>
          <w:b/>
          <w:bCs/>
        </w:rPr>
        <w:t>Система</w:t>
      </w:r>
      <w:r w:rsidRPr="0057783F">
        <w:t xml:space="preserve">: </w:t>
      </w:r>
      <w:proofErr w:type="gramStart"/>
      <w:r w:rsidRPr="0057783F">
        <w:t>Прокричать «Безумие!», после чего все, кроме применившего дисциплину, в радиусе 5 метров попадают под воздействие дисциплины.</w:t>
      </w:r>
      <w:proofErr w:type="gramEnd"/>
      <w:r w:rsidRPr="0057783F">
        <w:t xml:space="preserve"> </w:t>
      </w:r>
      <w:r w:rsidRPr="0057783F">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57783F">
        <w:rPr>
          <w:color w:val="000000"/>
          <w:shd w:val="clear" w:color="auto" w:fill="FFFFFF"/>
        </w:rPr>
        <w:t>,</w:t>
      </w:r>
      <w:proofErr w:type="gramEnd"/>
      <w:r w:rsidRPr="0057783F">
        <w:rPr>
          <w:color w:val="000000"/>
          <w:shd w:val="clear" w:color="auto" w:fill="FFFFFF"/>
        </w:rPr>
        <w:t xml:space="preserve"> Люпины) немедленно впадают в Безумие\</w:t>
      </w:r>
      <w:proofErr w:type="spellStart"/>
      <w:r w:rsidRPr="0057783F">
        <w:rPr>
          <w:color w:val="000000"/>
          <w:shd w:val="clear" w:color="auto" w:fill="FFFFFF"/>
        </w:rPr>
        <w:t>Frenzy</w:t>
      </w:r>
      <w:proofErr w:type="spellEnd"/>
      <w:r w:rsidRPr="0057783F">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57783F" w:rsidRDefault="0057783F" w:rsidP="0057783F">
      <w:pPr>
        <w:pStyle w:val="4"/>
        <w:numPr>
          <w:ilvl w:val="0"/>
          <w:numId w:val="0"/>
        </w:numPr>
        <w:shd w:val="clear" w:color="auto" w:fill="FFFFFF"/>
        <w:jc w:val="left"/>
        <w:rPr>
          <w:b w:val="0"/>
          <w:bCs w:val="0"/>
        </w:rPr>
      </w:pPr>
    </w:p>
    <w:p w:rsidR="00981B94" w:rsidRPr="00491E89" w:rsidRDefault="00981B94"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sidRPr="00491E89">
        <w:rPr>
          <w:rStyle w:val="a3"/>
          <w:b/>
          <w:bCs/>
          <w:color w:val="000000"/>
        </w:rPr>
        <w:t>Дьявол в Голове</w:t>
      </w:r>
      <w:r w:rsidR="000A4DC1" w:rsidRPr="00491E89">
        <w:rPr>
          <w:rStyle w:val="a3"/>
          <w:bCs/>
          <w:color w:val="000000"/>
        </w:rPr>
        <w:t xml:space="preserve"> </w:t>
      </w:r>
    </w:p>
    <w:p w:rsidR="00981B94" w:rsidRPr="00491E89" w:rsidRDefault="00981B94" w:rsidP="00491E89">
      <w:r w:rsidRPr="00491E89">
        <w:rPr>
          <w:b/>
          <w:bCs/>
        </w:rPr>
        <w:t>Стоимость</w:t>
      </w:r>
      <w:r w:rsidRPr="00491E89">
        <w:t xml:space="preserve">: 9 ПК </w:t>
      </w:r>
    </w:p>
    <w:p w:rsidR="00981B94" w:rsidRPr="00491E89" w:rsidRDefault="00981B94" w:rsidP="00491E89">
      <w:r w:rsidRPr="00491E89">
        <w:rPr>
          <w:b/>
          <w:bCs/>
        </w:rPr>
        <w:t>Воздействие</w:t>
      </w:r>
      <w:r w:rsidRPr="00491E89">
        <w:t>: Ментальное</w:t>
      </w:r>
    </w:p>
    <w:p w:rsidR="00981B94" w:rsidRPr="00491E89" w:rsidRDefault="00981B94" w:rsidP="00491E89">
      <w:r w:rsidRPr="00491E89">
        <w:rPr>
          <w:b/>
          <w:bCs/>
        </w:rPr>
        <w:t>Длительность</w:t>
      </w:r>
      <w:r w:rsidRPr="00491E89">
        <w:t xml:space="preserve">: </w:t>
      </w:r>
      <w:r w:rsidR="00065D17" w:rsidRPr="00491E89">
        <w:t>до конца ночи</w:t>
      </w:r>
    </w:p>
    <w:p w:rsidR="00491E89" w:rsidRPr="00491E89" w:rsidRDefault="00981B94"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Default="00491E89"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Э</w:t>
      </w:r>
      <w:r w:rsidR="00904E7F" w:rsidRPr="00491E89">
        <w:rPr>
          <w:rFonts w:ascii="Times New Roman" w:hAnsi="Times New Roman" w:cs="Times New Roman"/>
          <w:color w:val="000000"/>
        </w:rPr>
        <w:t>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w:t>
      </w:r>
      <w:r w:rsidR="00981B94" w:rsidRPr="00491E89">
        <w:rPr>
          <w:rFonts w:ascii="Times New Roman" w:hAnsi="Times New Roman" w:cs="Times New Roman"/>
          <w:color w:val="000000"/>
        </w:rPr>
        <w:t xml:space="preserve">ляды. </w:t>
      </w:r>
      <w:proofErr w:type="spellStart"/>
      <w:r w:rsidR="00981B94" w:rsidRPr="00491E89">
        <w:rPr>
          <w:rFonts w:ascii="Times New Roman" w:hAnsi="Times New Roman" w:cs="Times New Roman"/>
          <w:color w:val="000000"/>
        </w:rPr>
        <w:t>Малкавианка</w:t>
      </w:r>
      <w:proofErr w:type="spellEnd"/>
      <w:r w:rsidR="00981B94" w:rsidRPr="00491E89">
        <w:rPr>
          <w:rFonts w:ascii="Times New Roman" w:hAnsi="Times New Roman" w:cs="Times New Roman"/>
          <w:color w:val="000000"/>
        </w:rPr>
        <w:t xml:space="preserve"> Жизель Фурия </w:t>
      </w:r>
      <w:r w:rsidR="00904E7F" w:rsidRPr="00491E89">
        <w:rPr>
          <w:rFonts w:ascii="Times New Roman" w:hAnsi="Times New Roman" w:cs="Times New Roman"/>
          <w:color w:val="000000"/>
        </w:rPr>
        <w:t>пользовалась этой способностью, чтобы сорвать деликатные переговоры группы</w:t>
      </w:r>
      <w:r w:rsidR="00981B94" w:rsidRPr="00491E89">
        <w:rPr>
          <w:rFonts w:ascii="Times New Roman" w:hAnsi="Times New Roman" w:cs="Times New Roman"/>
          <w:color w:val="000000"/>
        </w:rPr>
        <w:t xml:space="preserve"> </w:t>
      </w:r>
      <w:r w:rsidR="00981B94" w:rsidRPr="00491E89">
        <w:rPr>
          <w:rFonts w:ascii="Times New Roman" w:eastAsiaTheme="majorEastAsia" w:hAnsi="Times New Roman" w:cs="Times New Roman"/>
          <w:color w:val="000000"/>
        </w:rPr>
        <w:lastRenderedPageBreak/>
        <w:t>старейшин-Тореадоров</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во Дворе Любви, и впоследствии</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старейшина-</w:t>
      </w:r>
      <w:proofErr w:type="spellStart"/>
      <w:r w:rsidR="00904E7F" w:rsidRPr="00491E89">
        <w:rPr>
          <w:rFonts w:ascii="Times New Roman" w:hAnsi="Times New Roman" w:cs="Times New Roman"/>
          <w:color w:val="000000"/>
        </w:rPr>
        <w:t>Малкавиан</w:t>
      </w:r>
      <w:proofErr w:type="spellEnd"/>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491E89" w:rsidRDefault="00904E7F" w:rsidP="00491E89">
      <w:pPr>
        <w:pStyle w:val="Web"/>
        <w:spacing w:before="0" w:after="0"/>
        <w:jc w:val="both"/>
        <w:rPr>
          <w:rFonts w:ascii="Times New Roman" w:hAnsi="Times New Roman" w:cs="Times New Roman"/>
          <w:color w:val="000000"/>
        </w:rPr>
      </w:pPr>
      <w:r w:rsidRPr="00491E89">
        <w:rPr>
          <w:rStyle w:val="a3"/>
          <w:rFonts w:ascii="Times New Roman" w:hAnsi="Times New Roman" w:cs="Times New Roman"/>
          <w:color w:val="000000"/>
        </w:rPr>
        <w:t>Система:</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Чтобы применить «Дьявола в Голове», персонаж должен п</w:t>
      </w:r>
      <w:r w:rsidR="00981B94" w:rsidRPr="00491E89">
        <w:rPr>
          <w:rFonts w:ascii="Times New Roman" w:hAnsi="Times New Roman" w:cs="Times New Roman"/>
          <w:color w:val="000000"/>
        </w:rPr>
        <w:t xml:space="preserve">осмотреть в глаза своей жертве и произнести «Дьявол в Голове». </w:t>
      </w:r>
      <w:r w:rsidRPr="00491E89">
        <w:rPr>
          <w:rFonts w:ascii="Times New Roman" w:hAnsi="Times New Roman" w:cs="Times New Roman"/>
          <w:color w:val="000000"/>
        </w:rPr>
        <w:t xml:space="preserve">«Дьявол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w:t>
      </w:r>
      <w:r w:rsidR="00601D88" w:rsidRPr="00491E89">
        <w:rPr>
          <w:rFonts w:ascii="Times New Roman" w:hAnsi="Times New Roman" w:cs="Times New Roman"/>
          <w:color w:val="000000"/>
        </w:rPr>
        <w:t>образом,</w:t>
      </w:r>
      <w:r w:rsidRPr="00491E89">
        <w:rPr>
          <w:rFonts w:ascii="Times New Roman" w:hAnsi="Times New Roman" w:cs="Times New Roman"/>
          <w:color w:val="000000"/>
        </w:rPr>
        <w:t xml:space="preserve">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w:t>
      </w:r>
      <w:r w:rsidR="00491E89" w:rsidRPr="00491E89">
        <w:rPr>
          <w:rFonts w:ascii="Times New Roman" w:hAnsi="Times New Roman" w:cs="Times New Roman"/>
          <w:color w:val="000000"/>
        </w:rPr>
        <w:t>совершенно</w:t>
      </w:r>
      <w:r w:rsidRPr="00491E89">
        <w:rPr>
          <w:rFonts w:ascii="Times New Roman" w:hAnsi="Times New Roman" w:cs="Times New Roman"/>
          <w:color w:val="000000"/>
        </w:rPr>
        <w:t xml:space="preserve"> не подходят для текущей ситуации. </w:t>
      </w:r>
      <w:proofErr w:type="gramStart"/>
      <w:r w:rsidRPr="00491E89">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491E89" w:rsidRDefault="00904E7F"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 xml:space="preserve">«Дьявол в Голове» действует </w:t>
      </w:r>
      <w:r w:rsidR="00065D17" w:rsidRPr="00491E89">
        <w:rPr>
          <w:rFonts w:ascii="Times New Roman" w:hAnsi="Times New Roman" w:cs="Times New Roman"/>
          <w:color w:val="000000"/>
        </w:rPr>
        <w:t xml:space="preserve">до конца ночи. </w:t>
      </w:r>
      <w:r w:rsidRPr="00491E89">
        <w:rPr>
          <w:rFonts w:ascii="Times New Roman" w:hAnsi="Times New Roman" w:cs="Times New Roman"/>
          <w:color w:val="000000"/>
        </w:rPr>
        <w:t xml:space="preserve"> Сверхъестественные существа (в том числе и гули) могут сопротивляться ему, тратя </w:t>
      </w:r>
      <w:r w:rsidR="00065D17" w:rsidRPr="00491E89">
        <w:rPr>
          <w:rFonts w:ascii="Times New Roman" w:hAnsi="Times New Roman" w:cs="Times New Roman"/>
          <w:color w:val="000000"/>
        </w:rPr>
        <w:t xml:space="preserve">по 2 ПК в </w:t>
      </w:r>
      <w:r w:rsidR="00601D88" w:rsidRPr="00491E89">
        <w:rPr>
          <w:rFonts w:ascii="Times New Roman" w:hAnsi="Times New Roman" w:cs="Times New Roman"/>
          <w:color w:val="000000"/>
        </w:rPr>
        <w:t>час, хотя</w:t>
      </w:r>
      <w:r w:rsidR="00065D17" w:rsidRPr="00491E89">
        <w:rPr>
          <w:rFonts w:ascii="Times New Roman" w:hAnsi="Times New Roman" w:cs="Times New Roman"/>
          <w:color w:val="000000"/>
        </w:rPr>
        <w:t xml:space="preserve"> противясь </w:t>
      </w:r>
      <w:proofErr w:type="gramStart"/>
      <w:r w:rsidR="00065D17" w:rsidRPr="00491E89">
        <w:rPr>
          <w:rFonts w:ascii="Times New Roman" w:hAnsi="Times New Roman" w:cs="Times New Roman"/>
          <w:color w:val="000000"/>
        </w:rPr>
        <w:t>импульсу</w:t>
      </w:r>
      <w:proofErr w:type="gramEnd"/>
      <w:r w:rsidR="00065D17" w:rsidRPr="00491E89">
        <w:rPr>
          <w:rFonts w:ascii="Times New Roman" w:hAnsi="Times New Roman" w:cs="Times New Roman"/>
          <w:color w:val="000000"/>
        </w:rPr>
        <w:t xml:space="preserve"> персонаж становится зажатым, отказывая себе даже в самом необходимом. </w:t>
      </w:r>
      <w:r w:rsidRPr="00491E89">
        <w:rPr>
          <w:rFonts w:ascii="Times New Roman" w:hAnsi="Times New Roman" w:cs="Times New Roman"/>
          <w:color w:val="000000"/>
        </w:rPr>
        <w:t>Как только этот эффект перестает действовать, жертва понимает, что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было не так, хотя и не обязательно заподозрит внешнее воздействие.</w:t>
      </w:r>
    </w:p>
    <w:p w:rsidR="00065D17" w:rsidRPr="00491E89" w:rsidRDefault="00065D17" w:rsidP="00491E89">
      <w:pPr>
        <w:pStyle w:val="Web"/>
        <w:spacing w:before="0" w:after="0"/>
        <w:jc w:val="both"/>
        <w:rPr>
          <w:rFonts w:ascii="Times New Roman" w:hAnsi="Times New Roman" w:cs="Times New Roman"/>
          <w:color w:val="000000"/>
        </w:rPr>
      </w:pPr>
      <w:r w:rsidRPr="00491E89">
        <w:rPr>
          <w:rFonts w:ascii="Times New Roman" w:hAnsi="Times New Roman" w:cs="Times New Roman"/>
          <w:b/>
          <w:color w:val="000000"/>
        </w:rPr>
        <w:t>Примечания</w:t>
      </w:r>
      <w:r w:rsidR="0057783F" w:rsidRPr="00491E89">
        <w:rPr>
          <w:rFonts w:ascii="Times New Roman" w:hAnsi="Times New Roman" w:cs="Times New Roman"/>
          <w:b/>
          <w:color w:val="000000"/>
        </w:rPr>
        <w:t>:</w:t>
      </w:r>
      <w:r w:rsidRPr="00491E89">
        <w:rPr>
          <w:rFonts w:ascii="Times New Roman" w:hAnsi="Times New Roman" w:cs="Times New Roman"/>
          <w:color w:val="000000"/>
        </w:rPr>
        <w:t xml:space="preserve"> Не действует на персонажей с достоинством Железная Воля. См</w:t>
      </w:r>
      <w:r w:rsidR="0057783F" w:rsidRPr="00491E89">
        <w:rPr>
          <w:rFonts w:ascii="Times New Roman" w:hAnsi="Times New Roman" w:cs="Times New Roman"/>
          <w:color w:val="000000"/>
        </w:rPr>
        <w:t>.</w:t>
      </w:r>
      <w:r w:rsidRPr="00491E89">
        <w:rPr>
          <w:rFonts w:ascii="Times New Roman" w:hAnsi="Times New Roman" w:cs="Times New Roman"/>
          <w:color w:val="000000"/>
        </w:rPr>
        <w:t xml:space="preserve"> Достоинства/Недостатки. </w:t>
      </w:r>
    </w:p>
    <w:p w:rsidR="00491E89" w:rsidRDefault="00491E89" w:rsidP="00491E89">
      <w:pPr>
        <w:pStyle w:val="4"/>
        <w:numPr>
          <w:ilvl w:val="0"/>
          <w:numId w:val="0"/>
        </w:numPr>
        <w:shd w:val="clear" w:color="auto" w:fill="FFFFFF"/>
        <w:jc w:val="left"/>
        <w:rPr>
          <w:bCs w:val="0"/>
        </w:rPr>
      </w:pPr>
    </w:p>
    <w:p w:rsidR="00491E89" w:rsidRPr="00491E89" w:rsidRDefault="00491E89"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Pr>
          <w:rStyle w:val="a3"/>
          <w:b/>
          <w:bCs/>
          <w:color w:val="000000"/>
        </w:rPr>
        <w:t>Разбитое зеркало.</w:t>
      </w:r>
      <w:r w:rsidRPr="00491E89">
        <w:rPr>
          <w:rStyle w:val="a3"/>
          <w:bCs/>
          <w:color w:val="000000"/>
        </w:rPr>
        <w:t xml:space="preserve"> </w:t>
      </w:r>
    </w:p>
    <w:p w:rsidR="00491E89" w:rsidRPr="00491E89" w:rsidRDefault="00491E89" w:rsidP="00491E89">
      <w:r w:rsidRPr="00491E89">
        <w:rPr>
          <w:b/>
          <w:bCs/>
        </w:rPr>
        <w:t>Стоимость</w:t>
      </w:r>
      <w:r>
        <w:t>: 5</w:t>
      </w:r>
      <w:r w:rsidRPr="00491E89">
        <w:t xml:space="preserve"> ПК </w:t>
      </w:r>
    </w:p>
    <w:p w:rsidR="00491E89" w:rsidRPr="00491E89" w:rsidRDefault="00491E89" w:rsidP="00491E89">
      <w:r w:rsidRPr="00491E89">
        <w:rPr>
          <w:b/>
          <w:bCs/>
        </w:rPr>
        <w:t>Воздействие</w:t>
      </w:r>
      <w:r w:rsidRPr="00491E89">
        <w:t>: Ментальное</w:t>
      </w:r>
    </w:p>
    <w:p w:rsidR="00491E89" w:rsidRPr="00491E89" w:rsidRDefault="00491E89" w:rsidP="00491E89">
      <w:r w:rsidRPr="00491E89">
        <w:rPr>
          <w:b/>
          <w:bCs/>
        </w:rPr>
        <w:t>Длительность</w:t>
      </w:r>
      <w:r w:rsidRPr="00491E89">
        <w:t>: до конца ночи</w:t>
      </w:r>
    </w:p>
    <w:p w:rsidR="00491E89" w:rsidRPr="00491E89" w:rsidRDefault="00491E89"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Pr="00491E89" w:rsidRDefault="0057783F" w:rsidP="000E6876">
      <w:pPr>
        <w:pStyle w:val="Web"/>
        <w:spacing w:before="0" w:after="0"/>
        <w:jc w:val="both"/>
        <w:rPr>
          <w:rFonts w:ascii="Times New Roman" w:hAnsi="Times New Roman" w:cs="Times New Roman"/>
        </w:rPr>
      </w:pPr>
      <w:r w:rsidRPr="00491E89">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w:t>
      </w:r>
      <w:r w:rsidR="004A5D9E" w:rsidRPr="00491E89">
        <w:rPr>
          <w:rFonts w:ascii="Times New Roman" w:hAnsi="Times New Roman" w:cs="Times New Roman"/>
        </w:rPr>
        <w:t>нный вид безумия, словно вирус.</w:t>
      </w:r>
    </w:p>
    <w:p w:rsidR="0057783F" w:rsidRPr="00491E89" w:rsidRDefault="0057783F" w:rsidP="000E6876">
      <w:pPr>
        <w:pStyle w:val="Web"/>
        <w:spacing w:before="0" w:after="0"/>
        <w:jc w:val="both"/>
        <w:rPr>
          <w:rFonts w:ascii="Times New Roman" w:hAnsi="Times New Roman" w:cs="Times New Roman"/>
        </w:rPr>
      </w:pPr>
      <w:r w:rsidRPr="00491E89">
        <w:rPr>
          <w:rFonts w:ascii="Times New Roman" w:hAnsi="Times New Roman" w:cs="Times New Roman"/>
          <w:b/>
        </w:rPr>
        <w:t>Система:</w:t>
      </w:r>
      <w:r w:rsidRPr="00491E89">
        <w:rPr>
          <w:rFonts w:ascii="Times New Roman" w:hAnsi="Times New Roman" w:cs="Times New Roman"/>
        </w:rPr>
        <w:t xml:space="preserve"> Для применения этой способности вампир должен посм</w:t>
      </w:r>
      <w:r w:rsidR="00601D88" w:rsidRPr="00491E89">
        <w:rPr>
          <w:rFonts w:ascii="Times New Roman" w:hAnsi="Times New Roman" w:cs="Times New Roman"/>
        </w:rPr>
        <w:t>отреть в глаза выбранной жертве и произнести  «Я разбиваю зерцало»</w:t>
      </w:r>
      <w:r w:rsidRPr="00491E89">
        <w:rPr>
          <w:rFonts w:ascii="Times New Roman" w:hAnsi="Times New Roman" w:cs="Times New Roman"/>
        </w:rPr>
        <w:t xml:space="preserve">. </w:t>
      </w:r>
      <w:r w:rsidR="00601D88" w:rsidRPr="00491E89">
        <w:rPr>
          <w:rFonts w:ascii="Times New Roman" w:hAnsi="Times New Roman" w:cs="Times New Roman"/>
        </w:rPr>
        <w:t xml:space="preserve">Затем </w:t>
      </w:r>
      <w:r w:rsidRPr="00491E89">
        <w:rPr>
          <w:rFonts w:ascii="Times New Roman" w:hAnsi="Times New Roman" w:cs="Times New Roman"/>
        </w:rPr>
        <w:t>жертва получает все психозы и ментальные Недостатки</w:t>
      </w:r>
      <w:r w:rsidR="00601D88" w:rsidRPr="00491E89">
        <w:rPr>
          <w:rFonts w:ascii="Times New Roman" w:hAnsi="Times New Roman" w:cs="Times New Roman"/>
        </w:rPr>
        <w:t xml:space="preserve"> применившего дисциплину</w:t>
      </w:r>
      <w:r w:rsidR="000E6876">
        <w:rPr>
          <w:rFonts w:ascii="Times New Roman" w:hAnsi="Times New Roman" w:cs="Times New Roman"/>
        </w:rPr>
        <w:t xml:space="preserve"> </w:t>
      </w:r>
      <w:r w:rsidR="00601D88" w:rsidRPr="00491E89">
        <w:rPr>
          <w:rFonts w:ascii="Times New Roman" w:hAnsi="Times New Roman" w:cs="Times New Roman"/>
        </w:rPr>
        <w:t>(игрок сам описывае</w:t>
      </w:r>
      <w:r w:rsidR="000E6876">
        <w:rPr>
          <w:rFonts w:ascii="Times New Roman" w:hAnsi="Times New Roman" w:cs="Times New Roman"/>
        </w:rPr>
        <w:t>т</w:t>
      </w:r>
      <w:r w:rsidR="00601D88" w:rsidRPr="00491E89">
        <w:rPr>
          <w:rFonts w:ascii="Times New Roman" w:hAnsi="Times New Roman" w:cs="Times New Roman"/>
        </w:rPr>
        <w:t xml:space="preserve"> ему психозы ) до конца ночи</w:t>
      </w:r>
      <w:proofErr w:type="gramStart"/>
      <w:r w:rsidR="00601D88" w:rsidRPr="00491E89">
        <w:rPr>
          <w:rFonts w:ascii="Times New Roman" w:hAnsi="Times New Roman" w:cs="Times New Roman"/>
        </w:rPr>
        <w:t xml:space="preserve"> .</w:t>
      </w:r>
      <w:proofErr w:type="gramEnd"/>
    </w:p>
    <w:p w:rsidR="00491E89" w:rsidRDefault="00491E89" w:rsidP="000A4DC1">
      <w:pPr>
        <w:pStyle w:val="4"/>
        <w:tabs>
          <w:tab w:val="left" w:pos="0"/>
        </w:tabs>
        <w:jc w:val="left"/>
      </w:pPr>
    </w:p>
    <w:p w:rsidR="00B001E9" w:rsidRDefault="00B001E9" w:rsidP="00491E89">
      <w:pPr>
        <w:pStyle w:val="4"/>
        <w:tabs>
          <w:tab w:val="left" w:pos="0"/>
        </w:tabs>
        <w:jc w:val="both"/>
        <w:rPr>
          <w:sz w:val="28"/>
          <w:szCs w:val="28"/>
        </w:rPr>
      </w:pPr>
      <w:r w:rsidRPr="00491E89">
        <w:rPr>
          <w:sz w:val="28"/>
          <w:szCs w:val="28"/>
        </w:rPr>
        <w:t>Доминирование</w:t>
      </w:r>
    </w:p>
    <w:p w:rsidR="00B001E9" w:rsidRDefault="00B001E9" w:rsidP="00B17BF5">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491E89" w:rsidRDefault="00491E89" w:rsidP="00B001E9">
      <w:pPr>
        <w:rPr>
          <w:b/>
          <w:bCs/>
        </w:rPr>
      </w:pPr>
    </w:p>
    <w:p w:rsidR="00B001E9" w:rsidRDefault="00B001E9" w:rsidP="00B001E9">
      <w:r>
        <w:rPr>
          <w:b/>
          <w:bCs/>
        </w:rPr>
        <w:t>Уровень 1</w:t>
      </w:r>
      <w:r>
        <w:t xml:space="preserve">: </w:t>
      </w:r>
      <w:r w:rsidRPr="00491E89">
        <w:rPr>
          <w:b/>
        </w:rPr>
        <w:t>Приказ</w:t>
      </w:r>
      <w:r>
        <w:t xml:space="preserve"> </w:t>
      </w:r>
    </w:p>
    <w:p w:rsidR="00B001E9" w:rsidRDefault="00B001E9" w:rsidP="00B001E9">
      <w:r>
        <w:rPr>
          <w:b/>
          <w:bCs/>
        </w:rPr>
        <w:t>Стоимость</w:t>
      </w:r>
      <w:r w:rsidR="00331A8F">
        <w:t xml:space="preserve">: 1 </w:t>
      </w:r>
      <w:r>
        <w:t xml:space="preserve">ПК </w:t>
      </w:r>
    </w:p>
    <w:p w:rsidR="00B001E9" w:rsidRDefault="00B001E9" w:rsidP="00B001E9">
      <w:r>
        <w:rPr>
          <w:b/>
          <w:bCs/>
        </w:rPr>
        <w:t>Воздействие</w:t>
      </w:r>
      <w:r>
        <w:t>: Ментальное</w:t>
      </w:r>
    </w:p>
    <w:p w:rsidR="00B001E9" w:rsidRDefault="00B001E9" w:rsidP="00B001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001E9" w:rsidRDefault="00B001E9" w:rsidP="00B001E9">
      <w:pPr>
        <w:pStyle w:val="Web"/>
        <w:spacing w:before="0" w:after="0"/>
        <w:rPr>
          <w:rFonts w:ascii="Times New Roman" w:hAnsi="Times New Roman" w:cs="Times New Roman"/>
        </w:rPr>
      </w:pPr>
      <w:r>
        <w:rPr>
          <w:rFonts w:ascii="Times New Roman" w:hAnsi="Times New Roman" w:cs="Times New Roman"/>
          <w:b/>
          <w:bCs/>
        </w:rPr>
        <w:lastRenderedPageBreak/>
        <w:t xml:space="preserve">Нарушение маскарада: </w:t>
      </w:r>
      <w:r>
        <w:rPr>
          <w:rFonts w:ascii="Times New Roman" w:hAnsi="Times New Roman" w:cs="Times New Roman"/>
        </w:rPr>
        <w:t>нет</w:t>
      </w:r>
    </w:p>
    <w:p w:rsidR="00B001E9" w:rsidRDefault="00B001E9" w:rsidP="00B17BF5">
      <w:pPr>
        <w:jc w:val="both"/>
      </w:pPr>
      <w:r>
        <w:t xml:space="preserve">Вампир смотрит в глаза жертвы и говорит односложную команду, которая должна быть немедленно выполнена. Приказ должен быть прост и понятен – сидеть, лежать, молчать, ко мне и т.п. Неясную для нее команду жертва может выполнить медленно или не правильно. Жертве нельзя приказать сделать что-то напрямую причиняющее ей вред, например команда «умри» не будет иметь эффекта. </w:t>
      </w:r>
    </w:p>
    <w:p w:rsidR="00B001E9" w:rsidRDefault="00B001E9" w:rsidP="00B17BF5">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w:t>
      </w:r>
      <w:r w:rsidR="00B17BF5">
        <w:t xml:space="preserve">выше, чем поколение </w:t>
      </w:r>
      <w:proofErr w:type="gramStart"/>
      <w:r w:rsidR="00B17BF5">
        <w:t>применившего</w:t>
      </w:r>
      <w:proofErr w:type="gramEnd"/>
      <w:r w:rsidR="00B17BF5">
        <w:t xml:space="preserve"> </w:t>
      </w:r>
      <w:r>
        <w:t xml:space="preserve">– приказ исполняется НЕМЕДЛЕННО. В противном случае – не работает. Действие дисциплины заканчивается сразу же после исполнения приказа. Если приказ не подразумевает логического завершения (например "лежать"), то он действует три секунды. </w:t>
      </w:r>
    </w:p>
    <w:p w:rsidR="00D83ECD" w:rsidRDefault="00D83ECD" w:rsidP="00D83ECD">
      <w:pPr>
        <w:rPr>
          <w:b/>
          <w:bCs/>
        </w:rPr>
      </w:pPr>
    </w:p>
    <w:p w:rsidR="00D83ECD" w:rsidRDefault="00D83ECD" w:rsidP="00D83ECD">
      <w:r>
        <w:rPr>
          <w:b/>
          <w:bCs/>
        </w:rPr>
        <w:t>Уровень 2</w:t>
      </w:r>
      <w:r>
        <w:t>:</w:t>
      </w:r>
      <w:r w:rsidRPr="00491E89">
        <w:rPr>
          <w:b/>
        </w:rPr>
        <w:t xml:space="preserve"> Гипноз</w:t>
      </w:r>
      <w:r>
        <w:t xml:space="preserve">  </w:t>
      </w:r>
    </w:p>
    <w:p w:rsidR="00D83ECD" w:rsidRDefault="00D83ECD" w:rsidP="00D83ECD">
      <w:r>
        <w:rPr>
          <w:b/>
          <w:bCs/>
        </w:rPr>
        <w:t>Стоимость</w:t>
      </w:r>
      <w:r>
        <w:t xml:space="preserve">: 3 ПК </w:t>
      </w:r>
    </w:p>
    <w:p w:rsidR="00D83ECD" w:rsidRDefault="00D83ECD" w:rsidP="00D83ECD">
      <w:r>
        <w:rPr>
          <w:b/>
          <w:bCs/>
        </w:rPr>
        <w:t>Воздействие</w:t>
      </w:r>
      <w:r>
        <w:t>: Ментальное</w:t>
      </w:r>
    </w:p>
    <w:p w:rsidR="00D83ECD" w:rsidRDefault="00D83ECD" w:rsidP="00D83E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D83ECD" w:rsidRDefault="00D83ECD" w:rsidP="00D83ECD">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83ECD" w:rsidRDefault="00D83ECD" w:rsidP="00D83ECD">
      <w:pPr>
        <w:jc w:val="both"/>
      </w:pPr>
      <w:r>
        <w:t xml:space="preserve">Используя эту </w:t>
      </w:r>
      <w:r w:rsidR="00491E89">
        <w:t>способность,</w:t>
      </w:r>
      <w:r>
        <w:t xml:space="preserve">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D83ECD" w:rsidRDefault="00D83ECD" w:rsidP="00D83ECD">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D83ECD" w:rsidRDefault="00D83ECD" w:rsidP="00D83ECD"/>
    <w:p w:rsidR="00F06AE4" w:rsidRDefault="00F06AE4" w:rsidP="00F06AE4">
      <w:r>
        <w:rPr>
          <w:b/>
          <w:bCs/>
        </w:rPr>
        <w:t>Уровень 3</w:t>
      </w:r>
      <w:r>
        <w:t xml:space="preserve">: </w:t>
      </w:r>
      <w:r w:rsidRPr="00491E89">
        <w:rPr>
          <w:b/>
        </w:rPr>
        <w:t xml:space="preserve">Забвение </w:t>
      </w:r>
    </w:p>
    <w:p w:rsidR="00F06AE4" w:rsidRDefault="00F06AE4" w:rsidP="00F06AE4">
      <w:r>
        <w:rPr>
          <w:b/>
          <w:bCs/>
        </w:rPr>
        <w:t>Стоимость</w:t>
      </w:r>
      <w:r>
        <w:t>: 3 ПК на считывание + 1 ПК на каждую измененную деталь или 5 пунктов на полностью измененную память</w:t>
      </w:r>
    </w:p>
    <w:p w:rsidR="00F06AE4" w:rsidRDefault="00F06AE4" w:rsidP="00F06AE4">
      <w:r w:rsidRPr="00624BA1">
        <w:rPr>
          <w:b/>
        </w:rPr>
        <w:t>Воздействие:</w:t>
      </w:r>
      <w:r>
        <w:t xml:space="preserve"> Ментальное</w:t>
      </w:r>
    </w:p>
    <w:p w:rsidR="00F06AE4" w:rsidRDefault="00F06AE4" w:rsidP="00031465">
      <w:pPr>
        <w:jc w:val="both"/>
      </w:pPr>
      <w:r>
        <w:rPr>
          <w:b/>
          <w:bCs/>
        </w:rPr>
        <w:t>Длительность</w:t>
      </w:r>
      <w:r>
        <w:t>: максим полчаса на чтение. Относительно изменения – отыгрывайте, но экономьте свое и чужое реальное время.</w:t>
      </w:r>
    </w:p>
    <w:p w:rsidR="00F06AE4" w:rsidRDefault="00F06AE4" w:rsidP="00F06AE4">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06AE4" w:rsidRDefault="00F06AE4" w:rsidP="00031465">
      <w:pPr>
        <w:jc w:val="both"/>
      </w:pPr>
      <w:r>
        <w:t xml:space="preserve">При взгляде в глаза жертвы вампир может изучить ее воспоминания, стирать их или заменять </w:t>
      </w:r>
      <w:proofErr w:type="gramStart"/>
      <w:r>
        <w:t>на</w:t>
      </w:r>
      <w:proofErr w:type="gramEnd"/>
      <w:r>
        <w:t xml:space="preserve"> ложные. Это не подобно телепатическому контакту, вампир гипнотизирует жертву, </w:t>
      </w:r>
      <w:proofErr w:type="gramStart"/>
      <w:r>
        <w:t>и</w:t>
      </w:r>
      <w:proofErr w:type="gramEnd"/>
      <w:r>
        <w:t xml:space="preserve">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F06AE4" w:rsidRDefault="00F06AE4" w:rsidP="00031465">
      <w:pPr>
        <w:jc w:val="both"/>
      </w:pPr>
      <w: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F06AE4" w:rsidRDefault="00F06AE4" w:rsidP="00F06AE4">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F06AE4" w:rsidRDefault="00F06AE4" w:rsidP="00F06AE4">
      <w:pPr>
        <w:jc w:val="both"/>
      </w:pPr>
      <w:r>
        <w:rPr>
          <w:b/>
          <w:bCs/>
        </w:rPr>
        <w:lastRenderedPageBreak/>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F06AE4" w:rsidRDefault="00F06AE4" w:rsidP="00F06AE4">
      <w:r>
        <w:t xml:space="preserve">Если поколение жертвы на 1 и </w:t>
      </w:r>
      <w:proofErr w:type="gramStart"/>
      <w:r>
        <w:t>более ниже</w:t>
      </w:r>
      <w:proofErr w:type="gramEnd"/>
      <w:r>
        <w:t xml:space="preserve"> применяющего, то дисциплина не  сработала.</w:t>
      </w:r>
    </w:p>
    <w:p w:rsidR="000A4DC1" w:rsidRDefault="000A4DC1" w:rsidP="00F06AE4"/>
    <w:p w:rsidR="000A4DC1" w:rsidRPr="00491E89" w:rsidRDefault="000A4DC1" w:rsidP="000A4DC1">
      <w:pPr>
        <w:rPr>
          <w:b/>
        </w:rPr>
      </w:pPr>
      <w:r>
        <w:rPr>
          <w:b/>
          <w:bCs/>
        </w:rPr>
        <w:t>Уровень 4</w:t>
      </w:r>
      <w:r>
        <w:t xml:space="preserve">: </w:t>
      </w:r>
      <w:r w:rsidRPr="00491E89">
        <w:rPr>
          <w:b/>
        </w:rPr>
        <w:t xml:space="preserve">Промывка мозгов </w:t>
      </w:r>
    </w:p>
    <w:p w:rsidR="000A4DC1" w:rsidRDefault="000A4DC1" w:rsidP="000A4DC1">
      <w:r>
        <w:rPr>
          <w:b/>
          <w:bCs/>
        </w:rPr>
        <w:t>Стоимость</w:t>
      </w:r>
      <w:r>
        <w:t xml:space="preserve">: 5 ПК </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0A4DC1" w:rsidRDefault="000A4DC1" w:rsidP="000A4DC1">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0A4DC1" w:rsidRDefault="000A4DC1" w:rsidP="000A4DC1">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0A4DC1" w:rsidRDefault="000A4DC1" w:rsidP="000A4DC1">
      <w:pPr>
        <w:jc w:val="both"/>
      </w:pPr>
      <w:r>
        <w:rPr>
          <w:b/>
          <w:bCs/>
        </w:rPr>
        <w:t>Система</w:t>
      </w:r>
      <w:r>
        <w:t>: положить ладони на виски жертвы, произнести: «Промывка мозгов» и цифру поколения,</w:t>
      </w:r>
      <w:r w:rsidR="00491E89">
        <w:t xml:space="preserve"> </w:t>
      </w:r>
      <w:r>
        <w:t>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w:t>
      </w:r>
      <w:r w:rsidR="00886AA6">
        <w:t>(жертва не может физически сопротивляться и звать на помощь</w:t>
      </w:r>
      <w:r>
        <w:t>.</w:t>
      </w:r>
      <w:r w:rsidR="00886AA6">
        <w:t xml:space="preserve"> </w:t>
      </w:r>
      <w:r>
        <w:t>Если удается</w:t>
      </w:r>
      <w:r w:rsidR="00886AA6">
        <w:t>,</w:t>
      </w:r>
      <w:r>
        <w:t xml:space="preserve"> то дисциплина сработала (</w:t>
      </w:r>
      <w:proofErr w:type="spellStart"/>
      <w:r>
        <w:t>см</w:t>
      </w:r>
      <w:proofErr w:type="gramStart"/>
      <w:r>
        <w:t>.э</w:t>
      </w:r>
      <w:proofErr w:type="gramEnd"/>
      <w:r>
        <w:t>ффект</w:t>
      </w:r>
      <w:proofErr w:type="spellEnd"/>
      <w:r>
        <w:t>). Если нет</w:t>
      </w:r>
      <w:r w:rsidR="00886AA6">
        <w:t>,</w:t>
      </w:r>
      <w:r>
        <w:t xml:space="preserve"> то Воля жертвы оказалась не сломлена. В случаи неудачи Доминирование этого конкретного вампира больше не работает</w:t>
      </w:r>
      <w:r w:rsidR="007C7F7C">
        <w:t xml:space="preserve"> на эту жертву.</w:t>
      </w:r>
      <w:r>
        <w:t xml:space="preserve"> НИКАКОЕ.</w:t>
      </w:r>
    </w:p>
    <w:p w:rsidR="00090608" w:rsidRDefault="00090608" w:rsidP="000A4DC1">
      <w:pPr>
        <w:jc w:val="both"/>
      </w:pPr>
    </w:p>
    <w:p w:rsidR="00491E89" w:rsidRPr="00491E89" w:rsidRDefault="00491E89" w:rsidP="00491E89">
      <w:pPr>
        <w:jc w:val="both"/>
        <w:rPr>
          <w:b/>
        </w:rPr>
      </w:pPr>
      <w:r w:rsidRPr="00491E89">
        <w:rPr>
          <w:b/>
        </w:rPr>
        <w:t xml:space="preserve">Уровень 5. Одержимость </w:t>
      </w:r>
    </w:p>
    <w:p w:rsidR="00491E89" w:rsidRDefault="00491E89" w:rsidP="00491E89">
      <w:pPr>
        <w:jc w:val="both"/>
      </w:pPr>
      <w:r w:rsidRPr="00491E89">
        <w:rPr>
          <w:b/>
        </w:rPr>
        <w:t>Стоимость:</w:t>
      </w:r>
      <w:r>
        <w:t xml:space="preserve"> 5 ПК </w:t>
      </w:r>
    </w:p>
    <w:p w:rsidR="00491E89" w:rsidRDefault="00491E89" w:rsidP="00491E89">
      <w:pPr>
        <w:jc w:val="both"/>
      </w:pPr>
      <w:r w:rsidRPr="00491E89">
        <w:rPr>
          <w:b/>
        </w:rPr>
        <w:t>Воздействие:</w:t>
      </w:r>
      <w:r>
        <w:t xml:space="preserve"> Ментальное</w:t>
      </w:r>
    </w:p>
    <w:p w:rsidR="00491E89" w:rsidRDefault="00491E89" w:rsidP="00491E89">
      <w:pPr>
        <w:jc w:val="both"/>
      </w:pPr>
      <w:r w:rsidRPr="00491E89">
        <w:rPr>
          <w:b/>
        </w:rPr>
        <w:t>Длительность:</w:t>
      </w:r>
      <w:r>
        <w:t xml:space="preserve"> 1 час </w:t>
      </w:r>
    </w:p>
    <w:p w:rsidR="00491E89" w:rsidRDefault="00491E89" w:rsidP="00491E89">
      <w:pPr>
        <w:jc w:val="both"/>
      </w:pPr>
      <w:r w:rsidRPr="00491E89">
        <w:rPr>
          <w:b/>
        </w:rPr>
        <w:t>Нарушение маскарада:</w:t>
      </w:r>
      <w:r>
        <w:t xml:space="preserve"> нет</w:t>
      </w:r>
    </w:p>
    <w:p w:rsidR="00491E89" w:rsidRDefault="00491E89" w:rsidP="00491E89">
      <w:pPr>
        <w:jc w:val="both"/>
      </w:pPr>
      <w:r>
        <w:t>На этом уровне Доминирования сила духа Сородича настолько велика, что может полностью вытеснять сознание смертного (</w:t>
      </w:r>
      <w:proofErr w:type="spellStart"/>
      <w:r>
        <w:t>гуля</w:t>
      </w:r>
      <w:proofErr w:type="gramStart"/>
      <w:r>
        <w:t>,м</w:t>
      </w:r>
      <w:proofErr w:type="gramEnd"/>
      <w:r>
        <w:t>ага</w:t>
      </w:r>
      <w:proofErr w:type="spellEnd"/>
      <w:r>
        <w:t>)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491E89" w:rsidRDefault="00491E89" w:rsidP="00491E8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491E89" w:rsidRDefault="00491E89" w:rsidP="00491E8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491E89" w:rsidRDefault="00491E89" w:rsidP="00491E89">
      <w:pPr>
        <w:jc w:val="both"/>
      </w:pPr>
      <w:r w:rsidRPr="00E651F0">
        <w:rPr>
          <w:b/>
        </w:rPr>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491E89" w:rsidRDefault="00491E89" w:rsidP="00491E89">
      <w:pPr>
        <w:jc w:val="both"/>
      </w:pPr>
      <w:r w:rsidRPr="00E651F0">
        <w:rPr>
          <w:b/>
        </w:rPr>
        <w:lastRenderedPageBreak/>
        <w:t>Примечание:</w:t>
      </w:r>
      <w:r>
        <w:t xml:space="preserve"> Никто не видит кукловода, но есть способы как его можно обнаружить. </w:t>
      </w:r>
    </w:p>
    <w:p w:rsidR="00491E89" w:rsidRDefault="00491E89" w:rsidP="00491E89">
      <w:pPr>
        <w:jc w:val="both"/>
      </w:pPr>
      <w:r>
        <w:t>Если «куклу» смертельно ранят, то вампир возвращается в свое тело немедленно. У человека остается 1 минута чтобы либо спастись</w:t>
      </w:r>
      <w:proofErr w:type="gramStart"/>
      <w:r>
        <w:t xml:space="preserve"> ,</w:t>
      </w:r>
      <w:proofErr w:type="gramEnd"/>
      <w:r>
        <w:t xml:space="preserve"> либо завершить свои земные дела.</w:t>
      </w:r>
    </w:p>
    <w:p w:rsidR="007A5C5B" w:rsidRDefault="007A5C5B" w:rsidP="00491E89">
      <w:pPr>
        <w:jc w:val="both"/>
      </w:pPr>
    </w:p>
    <w:p w:rsidR="007A5C5B" w:rsidRDefault="007A5C5B" w:rsidP="007A5C5B">
      <w:pPr>
        <w:pStyle w:val="4"/>
        <w:jc w:val="left"/>
        <w:rPr>
          <w:rStyle w:val="a3"/>
          <w:b/>
          <w:bCs/>
        </w:rPr>
      </w:pPr>
      <w:r>
        <w:rPr>
          <w:rStyle w:val="a3"/>
          <w:b/>
          <w:bCs/>
        </w:rPr>
        <w:t xml:space="preserve">Уровень 6 Подчинение * только для </w:t>
      </w:r>
      <w:proofErr w:type="spellStart"/>
      <w:r>
        <w:rPr>
          <w:rStyle w:val="a3"/>
          <w:b/>
          <w:bCs/>
        </w:rPr>
        <w:t>Вентру</w:t>
      </w:r>
      <w:proofErr w:type="spellEnd"/>
      <w:r>
        <w:rPr>
          <w:rStyle w:val="a3"/>
          <w:b/>
          <w:bCs/>
        </w:rPr>
        <w:t xml:space="preserve"> </w:t>
      </w:r>
    </w:p>
    <w:p w:rsidR="007A5C5B" w:rsidRDefault="007A5C5B" w:rsidP="007A5C5B">
      <w:pPr>
        <w:jc w:val="both"/>
      </w:pPr>
      <w:r w:rsidRPr="00491E89">
        <w:rPr>
          <w:b/>
        </w:rPr>
        <w:t>Стоимость:</w:t>
      </w:r>
      <w:r>
        <w:t xml:space="preserve"> </w:t>
      </w:r>
      <w:r>
        <w:t>5 ПК</w:t>
      </w:r>
    </w:p>
    <w:p w:rsidR="007A5C5B" w:rsidRDefault="007A5C5B" w:rsidP="007A5C5B">
      <w:pPr>
        <w:jc w:val="both"/>
      </w:pPr>
      <w:r w:rsidRPr="00491E89">
        <w:rPr>
          <w:b/>
        </w:rPr>
        <w:t>Воздействие:</w:t>
      </w:r>
      <w:r>
        <w:t xml:space="preserve"> Ментальное</w:t>
      </w:r>
    </w:p>
    <w:p w:rsidR="007A5C5B" w:rsidRDefault="007A5C5B" w:rsidP="007A5C5B">
      <w:pPr>
        <w:jc w:val="both"/>
      </w:pPr>
      <w:r w:rsidRPr="00491E89">
        <w:rPr>
          <w:b/>
        </w:rPr>
        <w:t>Длительность:</w:t>
      </w:r>
      <w:r>
        <w:t xml:space="preserve"> </w:t>
      </w:r>
      <w:proofErr w:type="spellStart"/>
      <w:r>
        <w:t>мгоновенно</w:t>
      </w:r>
      <w:proofErr w:type="spellEnd"/>
      <w:r>
        <w:t xml:space="preserve"> </w:t>
      </w:r>
      <w:r>
        <w:t xml:space="preserve"> </w:t>
      </w:r>
    </w:p>
    <w:p w:rsidR="007A5C5B" w:rsidRDefault="007A5C5B" w:rsidP="007A5C5B">
      <w:pPr>
        <w:jc w:val="both"/>
      </w:pPr>
      <w:r w:rsidRPr="00491E89">
        <w:rPr>
          <w:b/>
        </w:rPr>
        <w:t>Нарушение маскарада:</w:t>
      </w:r>
      <w:r>
        <w:t xml:space="preserve"> нет</w:t>
      </w:r>
    </w:p>
    <w:p w:rsidR="007A5C5B" w:rsidRPr="007A5C5B" w:rsidRDefault="007A5C5B" w:rsidP="007A5C5B"/>
    <w:p w:rsidR="007A5C5B" w:rsidRDefault="007A5C5B" w:rsidP="007A5C5B">
      <w:pPr>
        <w:pStyle w:val="a4"/>
      </w:pPr>
      <w:r>
        <w:t xml:space="preserve">Хотя большинство Сородичей применяют Доминирование при помощи взгляда в глаза, </w:t>
      </w:r>
      <w:proofErr w:type="spellStart"/>
      <w:r>
        <w:t>некоторе</w:t>
      </w:r>
      <w:proofErr w:type="spellEnd"/>
      <w:r>
        <w:t xml:space="preserve"> могущественные старейшины способны вызвать повиновение даже малейшим касанием руки.</w:t>
      </w:r>
    </w:p>
    <w:p w:rsidR="007A5C5B" w:rsidRDefault="007A5C5B" w:rsidP="007A5C5B">
      <w:pPr>
        <w:pStyle w:val="a4"/>
      </w:pPr>
      <w:r>
        <w:rPr>
          <w:rStyle w:val="a3"/>
        </w:rPr>
        <w:t>Система:</w:t>
      </w:r>
      <w:r>
        <w:t xml:space="preserve"> Персонаж может применять все </w:t>
      </w:r>
      <w:proofErr w:type="spellStart"/>
      <w:r>
        <w:t>способноси</w:t>
      </w:r>
      <w:proofErr w:type="spellEnd"/>
      <w:r>
        <w:t xml:space="preserve">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w:t>
      </w:r>
      <w:r>
        <w:t xml:space="preserve"> </w:t>
      </w:r>
      <w:r>
        <w:br/>
        <w:t xml:space="preserve">Чтобы воспользоваться этой способностью </w:t>
      </w:r>
      <w:proofErr w:type="spellStart"/>
      <w:r>
        <w:t>Вентру</w:t>
      </w:r>
      <w:proofErr w:type="spellEnd"/>
      <w:r>
        <w:t xml:space="preserve"> выбирает какой из уровней дисциплины он применит, но вместо всех условий он лишь озвучивает свое поколение</w:t>
      </w:r>
      <w:proofErr w:type="gramStart"/>
      <w:r>
        <w:t xml:space="preserve"> ,</w:t>
      </w:r>
      <w:proofErr w:type="gramEnd"/>
      <w:r>
        <w:t xml:space="preserve"> звуковой маркер и прикасается к коже жертвы.  Промывка мозгов и Одержимость </w:t>
      </w:r>
      <w:proofErr w:type="gramStart"/>
      <w:r>
        <w:t>по прежнему</w:t>
      </w:r>
      <w:proofErr w:type="gramEnd"/>
      <w:r>
        <w:t xml:space="preserve"> требуют сломать волю жертвы.</w:t>
      </w:r>
    </w:p>
    <w:p w:rsidR="007A5C5B" w:rsidRDefault="007A5C5B" w:rsidP="00491E89">
      <w:pPr>
        <w:jc w:val="both"/>
      </w:pPr>
    </w:p>
    <w:p w:rsidR="00491E89" w:rsidRDefault="00491E89" w:rsidP="000A4DC1">
      <w:pPr>
        <w:jc w:val="both"/>
      </w:pPr>
    </w:p>
    <w:p w:rsidR="00E651F0" w:rsidRPr="00E651F0" w:rsidRDefault="007C7F7C" w:rsidP="00E651F0">
      <w:pPr>
        <w:pStyle w:val="2"/>
        <w:jc w:val="both"/>
        <w:rPr>
          <w:rFonts w:ascii="Times New Roman" w:hAnsi="Times New Roman" w:cs="Times New Roman"/>
          <w:color w:val="auto"/>
          <w:sz w:val="28"/>
          <w:szCs w:val="28"/>
        </w:rPr>
      </w:pPr>
      <w:r w:rsidRPr="00E651F0">
        <w:rPr>
          <w:rFonts w:ascii="Times New Roman" w:hAnsi="Times New Roman" w:cs="Times New Roman"/>
          <w:color w:val="auto"/>
          <w:sz w:val="28"/>
          <w:szCs w:val="28"/>
        </w:rPr>
        <w:t xml:space="preserve">Власть над Тенью </w:t>
      </w:r>
    </w:p>
    <w:p w:rsid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Собственность клана </w:t>
      </w:r>
      <w:proofErr w:type="spellStart"/>
      <w:r w:rsidRPr="00E651F0">
        <w:rPr>
          <w:rFonts w:ascii="Times New Roman" w:hAnsi="Times New Roman" w:cs="Times New Roman"/>
          <w:b w:val="0"/>
          <w:color w:val="auto"/>
          <w:sz w:val="24"/>
          <w:szCs w:val="24"/>
        </w:rPr>
        <w:t>Ласомбра</w:t>
      </w:r>
      <w:proofErr w:type="spellEnd"/>
      <w:r w:rsidRPr="00E651F0">
        <w:rPr>
          <w:rFonts w:ascii="Times New Roman" w:hAnsi="Times New Roman" w:cs="Times New Roman"/>
          <w:b w:val="0"/>
          <w:color w:val="auto"/>
          <w:sz w:val="24"/>
          <w:szCs w:val="24"/>
        </w:rP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E146F4" w:rsidRP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rsidRPr="00E651F0">
        <w:rPr>
          <w:rFonts w:ascii="Times New Roman" w:hAnsi="Times New Roman" w:cs="Times New Roman"/>
          <w:b w:val="0"/>
          <w:color w:val="auto"/>
          <w:sz w:val="24"/>
          <w:szCs w:val="24"/>
        </w:rPr>
        <w:t>неонату</w:t>
      </w:r>
      <w:proofErr w:type="spellEnd"/>
      <w:r w:rsidRPr="00E651F0">
        <w:rPr>
          <w:rFonts w:ascii="Times New Roman" w:hAnsi="Times New Roman" w:cs="Times New Roman"/>
          <w:b w:val="0"/>
          <w:color w:val="auto"/>
          <w:sz w:val="24"/>
          <w:szCs w:val="24"/>
        </w:rPr>
        <w:t xml:space="preserve"> или служителю Камарильи, пойманному на </w:t>
      </w:r>
      <w:proofErr w:type="spellStart"/>
      <w:r w:rsidRPr="00E651F0">
        <w:rPr>
          <w:rFonts w:ascii="Times New Roman" w:hAnsi="Times New Roman" w:cs="Times New Roman"/>
          <w:b w:val="0"/>
          <w:color w:val="auto"/>
          <w:sz w:val="24"/>
          <w:szCs w:val="24"/>
        </w:rPr>
        <w:t>приминении</w:t>
      </w:r>
      <w:proofErr w:type="spellEnd"/>
      <w:r w:rsidRPr="00E651F0">
        <w:rPr>
          <w:rFonts w:ascii="Times New Roman" w:hAnsi="Times New Roman" w:cs="Times New Roman"/>
          <w:b w:val="0"/>
          <w:color w:val="auto"/>
          <w:sz w:val="24"/>
          <w:szCs w:val="24"/>
        </w:rPr>
        <w:t xml:space="preserve"> этой дисциплины, лучше иметь в запасе безупречное объяснение.</w:t>
      </w:r>
    </w:p>
    <w:p w:rsidR="00E146F4" w:rsidRPr="00E651F0" w:rsidRDefault="00E146F4" w:rsidP="00031465">
      <w:pPr>
        <w:pStyle w:val="a4"/>
        <w:jc w:val="both"/>
      </w:pPr>
      <w:r w:rsidRPr="00E651F0">
        <w:rPr>
          <w:rStyle w:val="a3"/>
        </w:rPr>
        <w:t>Примечание</w:t>
      </w:r>
      <w:r w:rsidRPr="00E651F0">
        <w:rPr>
          <w:rStyle w:val="a3"/>
          <w:b w:val="0"/>
        </w:rPr>
        <w:t>:</w:t>
      </w:r>
      <w:r w:rsidRPr="00E651F0">
        <w:t xml:space="preserve"> Вампир-</w:t>
      </w:r>
      <w:proofErr w:type="spellStart"/>
      <w:r w:rsidRPr="00E651F0">
        <w:t>ласомбра</w:t>
      </w:r>
      <w:proofErr w:type="spellEnd"/>
      <w:r w:rsidRPr="00E651F0">
        <w:t xml:space="preserve"> может видеть сквозь тьму, которой управляет сам, а другие </w:t>
      </w:r>
      <w:proofErr w:type="spellStart"/>
      <w:r w:rsidRPr="00E651F0">
        <w:t>Ласомбра</w:t>
      </w:r>
      <w:proofErr w:type="spellEnd"/>
      <w:r w:rsidRPr="00E651F0">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C7F7C" w:rsidRDefault="007C7F7C" w:rsidP="007C7F7C">
      <w:pPr>
        <w:pStyle w:val="4"/>
        <w:jc w:val="left"/>
        <w:rPr>
          <w:rStyle w:val="a3"/>
          <w:b/>
          <w:bCs/>
        </w:rPr>
      </w:pPr>
      <w:r>
        <w:rPr>
          <w:rStyle w:val="a3"/>
          <w:b/>
          <w:bCs/>
        </w:rPr>
        <w:t>Уровень 1</w:t>
      </w:r>
      <w:r w:rsidR="00DD30FB">
        <w:rPr>
          <w:rStyle w:val="a3"/>
          <w:b/>
          <w:bCs/>
        </w:rPr>
        <w:t>.</w:t>
      </w:r>
      <w:r>
        <w:rPr>
          <w:rStyle w:val="a3"/>
          <w:b/>
          <w:bCs/>
        </w:rPr>
        <w:t xml:space="preserve"> </w:t>
      </w:r>
      <w:r w:rsidR="00DD30FB">
        <w:rPr>
          <w:rStyle w:val="a3"/>
          <w:b/>
          <w:bCs/>
        </w:rPr>
        <w:t xml:space="preserve">Игра Теней </w:t>
      </w:r>
    </w:p>
    <w:p w:rsidR="008317E9" w:rsidRDefault="008317E9" w:rsidP="008317E9">
      <w:r>
        <w:rPr>
          <w:b/>
          <w:bCs/>
        </w:rPr>
        <w:t>Стоимость</w:t>
      </w:r>
      <w:r>
        <w:t>: 1 ПК за 10 сек</w:t>
      </w:r>
    </w:p>
    <w:p w:rsidR="008317E9"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xml:space="preserve">: </w:t>
      </w:r>
      <w:r w:rsidR="00EC73E2">
        <w:rPr>
          <w:rFonts w:ascii="Times New Roman" w:eastAsia="Times New Roman" w:hAnsi="Times New Roman" w:cs="Times New Roman"/>
        </w:rPr>
        <w:t xml:space="preserve">Специальная </w:t>
      </w:r>
    </w:p>
    <w:p w:rsidR="008317E9" w:rsidRDefault="008317E9" w:rsidP="008317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sidR="00EC73E2">
        <w:rPr>
          <w:rFonts w:ascii="Times New Roman" w:hAnsi="Times New Roman" w:cs="Times New Roman"/>
        </w:rPr>
        <w:t xml:space="preserve">Да </w:t>
      </w:r>
    </w:p>
    <w:p w:rsidR="00031465" w:rsidRDefault="007C7F7C" w:rsidP="00031465">
      <w:pPr>
        <w:pStyle w:val="a4"/>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C7F7C" w:rsidRDefault="007C7F7C" w:rsidP="00031465">
      <w:pPr>
        <w:pStyle w:val="a4"/>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7C7F7C" w:rsidRPr="007C7F7C" w:rsidRDefault="00585EE7" w:rsidP="00031465">
      <w:pPr>
        <w:jc w:val="both"/>
      </w:pPr>
      <w:r w:rsidRPr="00DD30FB">
        <w:rPr>
          <w:b/>
        </w:rPr>
        <w:t>Система:</w:t>
      </w:r>
      <w:r>
        <w:t xml:space="preserve"> Игрок заявляет «Игра Теней» и указывает на жертву. Если жертва живое существо  (гуль</w:t>
      </w:r>
      <w:r w:rsidR="00EC73E2">
        <w:t xml:space="preserve">, </w:t>
      </w:r>
      <w:r>
        <w:t>маг, демон, оборотень</w:t>
      </w:r>
      <w:r w:rsidR="003D24E9">
        <w:t>)</w:t>
      </w:r>
      <w:r>
        <w:t xml:space="preserve">, то каждые 10 </w:t>
      </w:r>
      <w:proofErr w:type="gramStart"/>
      <w:r>
        <w:t>сек пока дисциплина активна ему наносится</w:t>
      </w:r>
      <w:proofErr w:type="gramEnd"/>
      <w:r>
        <w:t xml:space="preserve"> урон в 1 хит.</w:t>
      </w:r>
      <w:r w:rsidR="00DD30FB">
        <w:t xml:space="preserve"> Вампирам урон не наносится. Также пока дисциплина активна никто не может подойти </w:t>
      </w:r>
      <w:proofErr w:type="gramStart"/>
      <w:r w:rsidR="00DD30FB">
        <w:t>к</w:t>
      </w:r>
      <w:proofErr w:type="gramEnd"/>
      <w:r w:rsidR="00DD30FB">
        <w:t xml:space="preserve"> применяющему дисциплину из-за ауры ужаса и может атаковать только на расстоянии. </w:t>
      </w:r>
    </w:p>
    <w:p w:rsidR="00F058AC" w:rsidRDefault="00F058AC" w:rsidP="004633C5">
      <w:pPr>
        <w:pStyle w:val="2"/>
        <w:shd w:val="clear" w:color="auto" w:fill="FFFFFF"/>
        <w:spacing w:before="0" w:line="477" w:lineRule="atLeast"/>
        <w:rPr>
          <w:rFonts w:ascii="Times New Roman" w:hAnsi="Times New Roman" w:cs="Times New Roman"/>
          <w:bCs w:val="0"/>
          <w:color w:val="000000"/>
          <w:sz w:val="24"/>
          <w:szCs w:val="24"/>
        </w:rPr>
      </w:pPr>
    </w:p>
    <w:p w:rsidR="007C7F7C" w:rsidRDefault="008317E9" w:rsidP="004633C5">
      <w:pPr>
        <w:pStyle w:val="2"/>
        <w:shd w:val="clear" w:color="auto" w:fill="FFFFFF"/>
        <w:spacing w:before="0" w:line="477" w:lineRule="atLeast"/>
        <w:rPr>
          <w:rFonts w:ascii="Times New Roman" w:hAnsi="Times New Roman" w:cs="Times New Roman"/>
          <w:bCs w:val="0"/>
          <w:color w:val="000000"/>
          <w:sz w:val="24"/>
          <w:szCs w:val="24"/>
        </w:rPr>
      </w:pPr>
      <w:r>
        <w:rPr>
          <w:rFonts w:ascii="Times New Roman" w:hAnsi="Times New Roman" w:cs="Times New Roman"/>
          <w:bCs w:val="0"/>
          <w:color w:val="000000"/>
          <w:sz w:val="24"/>
          <w:szCs w:val="24"/>
        </w:rPr>
        <w:t xml:space="preserve">Уровень 2. Покров Ночи </w:t>
      </w:r>
    </w:p>
    <w:p w:rsidR="00EC73E2" w:rsidRDefault="00EC73E2" w:rsidP="00EC73E2">
      <w:r>
        <w:rPr>
          <w:b/>
          <w:bCs/>
        </w:rPr>
        <w:t>Стоимость</w:t>
      </w:r>
      <w:r>
        <w:t xml:space="preserve">: 3  ПК за 10 сек </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Специальная</w:t>
      </w:r>
    </w:p>
    <w:p w:rsidR="00EC73E2" w:rsidRDefault="00EC73E2" w:rsidP="00EC73E2">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8317E9" w:rsidRPr="008317E9" w:rsidRDefault="008317E9" w:rsidP="00E651F0">
      <w:pPr>
        <w:suppressAutoHyphens w:val="0"/>
        <w:spacing w:before="100" w:beforeAutospacing="1" w:after="100" w:afterAutospacing="1"/>
        <w:jc w:val="both"/>
        <w:rPr>
          <w:lang w:eastAsia="ru-RU"/>
        </w:rPr>
      </w:pPr>
      <w:r w:rsidRPr="008317E9">
        <w:rPr>
          <w:lang w:eastAsia="ru-RU"/>
        </w:rPr>
        <w:t xml:space="preserve">Вампир может создать облако угольно-черной темноты. Облако полностью поглощает свет и даже в некоторой степени звук. Те, кто </w:t>
      </w:r>
      <w:r w:rsidR="00EC73E2" w:rsidRPr="008317E9">
        <w:rPr>
          <w:lang w:eastAsia="ru-RU"/>
        </w:rPr>
        <w:t>оказывались,</w:t>
      </w:r>
      <w:r w:rsidRPr="008317E9">
        <w:rPr>
          <w:lang w:eastAsia="ru-RU"/>
        </w:rPr>
        <w:t xml:space="preserve"> заперты в нем (и выжили), говорят, что облако вязкое и лишает сил. Эта физическая демонстрация подкрепляет собою рассказы тех </w:t>
      </w:r>
      <w:proofErr w:type="spellStart"/>
      <w:r w:rsidRPr="008317E9">
        <w:rPr>
          <w:lang w:eastAsia="ru-RU"/>
        </w:rPr>
        <w:t>Ласомбра</w:t>
      </w:r>
      <w:proofErr w:type="spellEnd"/>
      <w:r w:rsidRPr="008317E9">
        <w:rPr>
          <w:lang w:eastAsia="ru-RU"/>
        </w:rPr>
        <w:t>, которые утверждают, что тьма — это не обычная тень.</w:t>
      </w:r>
    </w:p>
    <w:p w:rsidR="00BB63B5" w:rsidRDefault="008317E9" w:rsidP="00E651F0">
      <w:pPr>
        <w:jc w:val="both"/>
      </w:pPr>
      <w:r w:rsidRPr="008317E9">
        <w:rPr>
          <w:b/>
          <w:lang w:eastAsia="ru-RU"/>
        </w:rPr>
        <w:t xml:space="preserve">Система: </w:t>
      </w:r>
      <w:r w:rsidR="00EC73E2">
        <w:rPr>
          <w:lang w:eastAsia="ru-RU"/>
        </w:rPr>
        <w:t xml:space="preserve">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w:t>
      </w:r>
      <w:r w:rsidR="00EC73E2">
        <w:t xml:space="preserve">Если жертва живое существо (гуль, маг, демон, оборотень), то каждые 10 сек. пока дисциплина </w:t>
      </w:r>
      <w:proofErr w:type="gramStart"/>
      <w:r w:rsidR="00EC73E2">
        <w:t>активна ему наносится</w:t>
      </w:r>
      <w:proofErr w:type="gramEnd"/>
      <w:r w:rsidR="00EC73E2">
        <w:t xml:space="preserve"> урон в 1 хит.</w:t>
      </w:r>
      <w:r w:rsidR="00BB63B5">
        <w:t xml:space="preserve"> Жертвы не могут быть атакованы, </w:t>
      </w:r>
      <w:proofErr w:type="spellStart"/>
      <w:r w:rsidR="00BB63B5">
        <w:t>т</w:t>
      </w:r>
      <w:proofErr w:type="gramStart"/>
      <w:r w:rsidR="00BB63B5">
        <w:t>.к</w:t>
      </w:r>
      <w:proofErr w:type="spellEnd"/>
      <w:proofErr w:type="gramEnd"/>
      <w:r w:rsidR="00BB63B5">
        <w:t xml:space="preserve"> их не видно. Как и вампир активирующий дисциплину не может </w:t>
      </w:r>
      <w:proofErr w:type="gramStart"/>
      <w:r w:rsidR="00BB63B5">
        <w:t>совершать других действий кроме как держать</w:t>
      </w:r>
      <w:proofErr w:type="gramEnd"/>
      <w:r w:rsidR="00BB63B5">
        <w:t xml:space="preserve"> «Покров». Если Вампир отвлекается – покров падает. Все не </w:t>
      </w:r>
      <w:proofErr w:type="spellStart"/>
      <w:r w:rsidR="00BB63B5">
        <w:t>Ласомбры</w:t>
      </w:r>
      <w:proofErr w:type="spellEnd"/>
      <w:r w:rsidR="00BB63B5">
        <w:t xml:space="preserve"> кроме </w:t>
      </w:r>
      <w:proofErr w:type="gramStart"/>
      <w:r w:rsidR="00BB63B5">
        <w:t>активирующего</w:t>
      </w:r>
      <w:proofErr w:type="gramEnd"/>
      <w:r w:rsidR="00BB63B5">
        <w:t xml:space="preserve"> Покров во время активации разбегаются в ужасе от жертв. </w:t>
      </w:r>
    </w:p>
    <w:p w:rsidR="00E66AA6" w:rsidRDefault="00EC73E2" w:rsidP="00E66AA6">
      <w:pPr>
        <w:jc w:val="both"/>
      </w:pPr>
      <w:r w:rsidRPr="00EC73E2">
        <w:rPr>
          <w:b/>
        </w:rPr>
        <w:t>Примечание:</w:t>
      </w:r>
      <w:r>
        <w:t xml:space="preserve"> Даже если Сородич накинул Покров на 1 существо, другие персонажи в радиусе 1 метра от жертвы попадают под воздействия данной дисциплины.</w:t>
      </w:r>
    </w:p>
    <w:p w:rsidR="00C8436A" w:rsidRDefault="00C8436A" w:rsidP="00E66AA6">
      <w:pPr>
        <w:jc w:val="both"/>
      </w:pPr>
    </w:p>
    <w:p w:rsidR="00C8436A" w:rsidRDefault="00C8436A" w:rsidP="00C8436A">
      <w:pPr>
        <w:pStyle w:val="a4"/>
      </w:pPr>
      <w:r w:rsidRPr="00C8436A">
        <w:rPr>
          <w:b/>
        </w:rPr>
        <w:t xml:space="preserve">Уровень 3: Руки из бездны </w:t>
      </w:r>
      <w:r w:rsidRPr="00C8436A">
        <w:rPr>
          <w:b/>
        </w:rPr>
        <w:br/>
      </w:r>
      <w:r>
        <w:br/>
      </w:r>
      <w:r w:rsidRPr="00C8436A">
        <w:rPr>
          <w:b/>
        </w:rPr>
        <w:t>Стоимость:</w:t>
      </w:r>
      <w:r>
        <w:t xml:space="preserve"> 4 ПК </w:t>
      </w:r>
      <w:r>
        <w:br/>
      </w:r>
      <w:r w:rsidRPr="00C8436A">
        <w:rPr>
          <w:b/>
        </w:rPr>
        <w:t>Воздействие</w:t>
      </w:r>
      <w:r>
        <w:t xml:space="preserve">: Мистика </w:t>
      </w:r>
      <w:r>
        <w:br/>
      </w:r>
      <w:r w:rsidRPr="00C8436A">
        <w:rPr>
          <w:b/>
        </w:rPr>
        <w:t>Длительность</w:t>
      </w:r>
      <w:r>
        <w:t xml:space="preserve">: Мгновенно </w:t>
      </w:r>
      <w:r>
        <w:br/>
      </w:r>
      <w:r w:rsidRPr="00C8436A">
        <w:rPr>
          <w:b/>
        </w:rPr>
        <w:t>Нарушение маскарада</w:t>
      </w:r>
      <w:r>
        <w:t xml:space="preserve">: да </w:t>
      </w:r>
      <w:r>
        <w:br/>
      </w:r>
      <w:r>
        <w:br/>
        <w:t xml:space="preserve">Вампир может вызвать щупальца тьмы, возникающие из тени и наносящие вред его врагам. </w:t>
      </w:r>
      <w:r>
        <w:br/>
      </w:r>
      <w:r>
        <w:lastRenderedPageBreak/>
        <w:t xml:space="preserve">Система: Действует минуту. </w:t>
      </w:r>
      <w:proofErr w:type="spellStart"/>
      <w:r>
        <w:t>Ласомбра</w:t>
      </w:r>
      <w:proofErr w:type="spellEnd"/>
      <w:r>
        <w:t xml:space="preserve"> достает две черные ленты с тканевыми шарикам</w:t>
      </w:r>
      <w:proofErr w:type="gramStart"/>
      <w:r>
        <w:t>и(</w:t>
      </w:r>
      <w:proofErr w:type="gramEnd"/>
      <w:r>
        <w:t xml:space="preserve"> с крупой ) ,(будут показаны на параде), каждое касание которых снимает 4 хита. Если лента блокирована оружием, то щупальце и оружие исчезают в Бездне. </w:t>
      </w:r>
      <w:r>
        <w:br/>
      </w:r>
      <w:r>
        <w:br/>
      </w:r>
      <w:r w:rsidRPr="00C8436A">
        <w:rPr>
          <w:b/>
        </w:rPr>
        <w:t xml:space="preserve">Уровень 4: Черный метаморфоз </w:t>
      </w:r>
      <w:r w:rsidRPr="00C8436A">
        <w:rPr>
          <w:b/>
        </w:rPr>
        <w:br/>
      </w:r>
      <w:r>
        <w:br/>
      </w:r>
      <w:r w:rsidRPr="00C8436A">
        <w:rPr>
          <w:b/>
        </w:rPr>
        <w:t>Стоимость:</w:t>
      </w:r>
      <w:r w:rsidR="004116DD">
        <w:t xml:space="preserve"> 5</w:t>
      </w:r>
      <w:r>
        <w:t xml:space="preserve"> ПК </w:t>
      </w:r>
      <w:r>
        <w:br/>
      </w:r>
      <w:r w:rsidRPr="00C8436A">
        <w:rPr>
          <w:b/>
        </w:rPr>
        <w:t>Воздействие</w:t>
      </w:r>
      <w:r>
        <w:t xml:space="preserve">: Мистика </w:t>
      </w:r>
      <w:r>
        <w:br/>
      </w:r>
      <w:r w:rsidRPr="00C8436A">
        <w:rPr>
          <w:b/>
        </w:rPr>
        <w:t>Длительность:</w:t>
      </w:r>
      <w:r>
        <w:t xml:space="preserve"> В течение боя </w:t>
      </w:r>
      <w:r>
        <w:br/>
      </w:r>
      <w:r w:rsidRPr="00C8436A">
        <w:rPr>
          <w:b/>
        </w:rPr>
        <w:t>Нарушение маскарада</w:t>
      </w:r>
      <w:r>
        <w:t xml:space="preserve">: да </w:t>
      </w:r>
      <w:r>
        <w:br/>
      </w:r>
      <w:r>
        <w:br/>
      </w: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r>
        <w:br/>
      </w:r>
      <w:r>
        <w:br/>
        <w:t xml:space="preserve">Система: Игрок тратит ПК и </w:t>
      </w:r>
      <w:proofErr w:type="spellStart"/>
      <w:r>
        <w:t>проделавает</w:t>
      </w:r>
      <w:proofErr w:type="spellEnd"/>
      <w:r>
        <w:t xml:space="preserve"> следующие: одевает черную кофту с </w:t>
      </w:r>
      <w:proofErr w:type="spellStart"/>
      <w:r>
        <w:t>длиными</w:t>
      </w:r>
      <w:proofErr w:type="spellEnd"/>
      <w:r>
        <w:t xml:space="preserve"> рукавами и </w:t>
      </w:r>
      <w:proofErr w:type="spellStart"/>
      <w:r>
        <w:t>капишоном</w:t>
      </w:r>
      <w:proofErr w:type="gramStart"/>
      <w:r>
        <w:t>,о</w:t>
      </w:r>
      <w:proofErr w:type="gramEnd"/>
      <w:r>
        <w:t>девает</w:t>
      </w:r>
      <w:proofErr w:type="spellEnd"/>
      <w:r>
        <w:t xml:space="preserve"> черную маску и достает два "</w:t>
      </w:r>
      <w:proofErr w:type="spellStart"/>
      <w:r>
        <w:t>шупальца</w:t>
      </w:r>
      <w:proofErr w:type="spellEnd"/>
      <w:r>
        <w:t xml:space="preserve"> " Звукового маркера не требуется. </w:t>
      </w:r>
      <w:r>
        <w:br/>
        <w:t>Находясь под действием «Черного Метаморфоза» вампир получает два щупальца, похожих на те, что призываются при помощи «Рук Бездны»</w:t>
      </w:r>
      <w:proofErr w:type="gramStart"/>
      <w:r>
        <w:t xml:space="preserve"> .</w:t>
      </w:r>
      <w:proofErr w:type="gramEnd"/>
      <w:r>
        <w:t xml:space="preserve"> Вампир при помощи щупалец может проводить атаки </w:t>
      </w:r>
      <w:proofErr w:type="spellStart"/>
      <w:r>
        <w:t>нанася</w:t>
      </w:r>
      <w:proofErr w:type="spellEnd"/>
      <w:r>
        <w:t xml:space="preserve"> урон </w:t>
      </w:r>
      <w:proofErr w:type="spellStart"/>
      <w:r>
        <w:t>соотвествующий</w:t>
      </w:r>
      <w:proofErr w:type="spellEnd"/>
      <w:r>
        <w:t xml:space="preserve"> "Рукам из бездны" , так же вампир может ориентироваться в окружающей обстановке, даже в кромешной и мистической темноте. </w:t>
      </w:r>
      <w:r>
        <w:br/>
        <w:t>Смертные, животные и другие существ</w:t>
      </w:r>
      <w:r w:rsidR="002B392C">
        <w:t>а (</w:t>
      </w:r>
      <w:bookmarkStart w:id="0" w:name="_GoBack"/>
      <w:bookmarkEnd w:id="0"/>
      <w:r w:rsidR="002B392C">
        <w:t>вампиры,</w:t>
      </w:r>
      <w:r>
        <w:t xml:space="preserve"> не владеющие этой дисциплиной в том числе)</w:t>
      </w:r>
      <w:r w:rsidR="002B392C">
        <w:t>,</w:t>
      </w:r>
      <w:r>
        <w:t xml:space="preserve"> не привыкшие к подобным проявлениям, должны поддаться панике, равноценной </w:t>
      </w:r>
      <w:proofErr w:type="spellStart"/>
      <w:r>
        <w:t>Ротшреку</w:t>
      </w:r>
      <w:proofErr w:type="spellEnd"/>
      <w:r>
        <w:t xml:space="preserve"> (хотя она и вызывается тьмой, а не огнем). </w:t>
      </w:r>
      <w:r>
        <w:br/>
      </w:r>
    </w:p>
    <w:p w:rsidR="00C8436A" w:rsidRDefault="00C8436A" w:rsidP="00C8436A">
      <w:pPr>
        <w:pStyle w:val="a4"/>
        <w:rPr>
          <w:b/>
        </w:rPr>
      </w:pPr>
      <w:r w:rsidRPr="00C8436A">
        <w:rPr>
          <w:b/>
        </w:rPr>
        <w:t xml:space="preserve">Уровень 5: Форма Мрака </w:t>
      </w:r>
    </w:p>
    <w:p w:rsidR="00C8436A" w:rsidRPr="004116DD" w:rsidRDefault="00C8436A" w:rsidP="00C8436A">
      <w:pPr>
        <w:pStyle w:val="a4"/>
        <w:rPr>
          <w:b/>
        </w:rPr>
      </w:pPr>
      <w:r w:rsidRPr="00C8436A">
        <w:rPr>
          <w:b/>
        </w:rPr>
        <w:t>Стоимость</w:t>
      </w:r>
      <w:r>
        <w:t xml:space="preserve">: 6 ПК </w:t>
      </w:r>
      <w:r>
        <w:br/>
      </w:r>
      <w:r w:rsidRPr="00C8436A">
        <w:rPr>
          <w:b/>
        </w:rPr>
        <w:t xml:space="preserve">Воздействие: </w:t>
      </w:r>
      <w:r>
        <w:t xml:space="preserve">Мистика </w:t>
      </w:r>
      <w:r>
        <w:br/>
      </w:r>
      <w:r w:rsidRPr="00C8436A">
        <w:rPr>
          <w:b/>
        </w:rPr>
        <w:t xml:space="preserve">Длительность: </w:t>
      </w:r>
      <w:r>
        <w:t xml:space="preserve">1 час. </w:t>
      </w:r>
      <w:r>
        <w:br/>
      </w:r>
      <w:r w:rsidRPr="00C8436A">
        <w:rPr>
          <w:b/>
        </w:rPr>
        <w:t>Нарушение маскарада</w:t>
      </w:r>
      <w:r>
        <w:t>: да</w:t>
      </w:r>
      <w:proofErr w:type="gramStart"/>
      <w:r>
        <w:t xml:space="preserve"> </w:t>
      </w:r>
      <w:r>
        <w:br/>
      </w:r>
      <w:r>
        <w:br/>
      </w:r>
      <w:r w:rsidRPr="00C8436A">
        <w:t>Н</w:t>
      </w:r>
      <w:proofErr w:type="gramEnd"/>
      <w:r w:rsidRPr="00C8436A">
        <w:t xml:space="preserve">а этом уровне власть Сородича над тьмой настолько велика, что он может физически </w:t>
      </w:r>
      <w:proofErr w:type="spellStart"/>
      <w:r w:rsidRPr="00C8436A">
        <w:t>превращатсья</w:t>
      </w:r>
      <w:proofErr w:type="spellEnd"/>
      <w:r w:rsidRPr="00C8436A">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4116DD" w:rsidRDefault="00C8436A" w:rsidP="004116DD">
      <w:pPr>
        <w:rPr>
          <w:lang w:eastAsia="ru-RU"/>
        </w:rPr>
      </w:pPr>
      <w:r w:rsidRPr="00C8436A">
        <w:rPr>
          <w:b/>
          <w:bCs/>
          <w:lang w:eastAsia="ru-RU"/>
        </w:rPr>
        <w:t>Система:</w:t>
      </w:r>
      <w:r w:rsidR="004116DD" w:rsidRPr="004116DD">
        <w:t xml:space="preserve"> </w:t>
      </w:r>
      <w:r w:rsidR="004116DD">
        <w:t>Надеть на голову бадану черного цвета и черную накидку</w:t>
      </w:r>
      <w:r w:rsidR="005C3DC5">
        <w:t xml:space="preserve">. </w:t>
      </w:r>
      <w:r w:rsidR="004116DD">
        <w:t>Звукового маркера не требуется</w:t>
      </w:r>
      <w:proofErr w:type="gramStart"/>
      <w:r w:rsidRPr="00C8436A">
        <w:rPr>
          <w:lang w:eastAsia="ru-RU"/>
        </w:rPr>
        <w:t xml:space="preserve"> </w:t>
      </w:r>
      <w:r w:rsidR="004116DD">
        <w:rPr>
          <w:lang w:eastAsia="ru-RU"/>
        </w:rPr>
        <w:t>.</w:t>
      </w:r>
      <w:proofErr w:type="gramEnd"/>
    </w:p>
    <w:p w:rsidR="004116DD" w:rsidRPr="004116DD" w:rsidRDefault="004116DD" w:rsidP="004116DD">
      <w:pPr>
        <w:rPr>
          <w:b/>
        </w:rPr>
      </w:pPr>
      <w:r>
        <w:t xml:space="preserve">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игрок не оставляет свое тело в торпоре. </w:t>
      </w:r>
      <w:r>
        <w:br/>
      </w:r>
    </w:p>
    <w:p w:rsidR="005C3DC5" w:rsidRDefault="004116DD" w:rsidP="004116DD">
      <w:pPr>
        <w:rPr>
          <w:b/>
        </w:rPr>
      </w:pPr>
      <w:r w:rsidRPr="004116DD">
        <w:rPr>
          <w:b/>
        </w:rPr>
        <w:t>Уровень 6.</w:t>
      </w:r>
      <w:r>
        <w:rPr>
          <w:b/>
        </w:rPr>
        <w:t xml:space="preserve"> Шаг в тень </w:t>
      </w:r>
      <w:r w:rsidR="007A5C5B">
        <w:rPr>
          <w:b/>
        </w:rPr>
        <w:t xml:space="preserve"> *только для </w:t>
      </w:r>
      <w:proofErr w:type="spellStart"/>
      <w:r w:rsidR="007A5C5B">
        <w:rPr>
          <w:b/>
        </w:rPr>
        <w:t>Ласомбра</w:t>
      </w:r>
      <w:proofErr w:type="spellEnd"/>
    </w:p>
    <w:p w:rsidR="004116DD" w:rsidRDefault="005C3DC5" w:rsidP="004116DD">
      <w:r w:rsidRPr="00C8436A">
        <w:rPr>
          <w:b/>
        </w:rPr>
        <w:t>Стоимость</w:t>
      </w:r>
      <w:r>
        <w:t xml:space="preserve">: 3 </w:t>
      </w:r>
      <w:r>
        <w:t xml:space="preserve">ПК </w:t>
      </w:r>
      <w:r>
        <w:br/>
      </w:r>
      <w:r w:rsidRPr="00C8436A">
        <w:rPr>
          <w:b/>
        </w:rPr>
        <w:t xml:space="preserve">Воздействие: </w:t>
      </w:r>
      <w:r>
        <w:t xml:space="preserve">Мистика </w:t>
      </w:r>
      <w:r>
        <w:br/>
      </w:r>
      <w:r w:rsidRPr="00C8436A">
        <w:rPr>
          <w:b/>
        </w:rPr>
        <w:t xml:space="preserve">Длительность: </w:t>
      </w:r>
      <w:r>
        <w:t xml:space="preserve">мгновенно </w:t>
      </w:r>
      <w:r>
        <w:t xml:space="preserve"> </w:t>
      </w:r>
      <w:r>
        <w:br/>
      </w:r>
      <w:r w:rsidRPr="00C8436A">
        <w:rPr>
          <w:b/>
        </w:rPr>
        <w:lastRenderedPageBreak/>
        <w:t>Нарушение маскарада</w:t>
      </w:r>
      <w:r>
        <w:t xml:space="preserve">: да </w:t>
      </w:r>
      <w:r>
        <w:br/>
      </w:r>
      <w:r w:rsidR="004116DD">
        <w:rPr>
          <w:b/>
        </w:rPr>
        <w:br/>
      </w:r>
      <w:r w:rsidR="004116DD">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4116DD" w:rsidRPr="004116DD" w:rsidRDefault="004116DD" w:rsidP="004116DD">
      <w:r>
        <w:rPr>
          <w:b/>
        </w:rPr>
        <w:t xml:space="preserve">Система: </w:t>
      </w:r>
      <w:r>
        <w:t>Игрок поднимает вверх руку с черной лентой и громко заявляет «Шаг в тень»</w:t>
      </w:r>
      <w:r w:rsidR="005C3DC5">
        <w:t xml:space="preserve"> и перемещается на расстояние ни больше 10 метров. </w:t>
      </w:r>
      <w:r>
        <w:t xml:space="preserve"> </w:t>
      </w:r>
      <w:r w:rsidR="005C3DC5">
        <w:t xml:space="preserve">Пока игрок не достиг конечной точки или не опустил руку он не уязвим для любых атак и дисциплин. </w:t>
      </w:r>
      <w:r>
        <w:br/>
      </w:r>
    </w:p>
    <w:p w:rsidR="00E66AA6" w:rsidRDefault="00E66AA6" w:rsidP="00E66AA6">
      <w:pPr>
        <w:jc w:val="both"/>
      </w:pPr>
    </w:p>
    <w:p w:rsidR="004116DD" w:rsidRDefault="004116DD" w:rsidP="00E66AA6">
      <w:pPr>
        <w:jc w:val="both"/>
        <w:rPr>
          <w:b/>
          <w:bCs/>
          <w:color w:val="000000"/>
          <w:sz w:val="28"/>
          <w:szCs w:val="28"/>
        </w:rPr>
      </w:pPr>
    </w:p>
    <w:p w:rsidR="004116DD" w:rsidRPr="004116DD" w:rsidRDefault="00E66AA6" w:rsidP="00E66AA6">
      <w:pPr>
        <w:jc w:val="both"/>
        <w:rPr>
          <w:b/>
          <w:bCs/>
          <w:color w:val="000000"/>
          <w:sz w:val="28"/>
          <w:szCs w:val="28"/>
        </w:rPr>
      </w:pPr>
      <w:proofErr w:type="spellStart"/>
      <w:r w:rsidRPr="00031465">
        <w:rPr>
          <w:b/>
          <w:bCs/>
          <w:color w:val="000000"/>
          <w:sz w:val="28"/>
          <w:szCs w:val="28"/>
        </w:rPr>
        <w:t>Висцератика</w:t>
      </w:r>
      <w:proofErr w:type="spellEnd"/>
    </w:p>
    <w:p w:rsidR="00E66AA6" w:rsidRDefault="00E66AA6" w:rsidP="00E651F0">
      <w:pPr>
        <w:jc w:val="both"/>
        <w:rPr>
          <w:color w:val="000000"/>
          <w:shd w:val="clear" w:color="auto" w:fill="FFFFFF"/>
        </w:rPr>
      </w:pPr>
      <w:proofErr w:type="spellStart"/>
      <w:r w:rsidRPr="00E66AA6">
        <w:rPr>
          <w:color w:val="000000"/>
          <w:shd w:val="clear" w:color="auto" w:fill="FFFFFF"/>
        </w:rPr>
        <w:t>Висцератика</w:t>
      </w:r>
      <w:proofErr w:type="spellEnd"/>
      <w:r w:rsidRPr="00E66AA6">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31465" w:rsidRPr="00E66AA6" w:rsidRDefault="00031465" w:rsidP="00E651F0">
      <w:pPr>
        <w:jc w:val="both"/>
        <w:rPr>
          <w:color w:val="000000"/>
          <w:shd w:val="clear" w:color="auto" w:fill="FFFFFF"/>
        </w:rPr>
      </w:pPr>
    </w:p>
    <w:p w:rsidR="00EC73E2" w:rsidRPr="00E66AA6" w:rsidRDefault="00E66AA6" w:rsidP="00E66AA6">
      <w:pPr>
        <w:pStyle w:val="4"/>
        <w:numPr>
          <w:ilvl w:val="0"/>
          <w:numId w:val="0"/>
        </w:numPr>
        <w:shd w:val="clear" w:color="auto" w:fill="FFFFFF"/>
        <w:jc w:val="left"/>
        <w:rPr>
          <w:b w:val="0"/>
          <w:bCs w:val="0"/>
          <w:color w:val="000000"/>
        </w:rPr>
      </w:pPr>
      <w:r w:rsidRPr="00E66AA6">
        <w:rPr>
          <w:color w:val="000000"/>
          <w:shd w:val="clear" w:color="auto" w:fill="FFFFFF"/>
        </w:rPr>
        <w:t xml:space="preserve">Уровень 1 </w:t>
      </w:r>
      <w:r>
        <w:rPr>
          <w:rStyle w:val="a3"/>
          <w:b/>
          <w:bCs/>
          <w:color w:val="000000"/>
        </w:rPr>
        <w:t xml:space="preserve">. </w:t>
      </w:r>
      <w:r w:rsidRPr="00E66AA6">
        <w:rPr>
          <w:rStyle w:val="a3"/>
          <w:b/>
          <w:bCs/>
          <w:color w:val="000000"/>
        </w:rPr>
        <w:t>Шёпоты Покоев</w:t>
      </w:r>
      <w:r>
        <w:rPr>
          <w:rFonts w:ascii="Verdana" w:hAnsi="Verdana"/>
          <w:shd w:val="clear" w:color="auto" w:fill="FFFFFF"/>
        </w:rPr>
        <w:t xml:space="preserve"> </w:t>
      </w:r>
    </w:p>
    <w:p w:rsidR="00E66AA6" w:rsidRDefault="00E66AA6" w:rsidP="00E66AA6">
      <w:r>
        <w:rPr>
          <w:b/>
          <w:bCs/>
        </w:rPr>
        <w:t>Стоимость</w:t>
      </w:r>
      <w:r>
        <w:t xml:space="preserve">: 3 ПК  </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E66AA6" w:rsidRDefault="00E66AA6" w:rsidP="00E66AA6">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E66AA6" w:rsidRDefault="00E66AA6" w:rsidP="00031465">
      <w:pPr>
        <w:pStyle w:val="Web"/>
        <w:spacing w:before="0" w:after="0"/>
        <w:jc w:val="both"/>
        <w:rPr>
          <w:rFonts w:ascii="Times New Roman" w:hAnsi="Times New Roman" w:cs="Times New Roman"/>
          <w:shd w:val="clear" w:color="auto" w:fill="FFFFFF"/>
        </w:rPr>
      </w:pPr>
      <w:r w:rsidRPr="00E66AA6">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E66AA6">
        <w:rPr>
          <w:rStyle w:val="apple-converted-space"/>
          <w:rFonts w:ascii="Times New Roman" w:hAnsi="Times New Roman" w:cs="Times New Roman"/>
          <w:color w:val="000000"/>
          <w:shd w:val="clear" w:color="auto" w:fill="FFFFFF"/>
        </w:rPr>
        <w:t> </w:t>
      </w:r>
      <w:r w:rsidRPr="00E66AA6">
        <w:rPr>
          <w:rFonts w:ascii="Times New Roman" w:hAnsi="Times New Roman" w:cs="Times New Roman"/>
          <w:shd w:val="clear" w:color="auto" w:fill="FFFFFF"/>
        </w:rPr>
        <w:t>Затемнения</w:t>
      </w:r>
      <w:r>
        <w:rPr>
          <w:rFonts w:ascii="Times New Roman" w:hAnsi="Times New Roman" w:cs="Times New Roman"/>
          <w:shd w:val="clear" w:color="auto" w:fill="FFFFFF"/>
        </w:rPr>
        <w:t>.</w:t>
      </w:r>
    </w:p>
    <w:p w:rsidR="00E66AA6" w:rsidRDefault="00E66AA6" w:rsidP="00031465">
      <w:pPr>
        <w:pStyle w:val="Web"/>
        <w:spacing w:before="0" w:after="0"/>
        <w:jc w:val="both"/>
        <w:rPr>
          <w:rFonts w:ascii="Times New Roman" w:hAnsi="Times New Roman" w:cs="Times New Roman"/>
          <w:shd w:val="clear" w:color="auto" w:fill="FFFFFF"/>
        </w:rPr>
      </w:pPr>
      <w:r w:rsidRPr="00E66AA6">
        <w:rPr>
          <w:rFonts w:ascii="Times New Roman" w:hAnsi="Times New Roman" w:cs="Times New Roman"/>
          <w:b/>
          <w:shd w:val="clear" w:color="auto" w:fill="FFFFFF"/>
        </w:rPr>
        <w:t>Система:</w:t>
      </w:r>
      <w:r w:rsidR="00483069">
        <w:rPr>
          <w:rFonts w:ascii="Times New Roman" w:hAnsi="Times New Roman" w:cs="Times New Roman"/>
          <w:b/>
          <w:shd w:val="clear" w:color="auto" w:fill="FFFFFF"/>
        </w:rPr>
        <w:t xml:space="preserve">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w:t>
      </w:r>
      <w:r w:rsidR="00483069">
        <w:rPr>
          <w:rFonts w:ascii="Times New Roman" w:hAnsi="Times New Roman" w:cs="Times New Roman"/>
          <w:shd w:val="clear" w:color="auto" w:fill="FFFFFF"/>
        </w:rPr>
        <w:t xml:space="preserve"> </w:t>
      </w:r>
      <w:r w:rsidR="0017211F">
        <w:rPr>
          <w:rFonts w:ascii="Times New Roman" w:hAnsi="Times New Roman" w:cs="Times New Roman"/>
          <w:shd w:val="clear" w:color="auto" w:fill="FFFFFF"/>
        </w:rPr>
        <w:t xml:space="preserve">Так же </w:t>
      </w:r>
      <w:proofErr w:type="gramStart"/>
      <w:r w:rsidR="0017211F">
        <w:rPr>
          <w:rFonts w:ascii="Times New Roman" w:hAnsi="Times New Roman" w:cs="Times New Roman"/>
          <w:shd w:val="clear" w:color="auto" w:fill="FFFFFF"/>
        </w:rPr>
        <w:t>горгулья</w:t>
      </w:r>
      <w:proofErr w:type="gramEnd"/>
      <w:r w:rsidR="0017211F">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9E2557" w:rsidRDefault="009E2557" w:rsidP="0017211F">
      <w:pPr>
        <w:pStyle w:val="Web"/>
        <w:spacing w:before="0" w:after="0"/>
        <w:rPr>
          <w:rFonts w:ascii="Times New Roman" w:hAnsi="Times New Roman" w:cs="Times New Roman"/>
          <w:shd w:val="clear" w:color="auto" w:fill="FFFFFF"/>
        </w:rPr>
      </w:pPr>
    </w:p>
    <w:p w:rsidR="009E2557" w:rsidRPr="009E2557" w:rsidRDefault="0017211F" w:rsidP="009E2557">
      <w:pPr>
        <w:pStyle w:val="4"/>
        <w:numPr>
          <w:ilvl w:val="0"/>
          <w:numId w:val="0"/>
        </w:numPr>
        <w:shd w:val="clear" w:color="auto" w:fill="FFFFFF"/>
        <w:jc w:val="left"/>
        <w:rPr>
          <w:color w:val="000000"/>
        </w:rPr>
      </w:pPr>
      <w:r w:rsidRPr="009E2557">
        <w:rPr>
          <w:shd w:val="clear" w:color="auto" w:fill="FFFFFF"/>
        </w:rPr>
        <w:t>Уровень 2</w:t>
      </w:r>
      <w:r w:rsidR="009E2557" w:rsidRPr="009E2557">
        <w:rPr>
          <w:b w:val="0"/>
          <w:shd w:val="clear" w:color="auto" w:fill="FFFFFF"/>
        </w:rPr>
        <w:t xml:space="preserve">. </w:t>
      </w:r>
      <w:r w:rsidR="009E2557" w:rsidRPr="009E2557">
        <w:rPr>
          <w:rStyle w:val="a3"/>
          <w:b/>
          <w:bCs/>
          <w:color w:val="000000"/>
        </w:rPr>
        <w:t xml:space="preserve"> Кожа Хамелеона </w:t>
      </w:r>
    </w:p>
    <w:p w:rsidR="009E2557" w:rsidRDefault="009E2557" w:rsidP="009E2557">
      <w:r>
        <w:rPr>
          <w:b/>
          <w:bCs/>
        </w:rPr>
        <w:t>Стоимость</w:t>
      </w:r>
      <w:r>
        <w:t xml:space="preserve">: 3 ПК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9E2557" w:rsidRPr="009E2557" w:rsidRDefault="009E2557" w:rsidP="009E2557">
      <w:pPr>
        <w:pStyle w:val="a4"/>
        <w:shd w:val="clear" w:color="auto" w:fill="FFFFFF"/>
        <w:spacing w:before="144" w:beforeAutospacing="0" w:after="288" w:afterAutospacing="0"/>
        <w:jc w:val="both"/>
        <w:rPr>
          <w:color w:val="000000"/>
        </w:rPr>
      </w:pPr>
      <w:r w:rsidRPr="009E2557">
        <w:rPr>
          <w:color w:val="000000"/>
        </w:rPr>
        <w:t xml:space="preserve">Кожа Горгульи принимает цвет и фактуру окружающей среды, Скрытности до тех пор, пока Горгулья движется медленно. </w:t>
      </w:r>
    </w:p>
    <w:p w:rsidR="009E2557" w:rsidRPr="009E2557" w:rsidRDefault="009E2557" w:rsidP="009E2557">
      <w:pPr>
        <w:pStyle w:val="a4"/>
        <w:shd w:val="clear" w:color="auto" w:fill="FFFFFF"/>
        <w:spacing w:before="144" w:beforeAutospacing="0" w:after="288" w:afterAutospacing="0"/>
        <w:jc w:val="both"/>
        <w:rPr>
          <w:color w:val="000000"/>
        </w:rPr>
      </w:pPr>
      <w:r w:rsidRPr="009E2557">
        <w:rPr>
          <w:b/>
          <w:color w:val="000000"/>
        </w:rPr>
        <w:t>Система:</w:t>
      </w:r>
      <w:r w:rsidR="00483069">
        <w:rPr>
          <w:b/>
          <w:color w:val="000000"/>
        </w:rPr>
        <w:t xml:space="preserve"> </w:t>
      </w:r>
      <w:r w:rsidRPr="009E2557">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9E2557">
        <w:rPr>
          <w:color w:val="000000"/>
        </w:rPr>
        <w:t>по прежнему</w:t>
      </w:r>
      <w:proofErr w:type="gramEnd"/>
      <w:r w:rsidRPr="009E2557">
        <w:rPr>
          <w:color w:val="000000"/>
        </w:rPr>
        <w:t xml:space="preserve"> можно обнаружить по общим правилам Прорицания.</w:t>
      </w:r>
    </w:p>
    <w:p w:rsidR="009E2557" w:rsidRPr="009E2557" w:rsidRDefault="009E2557" w:rsidP="009E2557">
      <w:pPr>
        <w:pStyle w:val="4"/>
        <w:numPr>
          <w:ilvl w:val="0"/>
          <w:numId w:val="0"/>
        </w:numPr>
        <w:shd w:val="clear" w:color="auto" w:fill="FFFFFF"/>
        <w:jc w:val="left"/>
        <w:rPr>
          <w:rStyle w:val="a3"/>
          <w:rFonts w:ascii="Helvetica" w:hAnsi="Helvetica" w:cs="Helvetica"/>
          <w:b/>
          <w:bCs/>
          <w:color w:val="000000"/>
          <w:sz w:val="33"/>
          <w:szCs w:val="33"/>
        </w:rPr>
      </w:pPr>
      <w:r w:rsidRPr="009E2557">
        <w:rPr>
          <w:shd w:val="clear" w:color="auto" w:fill="FFFFFF"/>
        </w:rPr>
        <w:t>Уровень 3</w:t>
      </w:r>
      <w:r w:rsidRPr="009E2557">
        <w:rPr>
          <w:b w:val="0"/>
          <w:shd w:val="clear" w:color="auto" w:fill="FFFFFF"/>
        </w:rPr>
        <w:t xml:space="preserve"> .</w:t>
      </w:r>
      <w:r w:rsidRPr="009E2557">
        <w:rPr>
          <w:rStyle w:val="a3"/>
          <w:b/>
          <w:bCs/>
          <w:color w:val="000000"/>
        </w:rPr>
        <w:t>Слияние</w:t>
      </w:r>
      <w:r w:rsidRPr="000934FB">
        <w:rPr>
          <w:rStyle w:val="a3"/>
          <w:b/>
          <w:bCs/>
          <w:color w:val="000000"/>
        </w:rPr>
        <w:t xml:space="preserve"> </w:t>
      </w:r>
      <w:r w:rsidRPr="009E2557">
        <w:rPr>
          <w:rStyle w:val="a3"/>
          <w:b/>
          <w:bCs/>
          <w:color w:val="000000"/>
        </w:rPr>
        <w:t>с</w:t>
      </w:r>
      <w:r w:rsidRPr="000934FB">
        <w:rPr>
          <w:rStyle w:val="a3"/>
          <w:b/>
          <w:bCs/>
          <w:color w:val="000000"/>
        </w:rPr>
        <w:t xml:space="preserve"> </w:t>
      </w:r>
      <w:r w:rsidRPr="009E2557">
        <w:rPr>
          <w:rStyle w:val="a3"/>
          <w:b/>
          <w:bCs/>
          <w:color w:val="000000"/>
        </w:rPr>
        <w:t>Горой</w:t>
      </w:r>
      <w:r w:rsidRPr="000934FB">
        <w:rPr>
          <w:rStyle w:val="a3"/>
          <w:b/>
          <w:bCs/>
          <w:color w:val="000000"/>
          <w:sz w:val="28"/>
          <w:szCs w:val="28"/>
        </w:rPr>
        <w:t xml:space="preserve"> </w:t>
      </w:r>
    </w:p>
    <w:p w:rsidR="009E2557" w:rsidRDefault="009E2557" w:rsidP="009E2557">
      <w:r>
        <w:rPr>
          <w:b/>
          <w:bCs/>
        </w:rPr>
        <w:t>Стоимость</w:t>
      </w:r>
      <w:r w:rsidR="000934FB">
        <w:t xml:space="preserve">: 3 ПК за 10 сек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934FB">
        <w:rPr>
          <w:rFonts w:ascii="Times New Roman" w:eastAsia="Times New Roman" w:hAnsi="Times New Roman" w:cs="Times New Roman"/>
        </w:rPr>
        <w:t>: макс 1</w:t>
      </w:r>
      <w:r>
        <w:rPr>
          <w:rFonts w:ascii="Times New Roman" w:eastAsia="Times New Roman" w:hAnsi="Times New Roman" w:cs="Times New Roman"/>
        </w:rPr>
        <w:t xml:space="preserve"> минут</w:t>
      </w:r>
      <w:r w:rsidR="00031465">
        <w:rPr>
          <w:rFonts w:ascii="Times New Roman" w:eastAsia="Times New Roman" w:hAnsi="Times New Roman" w:cs="Times New Roman"/>
        </w:rPr>
        <w:t>а</w:t>
      </w:r>
      <w:r>
        <w:rPr>
          <w:rFonts w:ascii="Times New Roman" w:eastAsia="Times New Roman" w:hAnsi="Times New Roman" w:cs="Times New Roman"/>
        </w:rPr>
        <w:t xml:space="preserve">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sidRPr="00031465">
        <w:rPr>
          <w:rFonts w:ascii="Times New Roman" w:hAnsi="Times New Roman" w:cs="Times New Roman"/>
          <w:bCs/>
        </w:rPr>
        <w:t>да</w:t>
      </w:r>
    </w:p>
    <w:p w:rsidR="009E2557" w:rsidRPr="00E43D19" w:rsidRDefault="009E2557" w:rsidP="00031465">
      <w:pPr>
        <w:pStyle w:val="Web"/>
        <w:spacing w:before="0" w:after="0"/>
        <w:jc w:val="both"/>
        <w:rPr>
          <w:rFonts w:ascii="Times New Roman" w:hAnsi="Times New Roman" w:cs="Times New Roman"/>
          <w:color w:val="000000"/>
        </w:rPr>
      </w:pPr>
      <w:r>
        <w:rPr>
          <w:rFonts w:ascii="Verdana" w:hAnsi="Verdana"/>
          <w:color w:val="000000"/>
        </w:rPr>
        <w:t>«</w:t>
      </w:r>
      <w:r w:rsidRPr="00E43D19">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31465" w:rsidRDefault="000934FB" w:rsidP="00031465">
      <w:pPr>
        <w:pStyle w:val="Web"/>
        <w:spacing w:before="0" w:after="0"/>
        <w:jc w:val="both"/>
        <w:rPr>
          <w:rFonts w:ascii="Times New Roman" w:hAnsi="Times New Roman" w:cs="Times New Roman"/>
          <w:color w:val="000000"/>
        </w:rPr>
      </w:pPr>
      <w:r w:rsidRPr="00E43D19">
        <w:rPr>
          <w:rFonts w:ascii="Times New Roman" w:hAnsi="Times New Roman" w:cs="Times New Roman"/>
          <w:b/>
          <w:color w:val="000000"/>
        </w:rPr>
        <w:t>Система:</w:t>
      </w:r>
      <w:r w:rsidRPr="00E43D19">
        <w:rPr>
          <w:rFonts w:ascii="Times New Roman" w:hAnsi="Times New Roman" w:cs="Times New Roman"/>
          <w:color w:val="000000"/>
        </w:rPr>
        <w:t xml:space="preserve"> </w:t>
      </w:r>
      <w:r w:rsidR="00E43D19">
        <w:rPr>
          <w:rFonts w:ascii="Times New Roman" w:hAnsi="Times New Roman" w:cs="Times New Roman"/>
          <w:color w:val="000000"/>
        </w:rPr>
        <w:t>Прислонится к стене и  голому полу и г</w:t>
      </w:r>
      <w:r w:rsidRPr="00E43D19">
        <w:rPr>
          <w:rFonts w:ascii="Times New Roman" w:hAnsi="Times New Roman" w:cs="Times New Roman"/>
          <w:color w:val="000000"/>
        </w:rPr>
        <w:t>ромко заявить «Слияние с Горой» и не двигаться. Каждые 10 сек</w:t>
      </w:r>
      <w:r w:rsidR="00E43D19" w:rsidRPr="00E43D19">
        <w:rPr>
          <w:rFonts w:ascii="Times New Roman" w:hAnsi="Times New Roman" w:cs="Times New Roman"/>
          <w:color w:val="000000"/>
        </w:rPr>
        <w:t>.</w:t>
      </w:r>
      <w:r w:rsidRPr="00E43D19">
        <w:rPr>
          <w:rFonts w:ascii="Times New Roman" w:hAnsi="Times New Roman" w:cs="Times New Roman"/>
          <w:color w:val="000000"/>
        </w:rPr>
        <w:t xml:space="preserve"> Горгулья восстанавливает по 1 хиту. </w:t>
      </w:r>
    </w:p>
    <w:p w:rsidR="000934FB" w:rsidRDefault="00E43D19" w:rsidP="00031465">
      <w:pPr>
        <w:pStyle w:val="Web"/>
        <w:spacing w:before="0" w:after="0"/>
        <w:jc w:val="both"/>
        <w:rPr>
          <w:rFonts w:ascii="Times New Roman" w:hAnsi="Times New Roman" w:cs="Times New Roman"/>
          <w:color w:val="000000"/>
        </w:rPr>
      </w:pPr>
      <w:r w:rsidRPr="00E43D19">
        <w:rPr>
          <w:rFonts w:ascii="Times New Roman" w:hAnsi="Times New Roman" w:cs="Times New Roman"/>
          <w:b/>
          <w:color w:val="000000"/>
        </w:rPr>
        <w:lastRenderedPageBreak/>
        <w:t>Примечание:</w:t>
      </w:r>
      <w:r w:rsidRPr="00E43D19">
        <w:rPr>
          <w:rFonts w:ascii="Times New Roman" w:hAnsi="Times New Roman" w:cs="Times New Roman"/>
          <w:color w:val="000000"/>
        </w:rPr>
        <w:t xml:space="preserve"> Пока игрок не </w:t>
      </w:r>
      <w:proofErr w:type="gramStart"/>
      <w:r w:rsidRPr="00E43D19">
        <w:rPr>
          <w:rFonts w:ascii="Times New Roman" w:hAnsi="Times New Roman" w:cs="Times New Roman"/>
          <w:color w:val="000000"/>
        </w:rPr>
        <w:t>двигается Горгулья неуязвима</w:t>
      </w:r>
      <w:proofErr w:type="gramEnd"/>
      <w:r w:rsidRPr="00E43D19">
        <w:rPr>
          <w:rFonts w:ascii="Times New Roman" w:hAnsi="Times New Roman" w:cs="Times New Roman"/>
          <w:color w:val="000000"/>
        </w:rPr>
        <w:t xml:space="preserve"> для любых атак кроме как огнем или солнечным светом. Если игрок начинает двигат</w:t>
      </w:r>
      <w:r>
        <w:rPr>
          <w:rFonts w:ascii="Times New Roman" w:hAnsi="Times New Roman" w:cs="Times New Roman"/>
          <w:color w:val="000000"/>
        </w:rPr>
        <w:t>ь</w:t>
      </w:r>
      <w:r w:rsidRPr="00E43D19">
        <w:rPr>
          <w:rFonts w:ascii="Times New Roman" w:hAnsi="Times New Roman" w:cs="Times New Roman"/>
          <w:color w:val="000000"/>
        </w:rPr>
        <w:t>ся или атаковать  действие способности прекращается.</w:t>
      </w:r>
    </w:p>
    <w:p w:rsidR="00483069" w:rsidRPr="00E43D19" w:rsidRDefault="00483069" w:rsidP="009E2557">
      <w:pPr>
        <w:pStyle w:val="Web"/>
        <w:spacing w:before="0" w:after="0"/>
        <w:rPr>
          <w:rFonts w:ascii="Times New Roman" w:hAnsi="Times New Roman" w:cs="Times New Roman"/>
          <w:b/>
          <w:bCs/>
        </w:rPr>
      </w:pPr>
    </w:p>
    <w:p w:rsidR="00E43D19" w:rsidRDefault="00E43D19" w:rsidP="00E43D19">
      <w:r>
        <w:rPr>
          <w:b/>
        </w:rPr>
        <w:t xml:space="preserve">Уровень 4.Доспехи Земли </w:t>
      </w:r>
      <w:r>
        <w:rPr>
          <w:b/>
        </w:rPr>
        <w:br/>
      </w:r>
      <w:r>
        <w:rPr>
          <w:b/>
          <w:bCs/>
        </w:rPr>
        <w:t>Стоимость</w:t>
      </w:r>
      <w:r>
        <w:t xml:space="preserve">: 5 ПК  </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E43D19" w:rsidRDefault="00E43D19" w:rsidP="00E43D1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17211F" w:rsidRPr="00E43D19" w:rsidRDefault="00E43D19" w:rsidP="00031465">
      <w:pPr>
        <w:pStyle w:val="Web"/>
        <w:spacing w:before="0" w:after="0"/>
        <w:jc w:val="both"/>
        <w:rPr>
          <w:rFonts w:ascii="Times New Roman" w:hAnsi="Times New Roman" w:cs="Times New Roman"/>
          <w:color w:val="000000"/>
          <w:shd w:val="clear" w:color="auto" w:fill="FFFFFF"/>
        </w:rPr>
      </w:pPr>
      <w:r w:rsidRPr="00E43D19">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E43D19">
        <w:rPr>
          <w:rFonts w:ascii="Times New Roman" w:hAnsi="Times New Roman" w:cs="Times New Roman"/>
          <w:shd w:val="clear" w:color="auto" w:fill="FFFFFF"/>
        </w:rPr>
        <w:t xml:space="preserve"> Стойкостью,</w:t>
      </w:r>
      <w:r w:rsidRPr="00E43D19">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E43D19">
        <w:rPr>
          <w:rFonts w:ascii="Times New Roman" w:hAnsi="Times New Roman" w:cs="Times New Roman"/>
          <w:color w:val="000000"/>
          <w:shd w:val="clear" w:color="auto" w:fill="FFFFFF"/>
        </w:rPr>
        <w:t>Висцератики</w:t>
      </w:r>
      <w:proofErr w:type="spellEnd"/>
      <w:r w:rsidRPr="00E43D19">
        <w:rPr>
          <w:rFonts w:ascii="Times New Roman" w:hAnsi="Times New Roman" w:cs="Times New Roman"/>
          <w:color w:val="000000"/>
          <w:shd w:val="clear" w:color="auto" w:fill="FFFFFF"/>
        </w:rPr>
        <w:t>, становится неизмеримо прочнее прежнего и превращается в камень</w:t>
      </w:r>
    </w:p>
    <w:p w:rsidR="00E43D19" w:rsidRDefault="00E43D19" w:rsidP="00031465">
      <w:pPr>
        <w:pStyle w:val="Web"/>
        <w:spacing w:before="0" w:after="0"/>
        <w:jc w:val="both"/>
        <w:rPr>
          <w:rFonts w:ascii="Times New Roman" w:hAnsi="Times New Roman" w:cs="Times New Roman"/>
          <w:color w:val="000000"/>
          <w:shd w:val="clear" w:color="auto" w:fill="FFFFFF"/>
        </w:rPr>
      </w:pPr>
      <w:r w:rsidRPr="00965AB7">
        <w:rPr>
          <w:rFonts w:ascii="Times New Roman" w:hAnsi="Times New Roman" w:cs="Times New Roman"/>
          <w:b/>
          <w:color w:val="000000"/>
          <w:shd w:val="clear" w:color="auto" w:fill="FFFFFF"/>
        </w:rPr>
        <w:t>Система:</w:t>
      </w:r>
      <w:r w:rsidRPr="00E43D19">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E43D19">
        <w:rPr>
          <w:rFonts w:ascii="Times New Roman" w:hAnsi="Times New Roman" w:cs="Times New Roman"/>
          <w:color w:val="000000"/>
          <w:shd w:val="clear" w:color="auto" w:fill="FFFFFF"/>
        </w:rPr>
        <w:t>активна Горгулье добавляется</w:t>
      </w:r>
      <w:proofErr w:type="gramEnd"/>
      <w:r w:rsidRPr="00E43D19">
        <w:rPr>
          <w:rFonts w:ascii="Times New Roman" w:hAnsi="Times New Roman" w:cs="Times New Roman"/>
          <w:color w:val="000000"/>
          <w:shd w:val="clear" w:color="auto" w:fill="FFFFFF"/>
        </w:rPr>
        <w:t xml:space="preserve"> 5 хитов.</w:t>
      </w:r>
    </w:p>
    <w:p w:rsidR="000B3C7D" w:rsidRPr="00E43D19" w:rsidRDefault="000B3C7D" w:rsidP="00031465">
      <w:pPr>
        <w:pStyle w:val="Web"/>
        <w:spacing w:before="0" w:after="0"/>
        <w:jc w:val="both"/>
        <w:rPr>
          <w:rFonts w:ascii="Times New Roman" w:hAnsi="Times New Roman" w:cs="Times New Roman"/>
          <w:b/>
        </w:rPr>
      </w:pPr>
    </w:p>
    <w:p w:rsidR="00E66AA6" w:rsidRPr="00E43D19" w:rsidRDefault="00E66AA6" w:rsidP="00E651F0">
      <w:pPr>
        <w:jc w:val="both"/>
        <w:rPr>
          <w:shd w:val="clear" w:color="auto" w:fill="FFFFFF"/>
        </w:rPr>
      </w:pPr>
    </w:p>
    <w:p w:rsidR="004633C5" w:rsidRPr="00E651F0" w:rsidRDefault="004633C5" w:rsidP="00E651F0">
      <w:pPr>
        <w:jc w:val="both"/>
        <w:rPr>
          <w:b/>
          <w:sz w:val="28"/>
          <w:szCs w:val="28"/>
        </w:rPr>
      </w:pPr>
      <w:proofErr w:type="spellStart"/>
      <w:r w:rsidRPr="00E651F0">
        <w:rPr>
          <w:b/>
          <w:bCs/>
          <w:color w:val="000000"/>
          <w:sz w:val="28"/>
          <w:szCs w:val="28"/>
        </w:rPr>
        <w:t>Тауматургия</w:t>
      </w:r>
      <w:proofErr w:type="spellEnd"/>
      <w:r w:rsidRPr="00E651F0">
        <w:rPr>
          <w:b/>
          <w:bCs/>
          <w:color w:val="000000"/>
          <w:sz w:val="28"/>
          <w:szCs w:val="28"/>
        </w:rPr>
        <w:t>.</w:t>
      </w:r>
    </w:p>
    <w:p w:rsidR="004633C5" w:rsidRPr="00E651F0" w:rsidRDefault="004633C5" w:rsidP="00E651F0">
      <w:pPr>
        <w:pStyle w:val="2"/>
        <w:shd w:val="clear" w:color="auto" w:fill="FFFFFF"/>
        <w:spacing w:before="0" w:line="477" w:lineRule="atLeast"/>
        <w:jc w:val="both"/>
        <w:rPr>
          <w:rFonts w:ascii="Times New Roman" w:hAnsi="Times New Roman" w:cs="Times New Roman"/>
          <w:bCs w:val="0"/>
          <w:color w:val="000000"/>
          <w:sz w:val="28"/>
          <w:szCs w:val="28"/>
        </w:rPr>
      </w:pPr>
      <w:r w:rsidRPr="00E651F0">
        <w:rPr>
          <w:rFonts w:ascii="Times New Roman" w:hAnsi="Times New Roman" w:cs="Times New Roman"/>
          <w:bCs w:val="0"/>
          <w:color w:val="000000"/>
          <w:sz w:val="28"/>
          <w:szCs w:val="28"/>
        </w:rPr>
        <w:t>Путь</w:t>
      </w:r>
      <w:r w:rsidRPr="00E66AA6">
        <w:rPr>
          <w:rFonts w:ascii="Times New Roman" w:hAnsi="Times New Roman" w:cs="Times New Roman"/>
          <w:bCs w:val="0"/>
          <w:color w:val="000000"/>
          <w:sz w:val="28"/>
          <w:szCs w:val="28"/>
        </w:rPr>
        <w:t xml:space="preserve"> </w:t>
      </w:r>
      <w:r w:rsidRPr="00E651F0">
        <w:rPr>
          <w:rFonts w:ascii="Times New Roman" w:hAnsi="Times New Roman" w:cs="Times New Roman"/>
          <w:bCs w:val="0"/>
          <w:color w:val="000000"/>
          <w:sz w:val="28"/>
          <w:szCs w:val="28"/>
        </w:rPr>
        <w:t>Крови</w:t>
      </w:r>
      <w:r w:rsidR="00C31348" w:rsidRPr="00E66AA6">
        <w:rPr>
          <w:rFonts w:ascii="Times New Roman" w:hAnsi="Times New Roman" w:cs="Times New Roman"/>
          <w:bCs w:val="0"/>
          <w:color w:val="000000"/>
          <w:sz w:val="28"/>
          <w:szCs w:val="28"/>
        </w:rPr>
        <w:t xml:space="preserve"> </w:t>
      </w:r>
    </w:p>
    <w:p w:rsidR="004633C5" w:rsidRDefault="004633C5" w:rsidP="00E651F0">
      <w:pPr>
        <w:jc w:val="both"/>
        <w:rPr>
          <w:shd w:val="clear" w:color="auto" w:fill="FFFFFF"/>
        </w:rPr>
      </w:pPr>
      <w:r w:rsidRPr="004633C5">
        <w:rPr>
          <w:shd w:val="clear" w:color="auto" w:fill="FFFFFF"/>
        </w:rPr>
        <w:t>Почти каждый</w:t>
      </w:r>
      <w:r w:rsidRPr="004633C5">
        <w:rPr>
          <w:rStyle w:val="apple-converted-space"/>
          <w:shd w:val="clear" w:color="auto" w:fill="FFFFFF"/>
        </w:rPr>
        <w:t> </w:t>
      </w:r>
      <w:proofErr w:type="spellStart"/>
      <w:r w:rsidR="005D1E07">
        <w:fldChar w:fldCharType="begin"/>
      </w:r>
      <w:r w:rsidR="005D1E07">
        <w:instrText xml:space="preserve"> HYPERLINK "http://wod.su/vampire/clans/camarilla/tremere" </w:instrText>
      </w:r>
      <w:r w:rsidR="005D1E07">
        <w:fldChar w:fldCharType="separate"/>
      </w:r>
      <w:r w:rsidRPr="004633C5">
        <w:rPr>
          <w:rStyle w:val="a5"/>
          <w:color w:val="auto"/>
          <w:shd w:val="clear" w:color="auto" w:fill="FFFFFF"/>
        </w:rPr>
        <w:t>Тремер</w:t>
      </w:r>
      <w:proofErr w:type="spellEnd"/>
      <w:r w:rsidR="005D1E07">
        <w:rPr>
          <w:rStyle w:val="a5"/>
          <w:color w:val="auto"/>
          <w:shd w:val="clear" w:color="auto" w:fill="FFFFFF"/>
        </w:rPr>
        <w:fldChar w:fldCharType="end"/>
      </w:r>
      <w:r w:rsidRPr="004633C5">
        <w:rPr>
          <w:rStyle w:val="apple-converted-space"/>
          <w:shd w:val="clear" w:color="auto" w:fill="FFFFFF"/>
        </w:rPr>
        <w:t> </w:t>
      </w:r>
      <w:r w:rsidRPr="004633C5">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4633C5">
        <w:rPr>
          <w:shd w:val="clear" w:color="auto" w:fill="FFFFFF"/>
        </w:rPr>
        <w:t>Тауматургии</w:t>
      </w:r>
      <w:proofErr w:type="spellEnd"/>
      <w:r w:rsidRPr="004633C5">
        <w:rPr>
          <w:shd w:val="clear" w:color="auto" w:fill="FFFFFF"/>
        </w:rPr>
        <w:t>, основанные на управлении вампирским витэ.</w:t>
      </w:r>
    </w:p>
    <w:p w:rsidR="004F6A2C" w:rsidRPr="004633C5" w:rsidRDefault="004F6A2C" w:rsidP="00E651F0">
      <w:pPr>
        <w:jc w:val="both"/>
      </w:pPr>
    </w:p>
    <w:p w:rsidR="004633C5" w:rsidRPr="00F8708A" w:rsidRDefault="004633C5" w:rsidP="00E651F0">
      <w:pPr>
        <w:pStyle w:val="4"/>
        <w:numPr>
          <w:ilvl w:val="0"/>
          <w:numId w:val="0"/>
        </w:numPr>
        <w:shd w:val="clear" w:color="auto" w:fill="FFFFFF"/>
        <w:jc w:val="both"/>
        <w:rPr>
          <w:b w:val="0"/>
          <w:bCs w:val="0"/>
          <w:color w:val="000000"/>
        </w:rPr>
      </w:pPr>
      <w:r w:rsidRPr="004633C5">
        <w:t>Уровень</w:t>
      </w:r>
      <w:r w:rsidRPr="00F8708A">
        <w:t xml:space="preserve"> </w:t>
      </w:r>
      <w:r w:rsidRPr="00F8708A">
        <w:rPr>
          <w:b w:val="0"/>
          <w:bCs w:val="0"/>
        </w:rPr>
        <w:t>1</w:t>
      </w:r>
      <w:r w:rsidRPr="00F8708A">
        <w:t xml:space="preserve">. </w:t>
      </w:r>
      <w:r w:rsidRPr="004633C5">
        <w:rPr>
          <w:rStyle w:val="a3"/>
          <w:b/>
          <w:bCs/>
          <w:color w:val="000000"/>
        </w:rPr>
        <w:t>Вкус</w:t>
      </w:r>
      <w:r w:rsidRPr="00F8708A">
        <w:rPr>
          <w:rStyle w:val="a3"/>
          <w:b/>
          <w:bCs/>
          <w:color w:val="000000"/>
        </w:rPr>
        <w:t xml:space="preserve"> </w:t>
      </w:r>
      <w:r w:rsidRPr="004633C5">
        <w:rPr>
          <w:rStyle w:val="a3"/>
          <w:b/>
          <w:bCs/>
          <w:color w:val="000000"/>
        </w:rPr>
        <w:t>Крови</w:t>
      </w:r>
      <w:r w:rsidRPr="00F8708A">
        <w:rPr>
          <w:rStyle w:val="a3"/>
          <w:b/>
          <w:bCs/>
          <w:color w:val="000000"/>
        </w:rPr>
        <w:t xml:space="preserve"> </w:t>
      </w:r>
    </w:p>
    <w:p w:rsidR="004633C5" w:rsidRPr="004633C5" w:rsidRDefault="004633C5" w:rsidP="00E651F0">
      <w:r w:rsidRPr="004633C5">
        <w:rPr>
          <w:b/>
          <w:bCs/>
        </w:rPr>
        <w:t>Стоимость</w:t>
      </w:r>
      <w:r w:rsidRPr="004633C5">
        <w:t xml:space="preserve">: 1 ПК </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sidR="00AE33A3">
        <w:rPr>
          <w:rFonts w:ascii="Times New Roman" w:eastAsia="Times New Roman" w:hAnsi="Times New Roman" w:cs="Times New Roman"/>
        </w:rPr>
        <w:t>мистическое</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633C5" w:rsidRPr="004633C5" w:rsidRDefault="004633C5"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Default="004633C5" w:rsidP="00E651F0">
      <w:pPr>
        <w:pStyle w:val="a4"/>
        <w:shd w:val="clear" w:color="auto" w:fill="FFFFFF"/>
        <w:spacing w:before="144" w:beforeAutospacing="0" w:after="288" w:afterAutospacing="0"/>
        <w:jc w:val="both"/>
        <w:rPr>
          <w:color w:val="000000"/>
        </w:rPr>
      </w:pPr>
      <w:r w:rsidRPr="004633C5">
        <w:rPr>
          <w:color w:val="000000"/>
        </w:rPr>
        <w:t xml:space="preserve">Эта способность была разработана как средство </w:t>
      </w:r>
      <w:proofErr w:type="gramStart"/>
      <w:r w:rsidRPr="004633C5">
        <w:rPr>
          <w:color w:val="000000"/>
        </w:rPr>
        <w:t>определить</w:t>
      </w:r>
      <w:proofErr w:type="gramEnd"/>
      <w:r w:rsidRPr="004633C5">
        <w:rPr>
          <w:color w:val="000000"/>
        </w:rPr>
        <w:t xml:space="preserve"> силу противника — крайне полезная способность в бурные ночи рождения клана </w:t>
      </w:r>
      <w:proofErr w:type="spellStart"/>
      <w:r w:rsidRPr="004633C5">
        <w:rPr>
          <w:color w:val="000000"/>
        </w:rPr>
        <w:t>Тремер</w:t>
      </w:r>
      <w:proofErr w:type="spellEnd"/>
      <w:r w:rsidRPr="004633C5">
        <w:rPr>
          <w:color w:val="000000"/>
        </w:rPr>
        <w:t xml:space="preserve">. Просто попробовав на вкус кровь </w:t>
      </w:r>
      <w:r w:rsidR="002928A2" w:rsidRPr="004633C5">
        <w:rPr>
          <w:color w:val="000000"/>
        </w:rPr>
        <w:t>субъекта</w:t>
      </w:r>
      <w:r w:rsidRPr="004633C5">
        <w:rPr>
          <w:color w:val="000000"/>
        </w:rPr>
        <w:t xml:space="preserve">, тауматург может определить, 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Конечно </w:t>
      </w:r>
      <w:r w:rsidR="00AE33A3">
        <w:rPr>
          <w:color w:val="000000"/>
        </w:rPr>
        <w:t>же,</w:t>
      </w:r>
      <w:r>
        <w:rPr>
          <w:color w:val="000000"/>
        </w:rPr>
        <w:t xml:space="preserve"> эта способность требует опыта и практики.</w:t>
      </w:r>
    </w:p>
    <w:p w:rsidR="004633C5" w:rsidRDefault="004633C5" w:rsidP="00E651F0">
      <w:pPr>
        <w:pStyle w:val="a4"/>
        <w:shd w:val="clear" w:color="auto" w:fill="FFFFFF"/>
        <w:spacing w:before="144" w:beforeAutospacing="0" w:after="288" w:afterAutospacing="0"/>
        <w:jc w:val="both"/>
        <w:rPr>
          <w:color w:val="000000"/>
        </w:rPr>
      </w:pPr>
      <w:r w:rsidRPr="004633C5">
        <w:rPr>
          <w:rStyle w:val="a3"/>
          <w:color w:val="000000"/>
        </w:rPr>
        <w:t>Система:</w:t>
      </w:r>
      <w:r w:rsidRPr="004633C5">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sidR="00E651F0">
        <w:rPr>
          <w:color w:val="000000"/>
        </w:rPr>
        <w:t>,</w:t>
      </w:r>
      <w:r>
        <w:rPr>
          <w:color w:val="000000"/>
        </w:rPr>
        <w:t xml:space="preserve">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4633C5"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- 30 лет или менее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от 30 до 50 лет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 его приблизительное поколение</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более 50 лет -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w:t>
      </w:r>
    </w:p>
    <w:p w:rsidR="00850C15" w:rsidRDefault="00850C15" w:rsidP="00E651F0">
      <w:pPr>
        <w:pStyle w:val="a4"/>
        <w:shd w:val="clear" w:color="auto" w:fill="FFFFFF"/>
        <w:spacing w:before="144" w:beforeAutospacing="0" w:after="288" w:afterAutospacing="0"/>
        <w:ind w:firstLine="360"/>
        <w:jc w:val="both"/>
        <w:rPr>
          <w:color w:val="000000"/>
        </w:rPr>
      </w:pPr>
      <w:r>
        <w:rPr>
          <w:color w:val="000000"/>
        </w:rPr>
        <w:t>- Более 100 лет -</w:t>
      </w:r>
      <w:r w:rsidRPr="00850C15">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w:t>
      </w:r>
      <w:r>
        <w:rPr>
          <w:color w:val="000000"/>
        </w:rPr>
        <w:t xml:space="preserve">совершал ли он недавно диаблери, а так же почувствовать старое </w:t>
      </w:r>
      <w:r w:rsidR="009D63DA">
        <w:rPr>
          <w:color w:val="000000"/>
        </w:rPr>
        <w:t>диаблери</w:t>
      </w:r>
      <w:r>
        <w:rPr>
          <w:color w:val="000000"/>
        </w:rPr>
        <w:t>.</w:t>
      </w:r>
    </w:p>
    <w:p w:rsidR="00E651F0" w:rsidRPr="00E651F0" w:rsidRDefault="00E651F0" w:rsidP="00E651F0">
      <w:pPr>
        <w:pStyle w:val="4"/>
        <w:numPr>
          <w:ilvl w:val="0"/>
          <w:numId w:val="0"/>
        </w:numPr>
        <w:shd w:val="clear" w:color="auto" w:fill="FFFFFF"/>
        <w:jc w:val="both"/>
        <w:rPr>
          <w:b w:val="0"/>
          <w:bCs w:val="0"/>
          <w:color w:val="000000"/>
        </w:rPr>
      </w:pPr>
      <w:r w:rsidRPr="004633C5">
        <w:lastRenderedPageBreak/>
        <w:t>Уровень</w:t>
      </w:r>
      <w:r w:rsidRPr="00F8708A">
        <w:t xml:space="preserve"> </w:t>
      </w:r>
      <w:r>
        <w:rPr>
          <w:b w:val="0"/>
          <w:bCs w:val="0"/>
        </w:rPr>
        <w:t>2</w:t>
      </w:r>
      <w:r w:rsidRPr="00F8708A">
        <w:t xml:space="preserve">. </w:t>
      </w:r>
      <w:r w:rsidRPr="00E651F0">
        <w:rPr>
          <w:rStyle w:val="a3"/>
          <w:b/>
          <w:bCs/>
          <w:color w:val="000000"/>
        </w:rPr>
        <w:t>Неистовство Крови (</w:t>
      </w:r>
      <w:proofErr w:type="spellStart"/>
      <w:r w:rsidRPr="00E651F0">
        <w:rPr>
          <w:rStyle w:val="a3"/>
          <w:b/>
          <w:bCs/>
          <w:color w:val="000000"/>
        </w:rPr>
        <w:t>Blood</w:t>
      </w:r>
      <w:proofErr w:type="spellEnd"/>
      <w:r w:rsidRPr="00E651F0">
        <w:rPr>
          <w:rStyle w:val="a3"/>
          <w:b/>
          <w:bCs/>
          <w:color w:val="000000"/>
        </w:rPr>
        <w:t xml:space="preserve"> </w:t>
      </w:r>
      <w:proofErr w:type="spellStart"/>
      <w:r w:rsidRPr="00E651F0">
        <w:rPr>
          <w:rStyle w:val="a3"/>
          <w:b/>
          <w:bCs/>
          <w:color w:val="000000"/>
        </w:rPr>
        <w:t>Rage</w:t>
      </w:r>
      <w:proofErr w:type="spellEnd"/>
      <w:r w:rsidRPr="00E651F0">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w:t>
      </w:r>
      <w:r>
        <w:rPr>
          <w:color w:val="000000"/>
        </w:rPr>
        <w:t>ствовать физическое напряжение и</w:t>
      </w:r>
      <w:r w:rsidRPr="00E651F0">
        <w:rPr>
          <w:color w:val="000000"/>
        </w:rPr>
        <w:t>ли может даже обрушиться в пропасть Безумия, когда запасы его витэ таинственным образом опустошаются.</w:t>
      </w:r>
    </w:p>
    <w:p w:rsid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Прикоснуться к жертве, произнести «Неистовство крови» и сказать, сколько ПК тратит жертва и на что именно. За </w:t>
      </w:r>
      <w:r>
        <w:rPr>
          <w:color w:val="000000"/>
        </w:rPr>
        <w:t>к</w:t>
      </w:r>
      <w:r w:rsidRPr="00E651F0">
        <w:rPr>
          <w:color w:val="000000"/>
        </w:rPr>
        <w:t>аждый</w:t>
      </w:r>
      <w:r>
        <w:rPr>
          <w:color w:val="000000"/>
        </w:rPr>
        <w:t xml:space="preserve"> потраченный </w:t>
      </w:r>
      <w:proofErr w:type="spellStart"/>
      <w:r>
        <w:rPr>
          <w:color w:val="000000"/>
        </w:rPr>
        <w:t>тауматургом</w:t>
      </w:r>
      <w:proofErr w:type="spellEnd"/>
      <w:r>
        <w:rPr>
          <w:color w:val="000000"/>
        </w:rPr>
        <w:t xml:space="preserve"> ПК</w:t>
      </w:r>
      <w:r w:rsidRPr="00E651F0">
        <w:rPr>
          <w:color w:val="000000"/>
        </w:rPr>
        <w:t xml:space="preserve"> </w:t>
      </w:r>
      <w:proofErr w:type="spellStart"/>
      <w:r>
        <w:rPr>
          <w:color w:val="000000"/>
        </w:rPr>
        <w:t>тремер</w:t>
      </w:r>
      <w:proofErr w:type="spellEnd"/>
      <w:r w:rsidRPr="00E651F0">
        <w:rPr>
          <w:color w:val="000000"/>
        </w:rPr>
        <w:t xml:space="preserve"> заставляет субъекта немедленно потратить один пункт </w:t>
      </w:r>
      <w:r>
        <w:rPr>
          <w:color w:val="000000"/>
        </w:rPr>
        <w:t xml:space="preserve">его собственной </w:t>
      </w:r>
      <w:r w:rsidRPr="00E651F0">
        <w:rPr>
          <w:color w:val="000000"/>
        </w:rPr>
        <w:t>крови таким образом, как того пожелает тауматург.</w:t>
      </w:r>
      <w:r>
        <w:rPr>
          <w:color w:val="000000"/>
        </w:rPr>
        <w:t xml:space="preserve"> </w:t>
      </w:r>
    </w:p>
    <w:p w:rsidR="00E651F0" w:rsidRPr="0047555F" w:rsidRDefault="00E651F0" w:rsidP="00E651F0">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3</w:t>
      </w:r>
      <w:r w:rsidRPr="00E651F0">
        <w:rPr>
          <w:rStyle w:val="a3"/>
          <w:b/>
          <w:bCs/>
          <w:color w:val="000000"/>
        </w:rPr>
        <w:t xml:space="preserve"> Сила</w:t>
      </w:r>
      <w:r w:rsidRPr="0047555F">
        <w:rPr>
          <w:rStyle w:val="a3"/>
          <w:b/>
          <w:bCs/>
          <w:color w:val="000000"/>
        </w:rPr>
        <w:t xml:space="preserve"> </w:t>
      </w:r>
      <w:r w:rsidRPr="00E651F0">
        <w:rPr>
          <w:rStyle w:val="a3"/>
          <w:b/>
          <w:bCs/>
          <w:color w:val="000000"/>
        </w:rPr>
        <w:t>Крови</w:t>
      </w:r>
      <w:r w:rsidRPr="0047555F">
        <w:rPr>
          <w:rStyle w:val="a3"/>
          <w:b/>
          <w:bCs/>
          <w:color w:val="000000"/>
        </w:rPr>
        <w:t xml:space="preserve"> (</w:t>
      </w:r>
      <w:r w:rsidRPr="00E651F0">
        <w:rPr>
          <w:rStyle w:val="a3"/>
          <w:b/>
          <w:bCs/>
          <w:color w:val="000000"/>
          <w:lang w:val="en-US"/>
        </w:rPr>
        <w:t>Blood</w:t>
      </w:r>
      <w:r w:rsidRPr="0047555F">
        <w:rPr>
          <w:rStyle w:val="a3"/>
          <w:b/>
          <w:bCs/>
          <w:color w:val="000000"/>
        </w:rPr>
        <w:t xml:space="preserve"> </w:t>
      </w:r>
      <w:r w:rsidRPr="00E651F0">
        <w:rPr>
          <w:rStyle w:val="a3"/>
          <w:b/>
          <w:bCs/>
          <w:color w:val="000000"/>
          <w:lang w:val="en-US"/>
        </w:rPr>
        <w:t>of</w:t>
      </w:r>
      <w:r w:rsidRPr="0047555F">
        <w:rPr>
          <w:rStyle w:val="a3"/>
          <w:b/>
          <w:bCs/>
          <w:color w:val="000000"/>
        </w:rPr>
        <w:t xml:space="preserve"> </w:t>
      </w:r>
      <w:r w:rsidRPr="00E651F0">
        <w:rPr>
          <w:rStyle w:val="a3"/>
          <w:b/>
          <w:bCs/>
          <w:color w:val="000000"/>
          <w:lang w:val="en-US"/>
        </w:rPr>
        <w:t>Potency</w:t>
      </w:r>
      <w:r w:rsidRPr="0047555F">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sidRPr="00E651F0">
        <w:rPr>
          <w:color w:val="000000"/>
        </w:rPr>
        <w:t>время</w:t>
      </w:r>
      <w:proofErr w:type="gramEnd"/>
      <w:r w:rsidRPr="00E651F0">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За каждый потраченный ПК тауматург может </w:t>
      </w:r>
      <w:r w:rsidRPr="00E651F0">
        <w:rPr>
          <w:color w:val="000000"/>
        </w:rPr>
        <w:t xml:space="preserve">понизить своё поколение на один шаг на один час. Каждый </w:t>
      </w:r>
      <w:r>
        <w:rPr>
          <w:color w:val="000000"/>
        </w:rPr>
        <w:t>ПК</w:t>
      </w:r>
      <w:r w:rsidRPr="00E651F0">
        <w:rPr>
          <w:color w:val="000000"/>
        </w:rPr>
        <w:t xml:space="preserve"> позволяет Сородичу или понижать поколение на один шаг, или поддерживать эффект один час. Если вампира </w:t>
      </w:r>
      <w:proofErr w:type="spellStart"/>
      <w:r w:rsidRPr="00E651F0">
        <w:rPr>
          <w:color w:val="000000"/>
        </w:rPr>
        <w:t>диаблеризируют</w:t>
      </w:r>
      <w:proofErr w:type="spellEnd"/>
      <w:r w:rsidRPr="00E651F0">
        <w:rPr>
          <w:color w:val="000000"/>
        </w:rPr>
        <w:t xml:space="preserve"> во время действия этой способности, эффект немедленно развеивается, и </w:t>
      </w:r>
      <w:proofErr w:type="spellStart"/>
      <w:r w:rsidRPr="00E651F0">
        <w:rPr>
          <w:color w:val="000000"/>
        </w:rPr>
        <w:t>диаблерист</w:t>
      </w:r>
      <w:proofErr w:type="spellEnd"/>
      <w:r w:rsidRPr="00E651F0">
        <w:rPr>
          <w:color w:val="000000"/>
        </w:rPr>
        <w:t xml:space="preserve"> получает силу, соответствующую истинному поколению </w:t>
      </w:r>
      <w:proofErr w:type="spellStart"/>
      <w:r w:rsidRPr="00E651F0">
        <w:rPr>
          <w:color w:val="000000"/>
        </w:rPr>
        <w:t>тауматурга</w:t>
      </w:r>
      <w:proofErr w:type="spellEnd"/>
      <w:r w:rsidRPr="00E651F0">
        <w:rPr>
          <w:color w:val="000000"/>
        </w:rPr>
        <w:t xml:space="preserve">. Кроме того, любые смертные, обращенные </w:t>
      </w:r>
      <w:proofErr w:type="spellStart"/>
      <w:r w:rsidRPr="00E651F0">
        <w:rPr>
          <w:color w:val="000000"/>
        </w:rPr>
        <w:t>тауматургом</w:t>
      </w:r>
      <w:proofErr w:type="spellEnd"/>
      <w:r w:rsidRPr="00E651F0">
        <w:rPr>
          <w:color w:val="000000"/>
        </w:rPr>
        <w:t xml:space="preserve">, получают поколение в соответствии с поколением своего </w:t>
      </w:r>
      <w:proofErr w:type="gramStart"/>
      <w:r w:rsidRPr="00E651F0">
        <w:rPr>
          <w:color w:val="000000"/>
        </w:rPr>
        <w:t>сира</w:t>
      </w:r>
      <w:proofErr w:type="gramEnd"/>
      <w:r w:rsidRPr="00E651F0">
        <w:rPr>
          <w:color w:val="000000"/>
        </w:rPr>
        <w:t xml:space="preserve"> (т.е., </w:t>
      </w:r>
      <w:proofErr w:type="spellStart"/>
      <w:r w:rsidRPr="00E651F0">
        <w:rPr>
          <w:color w:val="000000"/>
        </w:rPr>
        <w:t>Тремер</w:t>
      </w:r>
      <w:proofErr w:type="spellEnd"/>
      <w:r w:rsidRPr="00E651F0">
        <w:rPr>
          <w:rStyle w:val="apple-converted-space"/>
          <w:color w:val="000000"/>
        </w:rPr>
        <w:t> </w:t>
      </w:r>
      <w:r w:rsidRPr="00E651F0">
        <w:rPr>
          <w:color w:val="000000"/>
        </w:rPr>
        <w:t>10-ого</w:t>
      </w:r>
      <w:r w:rsidRPr="00E651F0">
        <w:rPr>
          <w:rStyle w:val="apple-converted-space"/>
          <w:color w:val="000000"/>
        </w:rPr>
        <w:t> </w:t>
      </w:r>
      <w:r w:rsidRPr="00E651F0">
        <w:rPr>
          <w:color w:val="000000"/>
        </w:rPr>
        <w:t>поколения, снизивший поколение до восьмого, все равно создаст потомка</w:t>
      </w:r>
      <w:r w:rsidRPr="00E651F0">
        <w:rPr>
          <w:rStyle w:val="apple-converted-space"/>
          <w:color w:val="000000"/>
        </w:rPr>
        <w:t> </w:t>
      </w:r>
      <w:r w:rsidRPr="00E651F0">
        <w:rPr>
          <w:color w:val="000000"/>
        </w:rPr>
        <w:t>11-ого</w:t>
      </w:r>
      <w:r w:rsidRPr="00E651F0">
        <w:rPr>
          <w:rStyle w:val="apple-converted-space"/>
          <w:color w:val="000000"/>
        </w:rPr>
        <w:t> </w:t>
      </w:r>
      <w:r w:rsidRPr="00E651F0">
        <w:rPr>
          <w:color w:val="000000"/>
        </w:rPr>
        <w:t>поколения).</w:t>
      </w:r>
    </w:p>
    <w:p w:rsidR="00E651F0" w:rsidRDefault="00E651F0" w:rsidP="00E651F0">
      <w:pPr>
        <w:pStyle w:val="a4"/>
        <w:shd w:val="clear" w:color="auto" w:fill="FFFFFF"/>
        <w:spacing w:before="144" w:beforeAutospacing="0" w:after="288" w:afterAutospacing="0"/>
        <w:jc w:val="both"/>
        <w:rPr>
          <w:color w:val="000000"/>
        </w:rPr>
      </w:pPr>
      <w:r w:rsidRPr="00E651F0">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sidRPr="00E651F0">
        <w:rPr>
          <w:color w:val="000000"/>
        </w:rPr>
        <w:t>Тремера</w:t>
      </w:r>
      <w:proofErr w:type="spellEnd"/>
      <w:r w:rsidRPr="00E651F0">
        <w:rPr>
          <w:rStyle w:val="apple-converted-space"/>
          <w:color w:val="000000"/>
        </w:rPr>
        <w:t> </w:t>
      </w:r>
      <w:r w:rsidRPr="00E651F0">
        <w:rPr>
          <w:color w:val="000000"/>
        </w:rPr>
        <w:t>12-ого</w:t>
      </w:r>
      <w:r w:rsidRPr="00E651F0">
        <w:rPr>
          <w:rStyle w:val="apple-converted-space"/>
          <w:color w:val="000000"/>
        </w:rPr>
        <w:t> </w:t>
      </w:r>
      <w:r w:rsidRPr="00E651F0">
        <w:rPr>
          <w:color w:val="000000"/>
        </w:rPr>
        <w:t xml:space="preserve">поколения (максимальный запас крови — 11), </w:t>
      </w:r>
      <w:proofErr w:type="spellStart"/>
      <w:r w:rsidRPr="00E651F0">
        <w:rPr>
          <w:color w:val="000000"/>
        </w:rPr>
        <w:t>снизивашего</w:t>
      </w:r>
      <w:proofErr w:type="spellEnd"/>
      <w:r w:rsidRPr="00E651F0">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96346D" w:rsidRPr="0096346D" w:rsidRDefault="0096346D" w:rsidP="0096346D">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4</w:t>
      </w:r>
      <w:r w:rsidRPr="00E651F0">
        <w:rPr>
          <w:rStyle w:val="a3"/>
          <w:b/>
          <w:bCs/>
          <w:color w:val="000000"/>
        </w:rPr>
        <w:t xml:space="preserve"> </w:t>
      </w:r>
      <w:r w:rsidRPr="0096346D">
        <w:rPr>
          <w:rStyle w:val="a3"/>
          <w:b/>
          <w:bCs/>
          <w:color w:val="000000"/>
        </w:rPr>
        <w:t>Кража</w:t>
      </w:r>
      <w:r w:rsidRPr="00D10EE7">
        <w:rPr>
          <w:rStyle w:val="a3"/>
          <w:b/>
          <w:bCs/>
          <w:color w:val="000000"/>
        </w:rPr>
        <w:t xml:space="preserve"> </w:t>
      </w:r>
      <w:r w:rsidRPr="0096346D">
        <w:rPr>
          <w:rStyle w:val="a3"/>
          <w:b/>
          <w:bCs/>
          <w:color w:val="000000"/>
        </w:rPr>
        <w:t>Витэ</w:t>
      </w:r>
      <w:r w:rsidRPr="00D10EE7">
        <w:rPr>
          <w:rStyle w:val="a3"/>
          <w:b/>
          <w:bCs/>
          <w:color w:val="000000"/>
        </w:rPr>
        <w:t xml:space="preserve"> (</w:t>
      </w:r>
      <w:r w:rsidRPr="0096346D">
        <w:rPr>
          <w:rStyle w:val="a3"/>
          <w:b/>
          <w:bCs/>
          <w:color w:val="000000"/>
          <w:lang w:val="en-US"/>
        </w:rPr>
        <w:t>Theft</w:t>
      </w:r>
      <w:r w:rsidRPr="00D10EE7">
        <w:rPr>
          <w:rStyle w:val="a3"/>
          <w:b/>
          <w:bCs/>
          <w:color w:val="000000"/>
        </w:rPr>
        <w:t xml:space="preserve"> </w:t>
      </w:r>
      <w:r w:rsidRPr="0096346D">
        <w:rPr>
          <w:rStyle w:val="a3"/>
          <w:b/>
          <w:bCs/>
          <w:color w:val="000000"/>
          <w:lang w:val="en-US"/>
        </w:rPr>
        <w:t>of</w:t>
      </w:r>
      <w:r w:rsidRPr="00D10EE7">
        <w:rPr>
          <w:rStyle w:val="a3"/>
          <w:b/>
          <w:bCs/>
          <w:color w:val="000000"/>
        </w:rPr>
        <w:t xml:space="preserve"> </w:t>
      </w:r>
      <w:r w:rsidRPr="0096346D">
        <w:rPr>
          <w:rStyle w:val="a3"/>
          <w:b/>
          <w:bCs/>
          <w:color w:val="000000"/>
          <w:lang w:val="en-US"/>
        </w:rPr>
        <w:t>Vitae</w:t>
      </w:r>
      <w:r w:rsidRPr="00D10EE7">
        <w:rPr>
          <w:rStyle w:val="a3"/>
          <w:b/>
          <w:bCs/>
          <w:color w:val="000000"/>
        </w:rPr>
        <w:t>)</w:t>
      </w:r>
    </w:p>
    <w:p w:rsidR="0096346D" w:rsidRPr="004633C5" w:rsidRDefault="0096346D" w:rsidP="0096346D">
      <w:r w:rsidRPr="004633C5">
        <w:rPr>
          <w:b/>
          <w:bCs/>
        </w:rPr>
        <w:t>Стоимость</w:t>
      </w:r>
      <w:r>
        <w:t xml:space="preserve">: </w:t>
      </w:r>
      <w:r w:rsidR="00D10EE7">
        <w:t>5 ПК</w:t>
      </w:r>
    </w:p>
    <w:p w:rsidR="0096346D" w:rsidRPr="004633C5"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96346D"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96346D" w:rsidRDefault="0096346D" w:rsidP="0096346D">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00D10EE7">
        <w:rPr>
          <w:rFonts w:ascii="Times New Roman" w:hAnsi="Times New Roman" w:cs="Times New Roman"/>
        </w:rPr>
        <w:t>да</w:t>
      </w:r>
    </w:p>
    <w:p w:rsidR="0096346D" w:rsidRPr="0096346D" w:rsidRDefault="0096346D" w:rsidP="0096346D">
      <w:pPr>
        <w:pStyle w:val="a4"/>
        <w:shd w:val="clear" w:color="auto" w:fill="FFFFFF"/>
        <w:spacing w:before="144" w:beforeAutospacing="0" w:after="288" w:afterAutospacing="0"/>
        <w:jc w:val="both"/>
        <w:rPr>
          <w:color w:val="000000"/>
        </w:rPr>
      </w:pPr>
      <w:r w:rsidRPr="0096346D">
        <w:rPr>
          <w:color w:val="000000"/>
        </w:rPr>
        <w:t xml:space="preserve">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w:t>
      </w:r>
      <w:r w:rsidRPr="0096346D">
        <w:rPr>
          <w:color w:val="000000"/>
        </w:rPr>
        <w:lastRenderedPageBreak/>
        <w:t>струей и устремляется к Сородичу (хотя она часто поглощается волшебным образом, и ей не требуется проникать через рот).</w:t>
      </w:r>
    </w:p>
    <w:p w:rsidR="0096346D" w:rsidRPr="0096346D" w:rsidRDefault="0096346D" w:rsidP="00D10EE7">
      <w:pPr>
        <w:pStyle w:val="a4"/>
        <w:shd w:val="clear" w:color="auto" w:fill="FFFFFF"/>
        <w:spacing w:before="144" w:beforeAutospacing="0" w:after="288" w:afterAutospacing="0"/>
        <w:jc w:val="both"/>
        <w:rPr>
          <w:color w:val="000000"/>
        </w:rPr>
      </w:pPr>
      <w:r w:rsidRPr="0096346D">
        <w:rPr>
          <w:rStyle w:val="a3"/>
          <w:color w:val="000000"/>
        </w:rPr>
        <w:t>Система:</w:t>
      </w:r>
      <w:r w:rsidRPr="0096346D">
        <w:rPr>
          <w:rStyle w:val="apple-converted-space"/>
          <w:color w:val="000000"/>
        </w:rPr>
        <w:t> </w:t>
      </w:r>
      <w:r w:rsidR="00D10EE7">
        <w:rPr>
          <w:rStyle w:val="apple-converted-space"/>
          <w:color w:val="000000"/>
        </w:rPr>
        <w:t xml:space="preserve">Тауматург воздевает обе руки в красных перчатках, указывая ими на жертву, заявляет «Кража Вите» и считает </w:t>
      </w:r>
      <w:proofErr w:type="gramStart"/>
      <w:r w:rsidR="00D10EE7">
        <w:rPr>
          <w:rStyle w:val="apple-converted-space"/>
          <w:color w:val="000000"/>
        </w:rPr>
        <w:t>вслух</w:t>
      </w:r>
      <w:proofErr w:type="gramEnd"/>
      <w:r w:rsidR="00D10EE7">
        <w:rPr>
          <w:rStyle w:val="apple-converted-space"/>
          <w:color w:val="000000"/>
        </w:rPr>
        <w:t xml:space="preserve"> сколько ПК</w:t>
      </w:r>
      <w:r w:rsidR="0011557F">
        <w:rPr>
          <w:rStyle w:val="apple-converted-space"/>
          <w:color w:val="000000"/>
        </w:rPr>
        <w:t xml:space="preserve"> сколько</w:t>
      </w:r>
      <w:r w:rsidR="00D10EE7">
        <w:rPr>
          <w:rStyle w:val="apple-converted-space"/>
          <w:color w:val="000000"/>
        </w:rPr>
        <w:t xml:space="preserve"> хочет похитить. В этот момент он максимально сконцентрирован и не может предпринимать никаких других действий (говорить, защищаться). </w:t>
      </w:r>
      <w:r w:rsidRPr="0096346D">
        <w:rPr>
          <w:color w:val="000000"/>
        </w:rPr>
        <w:t xml:space="preserve">Жертва должна быть видна </w:t>
      </w:r>
      <w:proofErr w:type="spellStart"/>
      <w:r w:rsidRPr="0096346D">
        <w:rPr>
          <w:color w:val="000000"/>
        </w:rPr>
        <w:t>тауматургу</w:t>
      </w:r>
      <w:proofErr w:type="spellEnd"/>
      <w:r w:rsidRPr="0096346D">
        <w:rPr>
          <w:color w:val="000000"/>
        </w:rPr>
        <w:t xml:space="preserve"> и ей следует находиться в пределах</w:t>
      </w:r>
      <w:r w:rsidR="00D10EE7">
        <w:rPr>
          <w:color w:val="000000"/>
        </w:rPr>
        <w:t xml:space="preserve"> </w:t>
      </w:r>
      <w:r w:rsidRPr="0096346D">
        <w:rPr>
          <w:color w:val="000000"/>
        </w:rPr>
        <w:t>5 метров. Применение этой способности — то же самое, что питье из индивидуума, если три раза использовать ее на одном и том же С</w:t>
      </w:r>
      <w:r w:rsidR="00D10EE7">
        <w:rPr>
          <w:color w:val="000000"/>
        </w:rPr>
        <w:t>ородиче, на </w:t>
      </w:r>
      <w:proofErr w:type="spellStart"/>
      <w:r w:rsidR="00D10EE7">
        <w:rPr>
          <w:color w:val="000000"/>
        </w:rPr>
        <w:t>тауматурга</w:t>
      </w:r>
      <w:proofErr w:type="spellEnd"/>
      <w:r w:rsidR="00D10EE7">
        <w:rPr>
          <w:color w:val="000000"/>
        </w:rPr>
        <w:t xml:space="preserve"> будут нал</w:t>
      </w:r>
      <w:r w:rsidRPr="0096346D">
        <w:rPr>
          <w:color w:val="000000"/>
        </w:rPr>
        <w:t>ожены</w:t>
      </w:r>
      <w:r w:rsidR="00D10EE7">
        <w:rPr>
          <w:color w:val="000000"/>
        </w:rPr>
        <w:t xml:space="preserve"> </w:t>
      </w:r>
      <w:proofErr w:type="spellStart"/>
      <w:r w:rsidR="00D10EE7">
        <w:rPr>
          <w:color w:val="000000"/>
        </w:rPr>
        <w:t>соотвествующие</w:t>
      </w:r>
      <w:proofErr w:type="spellEnd"/>
      <w:r w:rsidRPr="0096346D">
        <w:rPr>
          <w:color w:val="000000"/>
        </w:rPr>
        <w:t xml:space="preserve"> узы крови! Естественно, что эта способность крайне зрелищна, и князья Камарильи обоснованно считают ее публичное применение нарушением Маскарада.</w:t>
      </w:r>
    </w:p>
    <w:p w:rsidR="004F4B5B" w:rsidRPr="0096346D" w:rsidRDefault="004F4B5B" w:rsidP="004F4B5B">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5</w:t>
      </w:r>
      <w:r>
        <w:rPr>
          <w:rStyle w:val="a3"/>
          <w:b/>
          <w:bCs/>
          <w:color w:val="000000"/>
        </w:rPr>
        <w:t>.</w:t>
      </w:r>
      <w:r w:rsidRPr="004F4B5B">
        <w:rPr>
          <w:rStyle w:val="a3"/>
          <w:b/>
          <w:bCs/>
          <w:color w:val="000000"/>
        </w:rPr>
        <w:t xml:space="preserve"> Котел Крови (</w:t>
      </w:r>
      <w:r w:rsidRPr="004F4B5B">
        <w:rPr>
          <w:rStyle w:val="a3"/>
          <w:b/>
          <w:bCs/>
          <w:color w:val="000000"/>
          <w:lang w:val="en-US"/>
        </w:rPr>
        <w:t>Cauldron</w:t>
      </w:r>
      <w:r w:rsidRPr="004F4B5B">
        <w:rPr>
          <w:rStyle w:val="a3"/>
          <w:b/>
          <w:bCs/>
          <w:color w:val="000000"/>
        </w:rPr>
        <w:t xml:space="preserve"> </w:t>
      </w:r>
      <w:r w:rsidRPr="004F4B5B">
        <w:rPr>
          <w:rStyle w:val="a3"/>
          <w:b/>
          <w:bCs/>
          <w:color w:val="000000"/>
          <w:lang w:val="en-US"/>
        </w:rPr>
        <w:t>of</w:t>
      </w:r>
      <w:r w:rsidRPr="004F4B5B">
        <w:rPr>
          <w:rStyle w:val="a3"/>
          <w:b/>
          <w:bCs/>
          <w:color w:val="000000"/>
        </w:rPr>
        <w:t xml:space="preserve"> </w:t>
      </w:r>
      <w:r w:rsidRPr="004F4B5B">
        <w:rPr>
          <w:rStyle w:val="a3"/>
          <w:b/>
          <w:bCs/>
          <w:color w:val="000000"/>
          <w:lang w:val="en-US"/>
        </w:rPr>
        <w:t>Blood</w:t>
      </w:r>
      <w:r w:rsidRPr="004F4B5B">
        <w:rPr>
          <w:rStyle w:val="a3"/>
          <w:b/>
          <w:bCs/>
          <w:color w:val="000000"/>
        </w:rPr>
        <w:t>)</w:t>
      </w:r>
    </w:p>
    <w:p w:rsidR="004F4B5B" w:rsidRPr="004633C5" w:rsidRDefault="004F4B5B" w:rsidP="004F4B5B">
      <w:r w:rsidRPr="004633C5">
        <w:rPr>
          <w:b/>
          <w:bCs/>
        </w:rPr>
        <w:t>Стоимость</w:t>
      </w:r>
      <w:r>
        <w:t>: 7 ПК</w:t>
      </w:r>
    </w:p>
    <w:p w:rsidR="004F4B5B" w:rsidRPr="004633C5"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4F4B5B"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F4B5B" w:rsidRPr="004F4B5B" w:rsidRDefault="004F4B5B" w:rsidP="004F4B5B">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Pr>
          <w:rFonts w:ascii="Times New Roman" w:hAnsi="Times New Roman" w:cs="Times New Roman"/>
          <w:bCs/>
        </w:rPr>
        <w:t>да</w:t>
      </w:r>
    </w:p>
    <w:p w:rsidR="004F4B5B" w:rsidRPr="004F4B5B" w:rsidRDefault="004F4B5B" w:rsidP="004F4B5B">
      <w:pPr>
        <w:pStyle w:val="a4"/>
        <w:shd w:val="clear" w:color="auto" w:fill="FFFFFF"/>
        <w:spacing w:before="144" w:beforeAutospacing="0" w:after="288" w:afterAutospacing="0"/>
        <w:jc w:val="both"/>
        <w:rPr>
          <w:color w:val="000000"/>
        </w:rPr>
      </w:pPr>
      <w:r w:rsidRPr="004F4B5B">
        <w:rPr>
          <w:color w:val="000000"/>
        </w:rPr>
        <w:t xml:space="preserve">Тауматург, </w:t>
      </w:r>
      <w:proofErr w:type="gramStart"/>
      <w:r w:rsidRPr="004F4B5B">
        <w:rPr>
          <w:color w:val="000000"/>
        </w:rPr>
        <w:t>применяющий</w:t>
      </w:r>
      <w:proofErr w:type="gramEnd"/>
      <w:r w:rsidRPr="004F4B5B">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4F4B5B" w:rsidRDefault="004F4B5B" w:rsidP="004F4B5B">
      <w:pPr>
        <w:pStyle w:val="a4"/>
        <w:shd w:val="clear" w:color="auto" w:fill="FFFFFF"/>
        <w:spacing w:before="144" w:beforeAutospacing="0" w:after="288" w:afterAutospacing="0"/>
        <w:jc w:val="both"/>
        <w:rPr>
          <w:color w:val="000000"/>
        </w:rPr>
      </w:pPr>
      <w:r w:rsidRPr="004F4B5B">
        <w:rPr>
          <w:rStyle w:val="a3"/>
          <w:color w:val="000000"/>
        </w:rPr>
        <w:t>Система:</w:t>
      </w:r>
      <w:r w:rsidRPr="004F4B5B">
        <w:rPr>
          <w:rStyle w:val="apple-converted-space"/>
          <w:color w:val="000000"/>
        </w:rPr>
        <w:t> </w:t>
      </w:r>
      <w:r>
        <w:rPr>
          <w:rStyle w:val="apple-converted-space"/>
          <w:color w:val="000000"/>
        </w:rPr>
        <w:t xml:space="preserve">Подойти к жертве, взять ее за руку, заявить «Котел Крови», начать отсчет вслух ПК, которые тауматург кипятит. </w:t>
      </w:r>
      <w:r w:rsidRPr="004F4B5B">
        <w:rPr>
          <w:color w:val="000000"/>
        </w:rPr>
        <w:t xml:space="preserve">Жертва получает один уровень </w:t>
      </w:r>
      <w:proofErr w:type="spellStart"/>
      <w:r w:rsidRPr="004F4B5B">
        <w:rPr>
          <w:color w:val="000000"/>
        </w:rPr>
        <w:t>аггравированных</w:t>
      </w:r>
      <w:proofErr w:type="spellEnd"/>
      <w:r w:rsidRPr="004F4B5B">
        <w:rPr>
          <w:color w:val="000000"/>
        </w:rPr>
        <w:t xml:space="preserve"> повреждений за каждый вскипевший пункт крови</w:t>
      </w:r>
      <w:r w:rsidR="00BE5BA0">
        <w:rPr>
          <w:color w:val="000000"/>
        </w:rPr>
        <w:t>.</w:t>
      </w:r>
      <w:r>
        <w:rPr>
          <w:color w:val="000000"/>
        </w:rPr>
        <w:t xml:space="preserve"> </w:t>
      </w:r>
      <w:r w:rsidRPr="004F4B5B">
        <w:rPr>
          <w:color w:val="000000"/>
        </w:rPr>
        <w:t xml:space="preserve">Одного </w:t>
      </w:r>
      <w:r>
        <w:rPr>
          <w:color w:val="000000"/>
        </w:rPr>
        <w:t>ПК</w:t>
      </w:r>
      <w:r w:rsidRPr="004F4B5B">
        <w:rPr>
          <w:color w:val="000000"/>
        </w:rPr>
        <w:t xml:space="preserve"> достаточно, чтобы убить смертного, хотя говорят, что некоторым </w:t>
      </w:r>
      <w:proofErr w:type="gramStart"/>
      <w:r w:rsidRPr="004F4B5B">
        <w:rPr>
          <w:color w:val="000000"/>
        </w:rPr>
        <w:t>гулям</w:t>
      </w:r>
      <w:proofErr w:type="gramEnd"/>
      <w:r w:rsidRPr="004F4B5B">
        <w:rPr>
          <w:color w:val="000000"/>
        </w:rPr>
        <w:t xml:space="preserve"> удавалось выжить.</w:t>
      </w:r>
    </w:p>
    <w:p w:rsidR="004F4B5B" w:rsidRDefault="004F4B5B" w:rsidP="004F4B5B">
      <w:pPr>
        <w:pStyle w:val="a4"/>
        <w:shd w:val="clear" w:color="auto" w:fill="FFFFFF"/>
        <w:spacing w:before="144" w:beforeAutospacing="0" w:after="288" w:afterAutospacing="0"/>
        <w:jc w:val="both"/>
        <w:rPr>
          <w:color w:val="000000"/>
        </w:rPr>
      </w:pPr>
      <w:r w:rsidRPr="004F4B5B">
        <w:rPr>
          <w:b/>
          <w:color w:val="000000"/>
        </w:rPr>
        <w:t xml:space="preserve">Примечание: </w:t>
      </w:r>
      <w:r>
        <w:rPr>
          <w:color w:val="000000"/>
        </w:rPr>
        <w:t>Жертва испытывает сильнейшую боль и если не наделена Стойкостью или достоинством Железная Воля, то обязана опуститься на колени и громко кричать.</w:t>
      </w:r>
    </w:p>
    <w:p w:rsidR="0047555F" w:rsidRDefault="0047555F" w:rsidP="004F4B5B">
      <w:pPr>
        <w:pStyle w:val="a4"/>
        <w:shd w:val="clear" w:color="auto" w:fill="FFFFFF"/>
        <w:spacing w:before="144" w:beforeAutospacing="0" w:after="288" w:afterAutospacing="0"/>
        <w:jc w:val="both"/>
        <w:rPr>
          <w:color w:val="000000"/>
        </w:rPr>
      </w:pPr>
    </w:p>
    <w:p w:rsidR="0047555F" w:rsidRDefault="0047555F" w:rsidP="0047555F">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47555F" w:rsidRDefault="00D91EAF" w:rsidP="0047555F">
      <w:pPr>
        <w:pStyle w:val="a4"/>
        <w:shd w:val="clear" w:color="auto" w:fill="FFFFFF"/>
        <w:spacing w:before="144" w:beforeAutospacing="0" w:after="288" w:afterAutospacing="0"/>
        <w:jc w:val="both"/>
        <w:rPr>
          <w:b/>
          <w:color w:val="000000"/>
        </w:rPr>
      </w:pPr>
      <w:r w:rsidRPr="00D91EAF">
        <w:rPr>
          <w:b/>
          <w:color w:val="000000"/>
        </w:rPr>
        <w:t>1 круг</w:t>
      </w:r>
    </w:p>
    <w:p w:rsidR="00D91EAF" w:rsidRPr="00404BC7" w:rsidRDefault="00D91EAF" w:rsidP="00D91EAF">
      <w:pPr>
        <w:pStyle w:val="a4"/>
        <w:shd w:val="clear" w:color="auto" w:fill="FFFFFF"/>
        <w:spacing w:before="144" w:beforeAutospacing="0" w:after="288" w:afterAutospacing="0"/>
        <w:ind w:left="720"/>
        <w:jc w:val="both"/>
        <w:rPr>
          <w:color w:val="000000"/>
        </w:rPr>
      </w:pPr>
      <w:r w:rsidRPr="00E1570A">
        <w:rPr>
          <w:rStyle w:val="a3"/>
          <w:color w:val="000000"/>
        </w:rPr>
        <w:t>Связать</w:t>
      </w:r>
      <w:r w:rsidRPr="00404BC7">
        <w:rPr>
          <w:rStyle w:val="a3"/>
          <w:color w:val="000000"/>
        </w:rPr>
        <w:t xml:space="preserve"> </w:t>
      </w:r>
      <w:r w:rsidRPr="00E1570A">
        <w:rPr>
          <w:rStyle w:val="a3"/>
          <w:color w:val="000000"/>
        </w:rPr>
        <w:t>Обличающий</w:t>
      </w:r>
      <w:r w:rsidRPr="00404BC7">
        <w:rPr>
          <w:rStyle w:val="a3"/>
          <w:color w:val="000000"/>
        </w:rPr>
        <w:t xml:space="preserve"> </w:t>
      </w:r>
      <w:r w:rsidRPr="00E1570A">
        <w:rPr>
          <w:rStyle w:val="a3"/>
          <w:color w:val="000000"/>
        </w:rPr>
        <w:t>Язык</w:t>
      </w:r>
      <w:r w:rsidRPr="00404BC7">
        <w:rPr>
          <w:rStyle w:val="a3"/>
          <w:color w:val="000000"/>
        </w:rPr>
        <w:t xml:space="preserve"> (</w:t>
      </w:r>
      <w:r w:rsidRPr="00E1570A">
        <w:rPr>
          <w:rStyle w:val="a3"/>
          <w:color w:val="000000"/>
          <w:lang w:val="en-US"/>
        </w:rPr>
        <w:t>Bind</w:t>
      </w:r>
      <w:r w:rsidRPr="00404BC7">
        <w:rPr>
          <w:rStyle w:val="a3"/>
          <w:color w:val="000000"/>
        </w:rPr>
        <w:t xml:space="preserve"> </w:t>
      </w:r>
      <w:r w:rsidRPr="00E1570A">
        <w:rPr>
          <w:rStyle w:val="a3"/>
          <w:color w:val="000000"/>
          <w:lang w:val="en-US"/>
        </w:rPr>
        <w:t>the</w:t>
      </w:r>
      <w:r w:rsidRPr="00404BC7">
        <w:rPr>
          <w:rStyle w:val="a3"/>
          <w:color w:val="000000"/>
        </w:rPr>
        <w:t xml:space="preserve"> </w:t>
      </w:r>
      <w:r w:rsidRPr="00E1570A">
        <w:rPr>
          <w:rStyle w:val="a3"/>
          <w:color w:val="000000"/>
          <w:lang w:val="en-US"/>
        </w:rPr>
        <w:t>Accusing</w:t>
      </w:r>
      <w:r w:rsidRPr="00404BC7">
        <w:rPr>
          <w:rStyle w:val="a3"/>
          <w:color w:val="000000"/>
        </w:rPr>
        <w:t xml:space="preserve"> </w:t>
      </w:r>
      <w:r w:rsidRPr="00E1570A">
        <w:rPr>
          <w:rStyle w:val="a3"/>
          <w:color w:val="000000"/>
          <w:lang w:val="en-US"/>
        </w:rPr>
        <w:t>Tongue</w:t>
      </w:r>
      <w:r w:rsidRPr="00404BC7">
        <w:rPr>
          <w:rStyle w:val="a3"/>
          <w:color w:val="000000"/>
        </w:rPr>
        <w:t>)</w:t>
      </w:r>
    </w:p>
    <w:p w:rsidR="00D91EAF" w:rsidRDefault="00D91EAF" w:rsidP="00D91EAF">
      <w:pPr>
        <w:pStyle w:val="a4"/>
        <w:shd w:val="clear" w:color="auto" w:fill="FFFFFF"/>
        <w:spacing w:before="144" w:beforeAutospacing="0" w:after="288" w:afterAutospacing="0"/>
        <w:ind w:left="720"/>
        <w:jc w:val="both"/>
        <w:rPr>
          <w:color w:val="000000"/>
        </w:rPr>
      </w:pPr>
      <w:r w:rsidRPr="00E1570A">
        <w:rPr>
          <w:color w:val="000000"/>
        </w:rPr>
        <w:t xml:space="preserve">Говорят, что этот древний ритуал был одним из первых, разработанных </w:t>
      </w:r>
      <w:proofErr w:type="spellStart"/>
      <w:r w:rsidRPr="00E1570A">
        <w:rPr>
          <w:color w:val="000000"/>
        </w:rPr>
        <w:t>Тремер</w:t>
      </w:r>
      <w:proofErr w:type="spellEnd"/>
      <w:r w:rsidRPr="00E1570A">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sidRPr="00E1570A">
        <w:rPr>
          <w:color w:val="000000"/>
        </w:rPr>
        <w:t>тауматургу</w:t>
      </w:r>
      <w:proofErr w:type="spellEnd"/>
      <w:r w:rsidRPr="00E1570A">
        <w:rPr>
          <w:color w:val="000000"/>
        </w:rPr>
        <w:t xml:space="preserve"> совершать буквально несказанные деяния, не опасаясь репрессий.</w:t>
      </w:r>
    </w:p>
    <w:p w:rsidR="00160137" w:rsidRPr="00E1570A" w:rsidRDefault="00160137" w:rsidP="00160137">
      <w:pPr>
        <w:pStyle w:val="a4"/>
        <w:shd w:val="clear" w:color="auto" w:fill="FFFFFF"/>
        <w:spacing w:before="144" w:beforeAutospacing="0" w:after="288" w:afterAutospacing="0"/>
        <w:ind w:firstLine="708"/>
        <w:jc w:val="both"/>
        <w:rPr>
          <w:color w:val="000000"/>
        </w:rPr>
      </w:pPr>
      <w:r w:rsidRPr="00E1570A">
        <w:rPr>
          <w:rStyle w:val="a3"/>
          <w:color w:val="000000"/>
        </w:rPr>
        <w:t>Прилив Крови (</w:t>
      </w:r>
      <w:proofErr w:type="spellStart"/>
      <w:r w:rsidRPr="00E1570A">
        <w:rPr>
          <w:rStyle w:val="a3"/>
          <w:color w:val="000000"/>
        </w:rPr>
        <w:t>Blood</w:t>
      </w:r>
      <w:proofErr w:type="spellEnd"/>
      <w:r w:rsidRPr="00E1570A">
        <w:rPr>
          <w:rStyle w:val="a3"/>
          <w:color w:val="000000"/>
        </w:rPr>
        <w:t xml:space="preserve"> </w:t>
      </w:r>
      <w:proofErr w:type="spellStart"/>
      <w:r w:rsidRPr="00E1570A">
        <w:rPr>
          <w:rStyle w:val="a3"/>
          <w:color w:val="000000"/>
        </w:rPr>
        <w:t>Rush</w:t>
      </w:r>
      <w:proofErr w:type="spellEnd"/>
      <w:r w:rsidRPr="00E1570A">
        <w:rPr>
          <w:rStyle w:val="a3"/>
          <w:color w:val="000000"/>
        </w:rPr>
        <w:t>)</w:t>
      </w:r>
    </w:p>
    <w:p w:rsidR="00160137" w:rsidRDefault="00160137" w:rsidP="00160137">
      <w:pPr>
        <w:pStyle w:val="a4"/>
        <w:shd w:val="clear" w:color="auto" w:fill="FFFFFF"/>
        <w:spacing w:before="144" w:beforeAutospacing="0" w:after="288" w:afterAutospacing="0"/>
        <w:ind w:left="720"/>
        <w:jc w:val="both"/>
        <w:rPr>
          <w:color w:val="000000"/>
        </w:rPr>
      </w:pPr>
      <w:r w:rsidRPr="00E1570A">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w:t>
      </w:r>
      <w:r>
        <w:rPr>
          <w:color w:val="000000"/>
        </w:rPr>
        <w:t xml:space="preserve"> или сильном чувстве голода</w:t>
      </w:r>
      <w:r w:rsidRPr="00E1570A">
        <w:rPr>
          <w:color w:val="000000"/>
        </w:rPr>
        <w:t>.</w:t>
      </w:r>
    </w:p>
    <w:p w:rsidR="00436320" w:rsidRPr="00E1570A" w:rsidRDefault="00436320" w:rsidP="00436320">
      <w:pPr>
        <w:pStyle w:val="a4"/>
        <w:shd w:val="clear" w:color="auto" w:fill="FFFFFF"/>
        <w:spacing w:before="144" w:beforeAutospacing="0" w:after="288" w:afterAutospacing="0"/>
        <w:ind w:firstLine="708"/>
        <w:jc w:val="both"/>
        <w:rPr>
          <w:b/>
          <w:color w:val="000000"/>
        </w:rPr>
      </w:pPr>
      <w:r w:rsidRPr="00E1570A">
        <w:rPr>
          <w:b/>
          <w:color w:val="000000"/>
        </w:rPr>
        <w:lastRenderedPageBreak/>
        <w:t>Прикосновение Дьявола (</w:t>
      </w:r>
      <w:proofErr w:type="spellStart"/>
      <w:r w:rsidRPr="00E1570A">
        <w:rPr>
          <w:b/>
          <w:color w:val="000000"/>
        </w:rPr>
        <w:t>Devil's</w:t>
      </w:r>
      <w:proofErr w:type="spellEnd"/>
      <w:r w:rsidRPr="00E1570A">
        <w:rPr>
          <w:b/>
          <w:color w:val="000000"/>
        </w:rPr>
        <w:t xml:space="preserve"> </w:t>
      </w:r>
      <w:proofErr w:type="spellStart"/>
      <w:r w:rsidRPr="00E1570A">
        <w:rPr>
          <w:b/>
          <w:color w:val="000000"/>
        </w:rPr>
        <w:t>Touch</w:t>
      </w:r>
      <w:proofErr w:type="spellEnd"/>
      <w:r w:rsidRPr="00E1570A">
        <w:rPr>
          <w:b/>
          <w:color w:val="000000"/>
        </w:rPr>
        <w:t>)</w:t>
      </w:r>
    </w:p>
    <w:p w:rsidR="00160137" w:rsidRDefault="00436320" w:rsidP="00436320">
      <w:pPr>
        <w:pStyle w:val="a4"/>
        <w:shd w:val="clear" w:color="auto" w:fill="FFFFFF"/>
        <w:spacing w:before="144" w:beforeAutospacing="0" w:after="288" w:afterAutospacing="0"/>
        <w:ind w:left="720"/>
        <w:jc w:val="both"/>
        <w:rPr>
          <w:color w:val="000000"/>
        </w:rPr>
      </w:pPr>
      <w:proofErr w:type="spellStart"/>
      <w:r w:rsidRPr="00E1570A">
        <w:rPr>
          <w:color w:val="000000"/>
        </w:rPr>
        <w:t>Тремер</w:t>
      </w:r>
      <w:proofErr w:type="spellEnd"/>
      <w:r w:rsidRPr="00E1570A">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ED0807" w:rsidRPr="00AA100E" w:rsidRDefault="00ED0807" w:rsidP="00ED0807">
      <w:pPr>
        <w:pStyle w:val="a4"/>
        <w:shd w:val="clear" w:color="auto" w:fill="FFFFFF"/>
        <w:spacing w:before="144" w:beforeAutospacing="0" w:after="288" w:afterAutospacing="0"/>
        <w:ind w:firstLine="708"/>
        <w:jc w:val="both"/>
        <w:rPr>
          <w:color w:val="000000"/>
        </w:rPr>
      </w:pPr>
      <w:r w:rsidRPr="00AA100E">
        <w:rPr>
          <w:rStyle w:val="a3"/>
          <w:color w:val="000000"/>
        </w:rPr>
        <w:t>Очищение Внутреннего Демона (</w:t>
      </w:r>
      <w:proofErr w:type="spellStart"/>
      <w:r w:rsidRPr="00AA100E">
        <w:rPr>
          <w:rStyle w:val="a3"/>
          <w:color w:val="000000"/>
        </w:rPr>
        <w:t>Purge</w:t>
      </w:r>
      <w:proofErr w:type="spellEnd"/>
      <w:r w:rsidRPr="00AA100E">
        <w:rPr>
          <w:rStyle w:val="a3"/>
          <w:color w:val="000000"/>
        </w:rPr>
        <w:t xml:space="preserve"> </w:t>
      </w:r>
      <w:proofErr w:type="spellStart"/>
      <w:r w:rsidRPr="00AA100E">
        <w:rPr>
          <w:rStyle w:val="a3"/>
          <w:color w:val="000000"/>
        </w:rPr>
        <w:t>the</w:t>
      </w:r>
      <w:proofErr w:type="spellEnd"/>
      <w:r w:rsidRPr="00AA100E">
        <w:rPr>
          <w:rStyle w:val="a3"/>
          <w:color w:val="000000"/>
        </w:rPr>
        <w:t xml:space="preserve"> </w:t>
      </w:r>
      <w:proofErr w:type="spellStart"/>
      <w:r w:rsidRPr="00AA100E">
        <w:rPr>
          <w:rStyle w:val="a3"/>
          <w:color w:val="000000"/>
        </w:rPr>
        <w:t>Inner</w:t>
      </w:r>
      <w:proofErr w:type="spellEnd"/>
      <w:r w:rsidRPr="00AA100E">
        <w:rPr>
          <w:rStyle w:val="a3"/>
          <w:color w:val="000000"/>
        </w:rPr>
        <w:t xml:space="preserve"> </w:t>
      </w:r>
      <w:proofErr w:type="spellStart"/>
      <w:r w:rsidRPr="00AA100E">
        <w:rPr>
          <w:rStyle w:val="a3"/>
          <w:color w:val="000000"/>
        </w:rPr>
        <w:t>Demon</w:t>
      </w:r>
      <w:proofErr w:type="spellEnd"/>
      <w:r w:rsidRPr="00AA100E">
        <w:rPr>
          <w:rStyle w:val="a3"/>
          <w:color w:val="000000"/>
        </w:rPr>
        <w:t>)</w:t>
      </w:r>
    </w:p>
    <w:p w:rsidR="00436320" w:rsidRDefault="00ED0807" w:rsidP="00436320">
      <w:pPr>
        <w:pStyle w:val="a4"/>
        <w:shd w:val="clear" w:color="auto" w:fill="FFFFFF"/>
        <w:spacing w:before="144" w:beforeAutospacing="0" w:after="288" w:afterAutospacing="0"/>
        <w:ind w:left="720"/>
        <w:jc w:val="both"/>
        <w:rPr>
          <w:color w:val="000000"/>
        </w:rPr>
      </w:pPr>
      <w:r w:rsidRPr="00AA100E">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sidRPr="00AA100E">
        <w:rPr>
          <w:rStyle w:val="apple-converted-space"/>
          <w:rFonts w:eastAsiaTheme="majorEastAsia"/>
          <w:b/>
          <w:color w:val="000000"/>
        </w:rPr>
        <w:t>«Джонни, твой зверь в моей власти».</w:t>
      </w:r>
      <w:r>
        <w:rPr>
          <w:rStyle w:val="apple-converted-space"/>
          <w:rFonts w:eastAsiaTheme="majorEastAsia"/>
          <w:b/>
          <w:color w:val="000000"/>
        </w:rPr>
        <w:t xml:space="preserve">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sidRPr="00AA100E">
        <w:rPr>
          <w:color w:val="000000"/>
        </w:rPr>
        <w:t xml:space="preserve">Этот ритуал длится </w:t>
      </w:r>
      <w:r>
        <w:rPr>
          <w:color w:val="000000"/>
        </w:rPr>
        <w:t>до конца ночи.</w:t>
      </w:r>
      <w:r w:rsidRPr="00AA100E">
        <w:rPr>
          <w:color w:val="000000"/>
        </w:rPr>
        <w:t xml:space="preserve"> В течение этого времени объект не может впадать в Безумие.</w:t>
      </w:r>
    </w:p>
    <w:p w:rsidR="00ED0807"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2 круг</w:t>
      </w:r>
    </w:p>
    <w:p w:rsidR="00882BDB" w:rsidRPr="00DC549E" w:rsidRDefault="00882BDB" w:rsidP="00882BDB">
      <w:pPr>
        <w:pStyle w:val="a4"/>
        <w:shd w:val="clear" w:color="auto" w:fill="FFFFFF"/>
        <w:spacing w:before="144" w:beforeAutospacing="0" w:after="288" w:afterAutospacing="0"/>
        <w:ind w:firstLine="708"/>
        <w:jc w:val="both"/>
        <w:rPr>
          <w:color w:val="000000"/>
        </w:rPr>
      </w:pPr>
      <w:r w:rsidRPr="00DC549E">
        <w:rPr>
          <w:rStyle w:val="a3"/>
          <w:color w:val="000000"/>
        </w:rPr>
        <w:t>Железное Тело (</w:t>
      </w:r>
      <w:proofErr w:type="spellStart"/>
      <w:r w:rsidRPr="00DC549E">
        <w:rPr>
          <w:rStyle w:val="a3"/>
          <w:color w:val="000000"/>
        </w:rPr>
        <w:t>Iron</w:t>
      </w:r>
      <w:proofErr w:type="spellEnd"/>
      <w:r w:rsidRPr="00DC549E">
        <w:rPr>
          <w:rStyle w:val="a3"/>
          <w:color w:val="000000"/>
        </w:rPr>
        <w:t xml:space="preserve"> </w:t>
      </w:r>
      <w:proofErr w:type="spellStart"/>
      <w:r w:rsidRPr="00DC549E">
        <w:rPr>
          <w:rStyle w:val="a3"/>
          <w:color w:val="000000"/>
        </w:rPr>
        <w:t>Body</w:t>
      </w:r>
      <w:proofErr w:type="spellEnd"/>
      <w:r w:rsidRPr="00DC549E">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DC549E">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882BDB" w:rsidRPr="001256B2" w:rsidRDefault="00882BDB" w:rsidP="00882BDB">
      <w:pPr>
        <w:pStyle w:val="a4"/>
        <w:shd w:val="clear" w:color="auto" w:fill="FFFFFF"/>
        <w:spacing w:before="144" w:beforeAutospacing="0" w:after="288" w:afterAutospacing="0"/>
        <w:ind w:firstLine="708"/>
        <w:jc w:val="both"/>
        <w:rPr>
          <w:color w:val="000000"/>
          <w:lang w:val="en-US"/>
        </w:rPr>
      </w:pPr>
      <w:r w:rsidRPr="001256B2">
        <w:rPr>
          <w:rStyle w:val="a3"/>
          <w:color w:val="000000"/>
        </w:rPr>
        <w:t>Исцеление</w:t>
      </w:r>
      <w:r w:rsidRPr="001256B2">
        <w:rPr>
          <w:rStyle w:val="a3"/>
          <w:color w:val="000000"/>
          <w:lang w:val="en-US"/>
        </w:rPr>
        <w:t xml:space="preserve"> </w:t>
      </w:r>
      <w:r w:rsidRPr="001256B2">
        <w:rPr>
          <w:rStyle w:val="a3"/>
          <w:color w:val="000000"/>
        </w:rPr>
        <w:t>Родной</w:t>
      </w:r>
      <w:r w:rsidRPr="001256B2">
        <w:rPr>
          <w:rStyle w:val="a3"/>
          <w:color w:val="000000"/>
          <w:lang w:val="en-US"/>
        </w:rPr>
        <w:t xml:space="preserve"> </w:t>
      </w:r>
      <w:r w:rsidRPr="001256B2">
        <w:rPr>
          <w:rStyle w:val="a3"/>
          <w:color w:val="000000"/>
        </w:rPr>
        <w:t>Земли</w:t>
      </w:r>
      <w:r w:rsidRPr="001256B2">
        <w:rPr>
          <w:rStyle w:val="a3"/>
          <w:color w:val="000000"/>
          <w:lang w:val="en-US"/>
        </w:rPr>
        <w:t xml:space="preserve"> (</w:t>
      </w:r>
      <w:proofErr w:type="spellStart"/>
      <w:r w:rsidRPr="001256B2">
        <w:rPr>
          <w:rStyle w:val="a3"/>
          <w:color w:val="000000"/>
          <w:lang w:val="en-US"/>
        </w:rPr>
        <w:t>Recure</w:t>
      </w:r>
      <w:proofErr w:type="spellEnd"/>
      <w:r w:rsidRPr="001256B2">
        <w:rPr>
          <w:rStyle w:val="a3"/>
          <w:color w:val="000000"/>
          <w:lang w:val="en-US"/>
        </w:rPr>
        <w:t xml:space="preserve"> of the Homeland)</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В</w:t>
      </w:r>
      <w:r w:rsidRPr="001256B2">
        <w:rPr>
          <w:color w:val="000000"/>
        </w:rPr>
        <w:t>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882BDB" w:rsidRPr="00022CD5" w:rsidRDefault="00882BDB" w:rsidP="00882BDB">
      <w:pPr>
        <w:pStyle w:val="a4"/>
        <w:shd w:val="clear" w:color="auto" w:fill="FFFFFF"/>
        <w:spacing w:before="144" w:beforeAutospacing="0" w:after="288" w:afterAutospacing="0"/>
        <w:ind w:firstLine="708"/>
        <w:jc w:val="both"/>
        <w:rPr>
          <w:b/>
          <w:color w:val="000000"/>
        </w:rPr>
      </w:pPr>
      <w:r w:rsidRPr="00022CD5">
        <w:rPr>
          <w:b/>
          <w:color w:val="000000"/>
        </w:rPr>
        <w:t>Замести следы.</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882BDB"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3 круг</w:t>
      </w:r>
    </w:p>
    <w:p w:rsidR="00882BDB" w:rsidRPr="009C0F7A" w:rsidRDefault="00882BDB" w:rsidP="00882BDB">
      <w:pPr>
        <w:pStyle w:val="a4"/>
        <w:shd w:val="clear" w:color="auto" w:fill="FFFFFF"/>
        <w:spacing w:before="144" w:beforeAutospacing="0" w:after="288" w:afterAutospacing="0"/>
        <w:ind w:firstLine="708"/>
        <w:jc w:val="both"/>
        <w:rPr>
          <w:color w:val="000000"/>
        </w:rPr>
      </w:pPr>
      <w:r w:rsidRPr="009C0F7A">
        <w:rPr>
          <w:rStyle w:val="a3"/>
          <w:color w:val="000000"/>
        </w:rPr>
        <w:t>Тихий Разум (</w:t>
      </w:r>
      <w:proofErr w:type="spellStart"/>
      <w:r w:rsidRPr="009C0F7A">
        <w:rPr>
          <w:rStyle w:val="a3"/>
          <w:color w:val="000000"/>
        </w:rPr>
        <w:t>Gentle</w:t>
      </w:r>
      <w:proofErr w:type="spellEnd"/>
      <w:r w:rsidRPr="009C0F7A">
        <w:rPr>
          <w:rStyle w:val="a3"/>
          <w:color w:val="000000"/>
        </w:rPr>
        <w:t xml:space="preserve"> </w:t>
      </w:r>
      <w:proofErr w:type="spellStart"/>
      <w:r w:rsidRPr="009C0F7A">
        <w:rPr>
          <w:rStyle w:val="a3"/>
          <w:color w:val="000000"/>
        </w:rPr>
        <w:t>Mind</w:t>
      </w:r>
      <w:proofErr w:type="spellEnd"/>
      <w:r w:rsidRPr="009C0F7A">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9C0F7A">
        <w:rPr>
          <w:color w:val="000000"/>
        </w:rPr>
        <w:t xml:space="preserve">Этот ритуал обеспечивает цель </w:t>
      </w:r>
      <w:r>
        <w:rPr>
          <w:color w:val="000000"/>
        </w:rPr>
        <w:t>достоинством Железная Воля.</w:t>
      </w:r>
    </w:p>
    <w:p w:rsidR="00882BDB" w:rsidRPr="000C63D3" w:rsidRDefault="00882BDB" w:rsidP="00882BDB">
      <w:pPr>
        <w:pStyle w:val="a4"/>
        <w:shd w:val="clear" w:color="auto" w:fill="FFFFFF"/>
        <w:spacing w:before="144" w:beforeAutospacing="0" w:after="288" w:afterAutospacing="0"/>
        <w:ind w:firstLine="708"/>
        <w:jc w:val="both"/>
        <w:rPr>
          <w:color w:val="000000"/>
        </w:rPr>
      </w:pPr>
      <w:r w:rsidRPr="000C63D3">
        <w:rPr>
          <w:rStyle w:val="a3"/>
          <w:color w:val="000000"/>
        </w:rPr>
        <w:t>Наследственная Склонность (</w:t>
      </w:r>
      <w:proofErr w:type="spellStart"/>
      <w:r w:rsidRPr="000C63D3">
        <w:rPr>
          <w:rStyle w:val="a3"/>
          <w:color w:val="000000"/>
        </w:rPr>
        <w:t>Inherited</w:t>
      </w:r>
      <w:proofErr w:type="spellEnd"/>
      <w:r w:rsidRPr="000C63D3">
        <w:rPr>
          <w:rStyle w:val="a3"/>
          <w:color w:val="000000"/>
        </w:rPr>
        <w:t xml:space="preserve"> </w:t>
      </w:r>
      <w:proofErr w:type="spellStart"/>
      <w:r w:rsidRPr="000C63D3">
        <w:rPr>
          <w:rStyle w:val="a3"/>
          <w:color w:val="000000"/>
        </w:rPr>
        <w:t>Affinity</w:t>
      </w:r>
      <w:proofErr w:type="spellEnd"/>
      <w:r w:rsidRPr="000C63D3">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0C63D3">
        <w:rPr>
          <w:color w:val="000000"/>
        </w:rPr>
        <w:t xml:space="preserve">Пусть и можно овладевать </w:t>
      </w:r>
      <w:proofErr w:type="spellStart"/>
      <w:r w:rsidRPr="000C63D3">
        <w:rPr>
          <w:color w:val="000000"/>
        </w:rPr>
        <w:t>Тауматургией</w:t>
      </w:r>
      <w:proofErr w:type="spellEnd"/>
      <w:r w:rsidRPr="000C63D3">
        <w:rPr>
          <w:color w:val="000000"/>
        </w:rPr>
        <w:t xml:space="preserve"> при помощи долгого и трудного обучения, </w:t>
      </w:r>
      <w:proofErr w:type="gramStart"/>
      <w:r w:rsidRPr="000C63D3">
        <w:rPr>
          <w:color w:val="000000"/>
        </w:rPr>
        <w:t>опытный</w:t>
      </w:r>
      <w:proofErr w:type="gramEnd"/>
      <w:r w:rsidRPr="000C63D3">
        <w:rPr>
          <w:color w:val="000000"/>
        </w:rPr>
        <w:t xml:space="preserve"> </w:t>
      </w:r>
      <w:proofErr w:type="spellStart"/>
      <w:r w:rsidRPr="000C63D3">
        <w:rPr>
          <w:color w:val="000000"/>
        </w:rPr>
        <w:t>Тремер</w:t>
      </w:r>
      <w:proofErr w:type="spellEnd"/>
      <w:r w:rsidRPr="000C63D3">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sidRPr="000C63D3">
        <w:rPr>
          <w:color w:val="000000"/>
        </w:rPr>
        <w:t>тауматургией</w:t>
      </w:r>
      <w:proofErr w:type="spellEnd"/>
      <w:r w:rsidRPr="000C63D3">
        <w:rPr>
          <w:color w:val="000000"/>
        </w:rPr>
        <w:t xml:space="preserve">. Ученики, которые недостаточно </w:t>
      </w:r>
      <w:proofErr w:type="gramStart"/>
      <w:r w:rsidRPr="000C63D3">
        <w:rPr>
          <w:color w:val="000000"/>
        </w:rPr>
        <w:t>споро</w:t>
      </w:r>
      <w:proofErr w:type="gramEnd"/>
      <w:r w:rsidRPr="000C63D3">
        <w:rPr>
          <w:color w:val="000000"/>
        </w:rPr>
        <w:t xml:space="preserve"> обучаются </w:t>
      </w:r>
      <w:proofErr w:type="spellStart"/>
      <w:r w:rsidRPr="000C63D3">
        <w:rPr>
          <w:color w:val="000000"/>
        </w:rPr>
        <w:t>Тауматургии</w:t>
      </w:r>
      <w:proofErr w:type="spellEnd"/>
      <w:r w:rsidRPr="000C63D3">
        <w:rPr>
          <w:color w:val="000000"/>
        </w:rPr>
        <w:t xml:space="preserve">, часто один раз проходят через этот ритуал, который, так сказать «открывает </w:t>
      </w:r>
      <w:r w:rsidRPr="000C63D3">
        <w:rPr>
          <w:color w:val="000000"/>
        </w:rPr>
        <w:lastRenderedPageBreak/>
        <w:t>дверь». Сородичам</w:t>
      </w:r>
      <w:r w:rsidRPr="000C63D3">
        <w:rPr>
          <w:rStyle w:val="apple-converted-space"/>
          <w:rFonts w:eastAsiaTheme="majorEastAsia"/>
          <w:color w:val="000000"/>
        </w:rPr>
        <w:t> </w:t>
      </w:r>
      <w:r w:rsidRPr="000C63D3">
        <w:rPr>
          <w:color w:val="000000"/>
        </w:rPr>
        <w:t>не-</w:t>
      </w:r>
      <w:proofErr w:type="spellStart"/>
      <w:r w:rsidRPr="000C63D3">
        <w:rPr>
          <w:color w:val="000000"/>
        </w:rPr>
        <w:t>Тремер</w:t>
      </w:r>
      <w:proofErr w:type="spellEnd"/>
      <w:r w:rsidRPr="000C63D3">
        <w:rPr>
          <w:rStyle w:val="apple-converted-space"/>
          <w:rFonts w:eastAsiaTheme="majorEastAsia"/>
          <w:color w:val="000000"/>
        </w:rPr>
        <w:t> </w:t>
      </w:r>
      <w:r w:rsidRPr="000C63D3">
        <w:rPr>
          <w:color w:val="000000"/>
        </w:rPr>
        <w:t xml:space="preserve">еще труднее — если они найдут подходящего учителя, данный ритуал поможет в обучении </w:t>
      </w:r>
      <w:proofErr w:type="spellStart"/>
      <w:r w:rsidRPr="000C63D3">
        <w:rPr>
          <w:color w:val="000000"/>
        </w:rPr>
        <w:t>Тауматургии</w:t>
      </w:r>
      <w:proofErr w:type="spellEnd"/>
      <w:r w:rsidRPr="000C63D3">
        <w:rPr>
          <w:color w:val="000000"/>
        </w:rPr>
        <w:t>, но это</w:t>
      </w:r>
      <w:r>
        <w:rPr>
          <w:color w:val="000000"/>
        </w:rPr>
        <w:t xml:space="preserve"> </w:t>
      </w:r>
      <w:r w:rsidRPr="000C63D3">
        <w:rPr>
          <w:color w:val="000000"/>
        </w:rPr>
        <w:t>по-прежнему</w:t>
      </w:r>
      <w:r w:rsidRPr="000C63D3">
        <w:rPr>
          <w:rStyle w:val="apple-converted-space"/>
          <w:rFonts w:eastAsiaTheme="majorEastAsia"/>
          <w:color w:val="000000"/>
        </w:rPr>
        <w:t> </w:t>
      </w:r>
      <w:r w:rsidRPr="000C63D3">
        <w:rPr>
          <w:color w:val="000000"/>
        </w:rPr>
        <w:t>будет медленный и болезненный процесс.</w:t>
      </w:r>
    </w:p>
    <w:p w:rsidR="00882BDB" w:rsidRPr="00C73041" w:rsidRDefault="00882BDB" w:rsidP="00882BDB">
      <w:pPr>
        <w:pStyle w:val="a4"/>
        <w:shd w:val="clear" w:color="auto" w:fill="FFFFFF"/>
        <w:spacing w:before="144" w:beforeAutospacing="0" w:after="288" w:afterAutospacing="0"/>
        <w:ind w:firstLine="708"/>
        <w:jc w:val="both"/>
        <w:rPr>
          <w:color w:val="000000"/>
        </w:rPr>
      </w:pPr>
      <w:r w:rsidRPr="00C73041">
        <w:rPr>
          <w:rStyle w:val="a3"/>
          <w:color w:val="000000"/>
        </w:rPr>
        <w:t>Щит Омерзительного Присутствия (</w:t>
      </w:r>
      <w:proofErr w:type="spellStart"/>
      <w:r w:rsidRPr="00C73041">
        <w:rPr>
          <w:rStyle w:val="a3"/>
          <w:color w:val="000000"/>
        </w:rPr>
        <w:t>Pavis</w:t>
      </w:r>
      <w:proofErr w:type="spellEnd"/>
      <w:r w:rsidRPr="00C73041">
        <w:rPr>
          <w:rStyle w:val="a3"/>
          <w:color w:val="000000"/>
        </w:rPr>
        <w:t xml:space="preserve"> </w:t>
      </w:r>
      <w:proofErr w:type="spellStart"/>
      <w:r w:rsidRPr="00C73041">
        <w:rPr>
          <w:rStyle w:val="a3"/>
          <w:color w:val="000000"/>
        </w:rPr>
        <w:t>of</w:t>
      </w:r>
      <w:proofErr w:type="spellEnd"/>
      <w:r w:rsidRPr="00C73041">
        <w:rPr>
          <w:rStyle w:val="a3"/>
          <w:color w:val="000000"/>
        </w:rPr>
        <w:t xml:space="preserve"> </w:t>
      </w:r>
      <w:proofErr w:type="spellStart"/>
      <w:r w:rsidRPr="00C73041">
        <w:rPr>
          <w:rStyle w:val="a3"/>
          <w:color w:val="000000"/>
        </w:rPr>
        <w:t>Foul</w:t>
      </w:r>
      <w:proofErr w:type="spellEnd"/>
      <w:r w:rsidRPr="00C73041">
        <w:rPr>
          <w:rStyle w:val="a3"/>
          <w:color w:val="000000"/>
        </w:rPr>
        <w:t xml:space="preserve"> </w:t>
      </w:r>
      <w:proofErr w:type="spellStart"/>
      <w:r w:rsidRPr="00C73041">
        <w:rPr>
          <w:rStyle w:val="a3"/>
          <w:color w:val="000000"/>
        </w:rPr>
        <w:t>Presence</w:t>
      </w:r>
      <w:proofErr w:type="spellEnd"/>
      <w:r w:rsidRPr="00C73041">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proofErr w:type="spellStart"/>
      <w:r w:rsidRPr="00C73041">
        <w:rPr>
          <w:color w:val="000000"/>
        </w:rPr>
        <w:t>Тремер</w:t>
      </w:r>
      <w:proofErr w:type="spellEnd"/>
      <w:r w:rsidRPr="00C73041">
        <w:rPr>
          <w:color w:val="000000"/>
        </w:rPr>
        <w:t xml:space="preserve"> шутят между собой, что это их «ритуал для </w:t>
      </w:r>
      <w:proofErr w:type="spellStart"/>
      <w:r w:rsidRPr="00C73041">
        <w:rPr>
          <w:color w:val="000000"/>
        </w:rPr>
        <w:t>Вентру</w:t>
      </w:r>
      <w:proofErr w:type="spellEnd"/>
      <w:r w:rsidRPr="00C73041">
        <w:rPr>
          <w:color w:val="000000"/>
        </w:rPr>
        <w:t>». Сородичи, которые применяют дисциплину</w:t>
      </w:r>
      <w:r w:rsidRPr="00C73041">
        <w:rPr>
          <w:rStyle w:val="apple-converted-space"/>
          <w:rFonts w:eastAsiaTheme="majorEastAsia"/>
          <w:color w:val="000000"/>
        </w:rPr>
        <w:t> </w:t>
      </w:r>
      <w:hyperlink r:id="rId6" w:history="1">
        <w:r w:rsidRPr="00C73041">
          <w:rPr>
            <w:rStyle w:val="a5"/>
            <w:color w:val="204497"/>
          </w:rPr>
          <w:t>Присутствие (</w:t>
        </w:r>
        <w:proofErr w:type="spellStart"/>
        <w:r w:rsidRPr="00C73041">
          <w:rPr>
            <w:rStyle w:val="a5"/>
            <w:color w:val="204497"/>
          </w:rPr>
          <w:t>Presence</w:t>
        </w:r>
        <w:proofErr w:type="spellEnd"/>
        <w:r w:rsidRPr="00C73041">
          <w:rPr>
            <w:rStyle w:val="a5"/>
            <w:color w:val="204497"/>
          </w:rPr>
          <w:t>)</w:t>
        </w:r>
      </w:hyperlink>
      <w:r w:rsidRPr="00C73041">
        <w:rPr>
          <w:rStyle w:val="apple-converted-space"/>
          <w:rFonts w:eastAsiaTheme="majorEastAsia"/>
          <w:color w:val="000000"/>
        </w:rPr>
        <w:t> </w:t>
      </w:r>
      <w:r w:rsidRPr="00C73041">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sidRPr="00C73041">
        <w:rPr>
          <w:color w:val="000000"/>
        </w:rPr>
        <w:t>Тремер</w:t>
      </w:r>
      <w:proofErr w:type="spellEnd"/>
      <w:r w:rsidRPr="00C73041">
        <w:rPr>
          <w:color w:val="000000"/>
        </w:rPr>
        <w:t>, и Колдуны стараются, чтобы его применение оставалось загадкой за пределами клана.</w:t>
      </w:r>
    </w:p>
    <w:p w:rsidR="00A91C53" w:rsidRPr="00BE738D" w:rsidRDefault="00A91C53" w:rsidP="00A91C53">
      <w:pPr>
        <w:pStyle w:val="a4"/>
        <w:shd w:val="clear" w:color="auto" w:fill="FFFFFF"/>
        <w:spacing w:before="144" w:beforeAutospacing="0" w:after="288" w:afterAutospacing="0"/>
        <w:ind w:firstLine="708"/>
        <w:jc w:val="both"/>
        <w:rPr>
          <w:color w:val="000000"/>
          <w:lang w:val="en-US"/>
        </w:rPr>
      </w:pPr>
      <w:r w:rsidRPr="00BE738D">
        <w:rPr>
          <w:rStyle w:val="a3"/>
          <w:color w:val="000000"/>
        </w:rPr>
        <w:t>Ритуал</w:t>
      </w:r>
      <w:r w:rsidRPr="00BE738D">
        <w:rPr>
          <w:rStyle w:val="a3"/>
          <w:color w:val="000000"/>
          <w:lang w:val="en-US"/>
        </w:rPr>
        <w:t xml:space="preserve"> </w:t>
      </w:r>
      <w:r w:rsidRPr="00BE738D">
        <w:rPr>
          <w:rStyle w:val="a3"/>
          <w:color w:val="000000"/>
        </w:rPr>
        <w:t>Горькой</w:t>
      </w:r>
      <w:r w:rsidRPr="00BE738D">
        <w:rPr>
          <w:rStyle w:val="a3"/>
          <w:color w:val="000000"/>
          <w:lang w:val="en-US"/>
        </w:rPr>
        <w:t xml:space="preserve"> </w:t>
      </w:r>
      <w:r w:rsidRPr="00BE738D">
        <w:rPr>
          <w:rStyle w:val="a3"/>
          <w:color w:val="000000"/>
        </w:rPr>
        <w:t>Розы</w:t>
      </w:r>
      <w:r w:rsidRPr="00BE738D">
        <w:rPr>
          <w:rStyle w:val="a3"/>
          <w:color w:val="000000"/>
          <w:lang w:val="en-US"/>
        </w:rPr>
        <w:t xml:space="preserve"> (Ritual of the Bitter Rose)</w:t>
      </w:r>
    </w:p>
    <w:p w:rsidR="00882BDB" w:rsidRDefault="00A91C53" w:rsidP="00A91C53">
      <w:pPr>
        <w:pStyle w:val="a4"/>
        <w:shd w:val="clear" w:color="auto" w:fill="FFFFFF"/>
        <w:spacing w:before="144" w:beforeAutospacing="0" w:after="288" w:afterAutospacing="0"/>
        <w:ind w:left="720"/>
        <w:jc w:val="both"/>
        <w:rPr>
          <w:color w:val="000000"/>
        </w:rPr>
      </w:pPr>
      <w:r w:rsidRPr="00BE738D">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sidRPr="00BE738D">
        <w:rPr>
          <w:color w:val="000000"/>
        </w:rPr>
        <w:t>Тремер</w:t>
      </w:r>
      <w:proofErr w:type="spellEnd"/>
      <w:r w:rsidRPr="00BE738D">
        <w:rPr>
          <w:color w:val="000000"/>
        </w:rPr>
        <w:t>. Ритуал Горькой Розы позволяет увеличить количество Сородичей, получающих выгоды от диаблери одного вампира.</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4 круг</w:t>
      </w:r>
    </w:p>
    <w:p w:rsidR="00A91C53" w:rsidRPr="003F57E6" w:rsidRDefault="00A91C53" w:rsidP="00A91C53">
      <w:pPr>
        <w:pStyle w:val="a4"/>
        <w:shd w:val="clear" w:color="auto" w:fill="FFFFFF"/>
        <w:spacing w:before="144" w:beforeAutospacing="0" w:after="288" w:afterAutospacing="0"/>
        <w:ind w:firstLine="708"/>
        <w:jc w:val="both"/>
        <w:rPr>
          <w:color w:val="000000"/>
        </w:rPr>
      </w:pPr>
      <w:r w:rsidRPr="003F57E6">
        <w:rPr>
          <w:rStyle w:val="a3"/>
          <w:color w:val="000000"/>
        </w:rPr>
        <w:t>Голос в Бутылке (</w:t>
      </w:r>
      <w:proofErr w:type="spellStart"/>
      <w:r w:rsidRPr="003F57E6">
        <w:rPr>
          <w:rStyle w:val="a3"/>
          <w:color w:val="000000"/>
        </w:rPr>
        <w:t>Bottled</w:t>
      </w:r>
      <w:proofErr w:type="spellEnd"/>
      <w:r w:rsidRPr="003F57E6">
        <w:rPr>
          <w:rStyle w:val="a3"/>
          <w:color w:val="000000"/>
        </w:rPr>
        <w:t xml:space="preserve"> </w:t>
      </w:r>
      <w:proofErr w:type="spellStart"/>
      <w:r w:rsidRPr="003F57E6">
        <w:rPr>
          <w:rStyle w:val="a3"/>
          <w:color w:val="000000"/>
        </w:rPr>
        <w:t>Voice</w:t>
      </w:r>
      <w:proofErr w:type="spellEnd"/>
      <w:r w:rsidRPr="003F5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A91C53" w:rsidRPr="00404BC7" w:rsidRDefault="00A91C53" w:rsidP="00A91C53">
      <w:pPr>
        <w:pStyle w:val="a4"/>
        <w:shd w:val="clear" w:color="auto" w:fill="FFFFFF"/>
        <w:spacing w:before="144" w:beforeAutospacing="0" w:after="288" w:afterAutospacing="0"/>
        <w:jc w:val="both"/>
        <w:rPr>
          <w:b/>
          <w:color w:val="000000"/>
          <w:lang w:val="en-US"/>
        </w:rPr>
      </w:pPr>
      <w:r w:rsidRPr="00404BC7">
        <w:rPr>
          <w:b/>
          <w:color w:val="000000"/>
          <w:lang w:val="en-US"/>
        </w:rPr>
        <w:t xml:space="preserve">5 </w:t>
      </w:r>
      <w:r w:rsidRPr="00A91C53">
        <w:rPr>
          <w:b/>
          <w:color w:val="000000"/>
        </w:rPr>
        <w:t>круг</w:t>
      </w:r>
    </w:p>
    <w:p w:rsidR="00A91C53" w:rsidRPr="003F57E6" w:rsidRDefault="00A91C53" w:rsidP="00A91C53">
      <w:pPr>
        <w:pStyle w:val="a4"/>
        <w:shd w:val="clear" w:color="auto" w:fill="FFFFFF"/>
        <w:spacing w:before="144" w:beforeAutospacing="0" w:after="288" w:afterAutospacing="0"/>
        <w:jc w:val="both"/>
        <w:rPr>
          <w:color w:val="000000"/>
          <w:lang w:val="en-US"/>
        </w:rPr>
      </w:pPr>
      <w:r w:rsidRPr="00404BC7">
        <w:rPr>
          <w:b/>
          <w:color w:val="000000"/>
          <w:lang w:val="en-US"/>
        </w:rPr>
        <w:tab/>
      </w:r>
      <w:r w:rsidRPr="003F57E6">
        <w:rPr>
          <w:rStyle w:val="a3"/>
          <w:color w:val="000000"/>
        </w:rPr>
        <w:t>Сбросить</w:t>
      </w:r>
      <w:r w:rsidRPr="003F57E6">
        <w:rPr>
          <w:rStyle w:val="a3"/>
          <w:color w:val="000000"/>
          <w:lang w:val="en-US"/>
        </w:rPr>
        <w:t xml:space="preserve"> </w:t>
      </w:r>
      <w:r w:rsidRPr="003F57E6">
        <w:rPr>
          <w:rStyle w:val="a3"/>
          <w:color w:val="000000"/>
        </w:rPr>
        <w:t>Оковы</w:t>
      </w:r>
      <w:r w:rsidRPr="003F57E6">
        <w:rPr>
          <w:rStyle w:val="a3"/>
          <w:color w:val="000000"/>
          <w:lang w:val="en-US"/>
        </w:rPr>
        <w:t xml:space="preserve"> (Abandon the Fetters)</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sidRPr="003F57E6">
        <w:rPr>
          <w:color w:val="000000"/>
        </w:rPr>
        <w:t>Тауматургии</w:t>
      </w:r>
      <w:proofErr w:type="spellEnd"/>
      <w:r w:rsidRPr="003F57E6">
        <w:rPr>
          <w:color w:val="000000"/>
        </w:rPr>
        <w:t>. Теоретики оккультизма отмечают, что у него куда больше общего с первобытным, необузданным чародейством (</w:t>
      </w:r>
      <w:proofErr w:type="spellStart"/>
      <w:r w:rsidRPr="003F57E6">
        <w:rPr>
          <w:color w:val="000000"/>
        </w:rPr>
        <w:t>sorcery</w:t>
      </w:r>
      <w:proofErr w:type="spellEnd"/>
      <w:r w:rsidRPr="003F57E6">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sidRPr="003F57E6">
        <w:rPr>
          <w:color w:val="000000"/>
        </w:rPr>
        <w:t>Vaulderie</w:t>
      </w:r>
      <w:proofErr w:type="spellEnd"/>
      <w:r w:rsidRPr="003F57E6">
        <w:rPr>
          <w:color w:val="000000"/>
        </w:rPr>
        <w:t>) - ритуал "Сбросить Оковы" также разрушает Узы Крови.</w:t>
      </w:r>
    </w:p>
    <w:p w:rsidR="00A91C53" w:rsidRPr="006627E6" w:rsidRDefault="00A91C53" w:rsidP="00A91C53">
      <w:pPr>
        <w:pStyle w:val="a4"/>
        <w:shd w:val="clear" w:color="auto" w:fill="FFFFFF"/>
        <w:spacing w:before="144" w:beforeAutospacing="0" w:after="288" w:afterAutospacing="0"/>
        <w:ind w:firstLine="708"/>
        <w:jc w:val="both"/>
        <w:rPr>
          <w:color w:val="000000"/>
        </w:rPr>
      </w:pPr>
      <w:r w:rsidRPr="006627E6">
        <w:rPr>
          <w:rStyle w:val="a3"/>
          <w:color w:val="000000"/>
        </w:rPr>
        <w:t>Договор Кровью (</w:t>
      </w:r>
      <w:proofErr w:type="spellStart"/>
      <w:r w:rsidRPr="006627E6">
        <w:rPr>
          <w:rStyle w:val="a3"/>
          <w:color w:val="000000"/>
        </w:rPr>
        <w:t>Blood</w:t>
      </w:r>
      <w:proofErr w:type="spellEnd"/>
      <w:r w:rsidRPr="006627E6">
        <w:rPr>
          <w:rStyle w:val="a3"/>
          <w:color w:val="000000"/>
        </w:rPr>
        <w:t xml:space="preserve"> </w:t>
      </w:r>
      <w:proofErr w:type="spellStart"/>
      <w:r w:rsidRPr="006627E6">
        <w:rPr>
          <w:rStyle w:val="a3"/>
          <w:color w:val="000000"/>
        </w:rPr>
        <w:t>Contact</w:t>
      </w:r>
      <w:proofErr w:type="spellEnd"/>
      <w:r w:rsidRPr="00662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6627E6">
        <w:rPr>
          <w:color w:val="000000"/>
        </w:rPr>
        <w:t xml:space="preserve">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w:t>
      </w:r>
      <w:r>
        <w:rPr>
          <w:color w:val="000000"/>
        </w:rPr>
        <w:t>ночь</w:t>
      </w:r>
      <w:r w:rsidRPr="006627E6">
        <w:rPr>
          <w:color w:val="000000"/>
        </w:rPr>
        <w:t>, после чего обе стороны будут вынуждены выполнять условия контракта.</w:t>
      </w:r>
    </w:p>
    <w:p w:rsidR="00A91C53" w:rsidRPr="0043484D" w:rsidRDefault="00A91C53" w:rsidP="00A91C53">
      <w:pPr>
        <w:pStyle w:val="a4"/>
        <w:shd w:val="clear" w:color="auto" w:fill="FFFFFF"/>
        <w:spacing w:before="144" w:beforeAutospacing="0" w:after="288" w:afterAutospacing="0"/>
        <w:ind w:firstLine="708"/>
        <w:jc w:val="both"/>
        <w:rPr>
          <w:color w:val="000000"/>
        </w:rPr>
      </w:pPr>
      <w:r w:rsidRPr="0043484D">
        <w:rPr>
          <w:rStyle w:val="a3"/>
          <w:color w:val="000000"/>
        </w:rPr>
        <w:t>Доминион (</w:t>
      </w:r>
      <w:proofErr w:type="spellStart"/>
      <w:r w:rsidRPr="0043484D">
        <w:rPr>
          <w:rStyle w:val="a3"/>
          <w:color w:val="000000"/>
        </w:rPr>
        <w:t>Dominion</w:t>
      </w:r>
      <w:proofErr w:type="spellEnd"/>
      <w:r w:rsidRPr="0043484D">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43484D">
        <w:rPr>
          <w:color w:val="000000"/>
        </w:rPr>
        <w:lastRenderedPageBreak/>
        <w:t>Этот ритуал создает крайне эффективную защиту. На ее установку требуется три часа, но держится она целую неделю</w:t>
      </w:r>
      <w:r>
        <w:rPr>
          <w:color w:val="000000"/>
        </w:rPr>
        <w:t>, а порой и дольше</w:t>
      </w:r>
      <w:r w:rsidRPr="0043484D">
        <w:rPr>
          <w:color w:val="000000"/>
        </w:rPr>
        <w:t>. Ритуал не допускает применения в указанных границах Анимализма, Прорицания, Доминирования и Присутствия (</w:t>
      </w:r>
      <w:proofErr w:type="spellStart"/>
      <w:r w:rsidRPr="0043484D">
        <w:rPr>
          <w:color w:val="000000"/>
        </w:rPr>
        <w:t>Presence</w:t>
      </w:r>
      <w:proofErr w:type="spellEnd"/>
      <w:r w:rsidRPr="0043484D">
        <w:rPr>
          <w:color w:val="000000"/>
        </w:rPr>
        <w:t>) никем, кроме заклинателя.</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6 круг</w:t>
      </w:r>
    </w:p>
    <w:p w:rsidR="00A91C53" w:rsidRPr="00CC1B91" w:rsidRDefault="00A91C53" w:rsidP="00A91C53">
      <w:pPr>
        <w:pStyle w:val="a4"/>
        <w:shd w:val="clear" w:color="auto" w:fill="FFFFFF"/>
        <w:spacing w:before="144" w:beforeAutospacing="0" w:after="288" w:afterAutospacing="0"/>
        <w:jc w:val="both"/>
        <w:rPr>
          <w:color w:val="000000"/>
        </w:rPr>
      </w:pPr>
      <w:r>
        <w:rPr>
          <w:b/>
          <w:color w:val="000000"/>
        </w:rPr>
        <w:tab/>
      </w:r>
      <w:r w:rsidRPr="00CC1B91">
        <w:rPr>
          <w:rStyle w:val="a3"/>
          <w:color w:val="000000"/>
        </w:rPr>
        <w:t>Железный Разум (</w:t>
      </w:r>
      <w:proofErr w:type="spellStart"/>
      <w:r w:rsidRPr="00CC1B91">
        <w:rPr>
          <w:rStyle w:val="a3"/>
          <w:color w:val="000000"/>
        </w:rPr>
        <w:t>Iron</w:t>
      </w:r>
      <w:proofErr w:type="spellEnd"/>
      <w:r w:rsidRPr="00CC1B91">
        <w:rPr>
          <w:rStyle w:val="a3"/>
          <w:color w:val="000000"/>
        </w:rPr>
        <w:t xml:space="preserve"> </w:t>
      </w:r>
      <w:proofErr w:type="spellStart"/>
      <w:r w:rsidRPr="00CC1B91">
        <w:rPr>
          <w:rStyle w:val="a3"/>
          <w:color w:val="000000"/>
        </w:rPr>
        <w:t>Mind</w:t>
      </w:r>
      <w:proofErr w:type="spellEnd"/>
      <w:r w:rsidRPr="00CC1B91">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CC1B91">
        <w:rPr>
          <w:color w:val="000000"/>
        </w:rPr>
        <w:t>Данный ритуал делает свою цель неуязвимой для Прорицания\</w:t>
      </w:r>
      <w:proofErr w:type="spellStart"/>
      <w:r w:rsidRPr="00CC1B91">
        <w:rPr>
          <w:color w:val="000000"/>
        </w:rPr>
        <w:t>Auspex</w:t>
      </w:r>
      <w:proofErr w:type="spellEnd"/>
      <w:r w:rsidRPr="00CC1B91">
        <w:rPr>
          <w:color w:val="000000"/>
        </w:rPr>
        <w:t xml:space="preserve"> на одну ночь.</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rStyle w:val="a3"/>
          <w:color w:val="000000"/>
        </w:rPr>
        <w:t>Сеть Паука (</w:t>
      </w:r>
      <w:proofErr w:type="spellStart"/>
      <w:r w:rsidRPr="00CC1B91">
        <w:rPr>
          <w:rStyle w:val="a3"/>
          <w:color w:val="000000"/>
        </w:rPr>
        <w:t>Spider's</w:t>
      </w:r>
      <w:proofErr w:type="spellEnd"/>
      <w:r w:rsidRPr="00CC1B91">
        <w:rPr>
          <w:rStyle w:val="a3"/>
          <w:color w:val="000000"/>
        </w:rPr>
        <w:t xml:space="preserve"> </w:t>
      </w:r>
      <w:proofErr w:type="spellStart"/>
      <w:r w:rsidRPr="00CC1B91">
        <w:rPr>
          <w:rStyle w:val="a3"/>
          <w:color w:val="000000"/>
        </w:rPr>
        <w:t>Web</w:t>
      </w:r>
      <w:proofErr w:type="spellEnd"/>
      <w:r w:rsidRPr="00CC1B91">
        <w:rPr>
          <w:rStyle w:val="a3"/>
          <w:color w:val="000000"/>
        </w:rPr>
        <w:t>)*</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w:t>
      </w:r>
      <w:r>
        <w:rPr>
          <w:color w:val="000000"/>
        </w:rPr>
        <w:t xml:space="preserve">но получает тяжелое </w:t>
      </w:r>
      <w:proofErr w:type="gramStart"/>
      <w:r>
        <w:rPr>
          <w:color w:val="000000"/>
        </w:rPr>
        <w:t>повреждение</w:t>
      </w:r>
      <w:proofErr w:type="gramEnd"/>
      <w:r>
        <w:rPr>
          <w:color w:val="000000"/>
        </w:rPr>
        <w:t xml:space="preserve"> отрывая конечность от паутины</w:t>
      </w:r>
      <w:r w:rsidRPr="00CC1B91">
        <w:rPr>
          <w:color w:val="000000"/>
        </w:rPr>
        <w:t xml:space="preserve">. </w:t>
      </w:r>
    </w:p>
    <w:p w:rsidR="00A91C53" w:rsidRPr="00A91C53" w:rsidRDefault="00A91C53" w:rsidP="00A91C53">
      <w:pPr>
        <w:pStyle w:val="a4"/>
        <w:shd w:val="clear" w:color="auto" w:fill="FFFFFF"/>
        <w:spacing w:before="144" w:beforeAutospacing="0" w:after="288" w:afterAutospacing="0"/>
        <w:jc w:val="both"/>
        <w:rPr>
          <w:b/>
          <w:color w:val="000000"/>
        </w:rPr>
      </w:pPr>
    </w:p>
    <w:p w:rsidR="00E651F0" w:rsidRPr="00E651F0" w:rsidRDefault="00E651F0" w:rsidP="00E651F0">
      <w:pPr>
        <w:pStyle w:val="a4"/>
        <w:shd w:val="clear" w:color="auto" w:fill="FFFFFF"/>
        <w:spacing w:before="144" w:beforeAutospacing="0" w:after="288" w:afterAutospacing="0"/>
        <w:jc w:val="both"/>
        <w:rPr>
          <w:color w:val="000000"/>
        </w:rPr>
      </w:pPr>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3"/>
  </w:num>
  <w:num w:numId="6">
    <w:abstractNumId w:val="5"/>
  </w:num>
  <w:num w:numId="7">
    <w:abstractNumId w:val="15"/>
  </w:num>
  <w:num w:numId="8">
    <w:abstractNumId w:val="6"/>
  </w:num>
  <w:num w:numId="9">
    <w:abstractNumId w:val="3"/>
  </w:num>
  <w:num w:numId="10">
    <w:abstractNumId w:val="7"/>
  </w:num>
  <w:num w:numId="11">
    <w:abstractNumId w:val="2"/>
  </w:num>
  <w:num w:numId="12">
    <w:abstractNumId w:val="1"/>
  </w:num>
  <w:num w:numId="13">
    <w:abstractNumId w:val="4"/>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2401F"/>
    <w:rsid w:val="00030070"/>
    <w:rsid w:val="00031465"/>
    <w:rsid w:val="0003572B"/>
    <w:rsid w:val="00046758"/>
    <w:rsid w:val="00065D17"/>
    <w:rsid w:val="00082ADA"/>
    <w:rsid w:val="00090608"/>
    <w:rsid w:val="00090B9C"/>
    <w:rsid w:val="000934FB"/>
    <w:rsid w:val="00094904"/>
    <w:rsid w:val="000A23A7"/>
    <w:rsid w:val="000A4DC1"/>
    <w:rsid w:val="000B3C7D"/>
    <w:rsid w:val="000B4981"/>
    <w:rsid w:val="000C6507"/>
    <w:rsid w:val="000D4912"/>
    <w:rsid w:val="000E287E"/>
    <w:rsid w:val="000E6876"/>
    <w:rsid w:val="000F4AF9"/>
    <w:rsid w:val="0011184F"/>
    <w:rsid w:val="0011557F"/>
    <w:rsid w:val="00160137"/>
    <w:rsid w:val="0017211F"/>
    <w:rsid w:val="001B1F43"/>
    <w:rsid w:val="001C0A55"/>
    <w:rsid w:val="001C403C"/>
    <w:rsid w:val="001D5839"/>
    <w:rsid w:val="00254698"/>
    <w:rsid w:val="002928A2"/>
    <w:rsid w:val="002B392C"/>
    <w:rsid w:val="002E7C11"/>
    <w:rsid w:val="002F6E11"/>
    <w:rsid w:val="00316EA4"/>
    <w:rsid w:val="00331A8F"/>
    <w:rsid w:val="00360DD7"/>
    <w:rsid w:val="003677CA"/>
    <w:rsid w:val="00375E1D"/>
    <w:rsid w:val="00377D3C"/>
    <w:rsid w:val="00382352"/>
    <w:rsid w:val="00387E9F"/>
    <w:rsid w:val="003C7F8C"/>
    <w:rsid w:val="003D24E9"/>
    <w:rsid w:val="00404BC7"/>
    <w:rsid w:val="004116DD"/>
    <w:rsid w:val="00433BB9"/>
    <w:rsid w:val="00436320"/>
    <w:rsid w:val="00455BDA"/>
    <w:rsid w:val="00456460"/>
    <w:rsid w:val="004633C5"/>
    <w:rsid w:val="0047555F"/>
    <w:rsid w:val="00483069"/>
    <w:rsid w:val="00491E89"/>
    <w:rsid w:val="004A5D9E"/>
    <w:rsid w:val="004B6063"/>
    <w:rsid w:val="004D18ED"/>
    <w:rsid w:val="004F4B5B"/>
    <w:rsid w:val="004F6A2C"/>
    <w:rsid w:val="00505D6F"/>
    <w:rsid w:val="0051756E"/>
    <w:rsid w:val="00517D83"/>
    <w:rsid w:val="005613A9"/>
    <w:rsid w:val="00573280"/>
    <w:rsid w:val="0057783F"/>
    <w:rsid w:val="00585EE7"/>
    <w:rsid w:val="005A53C6"/>
    <w:rsid w:val="005B6739"/>
    <w:rsid w:val="005C3B48"/>
    <w:rsid w:val="005C3DC5"/>
    <w:rsid w:val="005D1E07"/>
    <w:rsid w:val="00601BBC"/>
    <w:rsid w:val="00601D88"/>
    <w:rsid w:val="00603C70"/>
    <w:rsid w:val="00622121"/>
    <w:rsid w:val="00624509"/>
    <w:rsid w:val="00642595"/>
    <w:rsid w:val="00655A2E"/>
    <w:rsid w:val="00663E2B"/>
    <w:rsid w:val="006B46A3"/>
    <w:rsid w:val="006B753A"/>
    <w:rsid w:val="00711CB8"/>
    <w:rsid w:val="0071394D"/>
    <w:rsid w:val="00715BE7"/>
    <w:rsid w:val="007448CE"/>
    <w:rsid w:val="0078062B"/>
    <w:rsid w:val="00792B29"/>
    <w:rsid w:val="007A5C5B"/>
    <w:rsid w:val="007B5AAE"/>
    <w:rsid w:val="007C7F7C"/>
    <w:rsid w:val="007D35A6"/>
    <w:rsid w:val="007D3EB8"/>
    <w:rsid w:val="00810A9C"/>
    <w:rsid w:val="008317E9"/>
    <w:rsid w:val="0083444B"/>
    <w:rsid w:val="00850C15"/>
    <w:rsid w:val="00861A42"/>
    <w:rsid w:val="008806AF"/>
    <w:rsid w:val="00882BDB"/>
    <w:rsid w:val="00886AA6"/>
    <w:rsid w:val="008C4074"/>
    <w:rsid w:val="008C567C"/>
    <w:rsid w:val="008D2768"/>
    <w:rsid w:val="008E5D06"/>
    <w:rsid w:val="008F1085"/>
    <w:rsid w:val="008F51CA"/>
    <w:rsid w:val="00904E7F"/>
    <w:rsid w:val="0091509C"/>
    <w:rsid w:val="00933289"/>
    <w:rsid w:val="00943CEA"/>
    <w:rsid w:val="0096346D"/>
    <w:rsid w:val="00965AB7"/>
    <w:rsid w:val="00981B94"/>
    <w:rsid w:val="009C791C"/>
    <w:rsid w:val="009D63DA"/>
    <w:rsid w:val="009E0D47"/>
    <w:rsid w:val="009E2557"/>
    <w:rsid w:val="00A57721"/>
    <w:rsid w:val="00A66B46"/>
    <w:rsid w:val="00A836A4"/>
    <w:rsid w:val="00A91C53"/>
    <w:rsid w:val="00AB5D23"/>
    <w:rsid w:val="00AE33A3"/>
    <w:rsid w:val="00AF0F51"/>
    <w:rsid w:val="00AF4997"/>
    <w:rsid w:val="00B001E9"/>
    <w:rsid w:val="00B17BF5"/>
    <w:rsid w:val="00B22B5F"/>
    <w:rsid w:val="00B3745D"/>
    <w:rsid w:val="00B46CEB"/>
    <w:rsid w:val="00B55B8A"/>
    <w:rsid w:val="00B76E14"/>
    <w:rsid w:val="00BB63B5"/>
    <w:rsid w:val="00BE5BA0"/>
    <w:rsid w:val="00BE7263"/>
    <w:rsid w:val="00C1374C"/>
    <w:rsid w:val="00C31348"/>
    <w:rsid w:val="00C519F2"/>
    <w:rsid w:val="00C57C62"/>
    <w:rsid w:val="00C63DCB"/>
    <w:rsid w:val="00C65304"/>
    <w:rsid w:val="00C72153"/>
    <w:rsid w:val="00C7620D"/>
    <w:rsid w:val="00C8436A"/>
    <w:rsid w:val="00C97DCC"/>
    <w:rsid w:val="00D01BC6"/>
    <w:rsid w:val="00D10EE7"/>
    <w:rsid w:val="00D210DE"/>
    <w:rsid w:val="00D5371E"/>
    <w:rsid w:val="00D64883"/>
    <w:rsid w:val="00D65D02"/>
    <w:rsid w:val="00D7578F"/>
    <w:rsid w:val="00D808D7"/>
    <w:rsid w:val="00D83ECD"/>
    <w:rsid w:val="00D91EAF"/>
    <w:rsid w:val="00D96166"/>
    <w:rsid w:val="00DB2418"/>
    <w:rsid w:val="00DB43F0"/>
    <w:rsid w:val="00DD06E8"/>
    <w:rsid w:val="00DD30FB"/>
    <w:rsid w:val="00E146F4"/>
    <w:rsid w:val="00E43D19"/>
    <w:rsid w:val="00E651F0"/>
    <w:rsid w:val="00E66AA6"/>
    <w:rsid w:val="00E7549E"/>
    <w:rsid w:val="00EC2AD4"/>
    <w:rsid w:val="00EC73E2"/>
    <w:rsid w:val="00ED0807"/>
    <w:rsid w:val="00ED1965"/>
    <w:rsid w:val="00F058AC"/>
    <w:rsid w:val="00F067E3"/>
    <w:rsid w:val="00F06AE4"/>
    <w:rsid w:val="00F20C83"/>
    <w:rsid w:val="00F50474"/>
    <w:rsid w:val="00F55088"/>
    <w:rsid w:val="00F602DA"/>
    <w:rsid w:val="00F73C17"/>
    <w:rsid w:val="00F81926"/>
    <w:rsid w:val="00F86F52"/>
    <w:rsid w:val="00F8708A"/>
    <w:rsid w:val="00F91621"/>
    <w:rsid w:val="00FC1EAC"/>
    <w:rsid w:val="00FD2668"/>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252398945">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668510886">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2078</TotalTime>
  <Pages>34</Pages>
  <Words>12969</Words>
  <Characters>73925</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Чайная8</dc:creator>
  <cp:lastModifiedBy>User</cp:lastModifiedBy>
  <cp:revision>24</cp:revision>
  <dcterms:created xsi:type="dcterms:W3CDTF">2016-01-11T18:59:00Z</dcterms:created>
  <dcterms:modified xsi:type="dcterms:W3CDTF">2016-02-15T22:09:00Z</dcterms:modified>
</cp:coreProperties>
</file>