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BC6" w:rsidRPr="00C47BBB" w:rsidRDefault="00D01BC6" w:rsidP="00C47BBB">
      <w:pPr>
        <w:tabs>
          <w:tab w:val="left" w:pos="0"/>
          <w:tab w:val="left" w:pos="360"/>
        </w:tabs>
        <w:rPr>
          <w:color w:val="000000" w:themeColor="text1"/>
        </w:rPr>
      </w:pPr>
    </w:p>
    <w:p w:rsidR="00B3745D" w:rsidRDefault="00B3745D" w:rsidP="00C47BBB">
      <w:pPr>
        <w:pStyle w:val="4"/>
        <w:numPr>
          <w:ilvl w:val="0"/>
          <w:numId w:val="0"/>
        </w:numPr>
        <w:ind w:left="2832" w:firstLine="708"/>
        <w:jc w:val="left"/>
        <w:rPr>
          <w:sz w:val="28"/>
          <w:szCs w:val="28"/>
          <w:lang w:val="en-US"/>
        </w:rPr>
      </w:pPr>
      <w:r w:rsidRPr="00C47BBB">
        <w:rPr>
          <w:sz w:val="28"/>
          <w:szCs w:val="28"/>
        </w:rPr>
        <w:t xml:space="preserve">Дисциплины. </w:t>
      </w:r>
      <w:r w:rsidR="00C47BBB">
        <w:rPr>
          <w:sz w:val="28"/>
          <w:szCs w:val="28"/>
        </w:rPr>
        <w:br/>
      </w:r>
    </w:p>
    <w:p w:rsidR="00286FDE" w:rsidRDefault="00286FDE" w:rsidP="00286FDE">
      <w:pPr>
        <w:rPr>
          <w:i/>
        </w:rPr>
      </w:pPr>
      <w:r w:rsidRPr="00C13220">
        <w:rPr>
          <w:i/>
        </w:rPr>
        <w:t xml:space="preserve">ЖВ </w:t>
      </w:r>
      <w:r w:rsidR="00C13220" w:rsidRPr="00C13220">
        <w:rPr>
          <w:i/>
        </w:rPr>
        <w:t>- Ж</w:t>
      </w:r>
      <w:r w:rsidRPr="00C13220">
        <w:rPr>
          <w:i/>
        </w:rPr>
        <w:t xml:space="preserve">етоны Влияния. Подробнее об их использовании см. в Основных правилах. </w:t>
      </w:r>
      <w:r w:rsidRPr="00C13220">
        <w:rPr>
          <w:i/>
        </w:rPr>
        <w:br/>
        <w:t>ПК – «пункты крови»</w:t>
      </w:r>
      <w:r w:rsidR="00C13220" w:rsidRPr="00C13220">
        <w:rPr>
          <w:i/>
        </w:rPr>
        <w:t>.</w:t>
      </w:r>
      <w:r w:rsidRPr="00C13220">
        <w:rPr>
          <w:i/>
        </w:rPr>
        <w:t xml:space="preserve"> Кол-во зависит от по</w:t>
      </w:r>
      <w:r w:rsidR="00C13220">
        <w:rPr>
          <w:i/>
        </w:rPr>
        <w:t>коления вампира</w:t>
      </w:r>
      <w:r w:rsidRPr="00C13220">
        <w:rPr>
          <w:i/>
        </w:rPr>
        <w:t xml:space="preserve">, см. в Основных правилах.  </w:t>
      </w:r>
    </w:p>
    <w:p w:rsidR="00C13220" w:rsidRPr="00C13220" w:rsidRDefault="00C13220" w:rsidP="00286FDE">
      <w:pPr>
        <w:rPr>
          <w:i/>
        </w:rPr>
      </w:pPr>
      <w:r>
        <w:rPr>
          <w:i/>
        </w:rPr>
        <w:t>*- обозначает дисциплины, применения которых  видно со стороны</w:t>
      </w:r>
      <w:r w:rsidR="004F1E15">
        <w:rPr>
          <w:i/>
        </w:rPr>
        <w:t xml:space="preserve"> </w:t>
      </w:r>
      <w:proofErr w:type="gramStart"/>
      <w:r>
        <w:rPr>
          <w:i/>
        </w:rPr>
        <w:t xml:space="preserve">( </w:t>
      </w:r>
      <w:proofErr w:type="gramEnd"/>
      <w:r>
        <w:rPr>
          <w:i/>
        </w:rPr>
        <w:t>соответственно, нарушает одно из правил элизиума)</w:t>
      </w:r>
    </w:p>
    <w:p w:rsidR="00BA19E0" w:rsidRDefault="00BA19E0" w:rsidP="00C47BBB">
      <w:pPr>
        <w:pStyle w:val="4"/>
        <w:rPr>
          <w:sz w:val="28"/>
        </w:rPr>
      </w:pPr>
    </w:p>
    <w:p w:rsidR="002F6E11" w:rsidRPr="00BA19E0" w:rsidRDefault="002F6E11" w:rsidP="00C47BBB">
      <w:pPr>
        <w:pStyle w:val="4"/>
        <w:rPr>
          <w:sz w:val="28"/>
        </w:rPr>
      </w:pPr>
      <w:r w:rsidRPr="00BA19E0">
        <w:rPr>
          <w:sz w:val="28"/>
        </w:rPr>
        <w:t>Стойкость</w:t>
      </w:r>
    </w:p>
    <w:p w:rsidR="002F6E11" w:rsidRPr="00C47BBB" w:rsidRDefault="004F1E15" w:rsidP="00C47BBB">
      <w:pPr>
        <w:pStyle w:val="Web"/>
        <w:spacing w:before="0" w:after="0"/>
        <w:rPr>
          <w:rFonts w:ascii="Times New Roman" w:hAnsi="Times New Roman" w:cs="Times New Roman"/>
          <w:b/>
        </w:rPr>
      </w:pPr>
      <w:r>
        <w:rPr>
          <w:rFonts w:ascii="Times New Roman" w:hAnsi="Times New Roman" w:cs="Times New Roman"/>
          <w:b/>
        </w:rPr>
        <w:t xml:space="preserve">Уровень 1-5 </w:t>
      </w:r>
    </w:p>
    <w:p w:rsidR="002F6E11" w:rsidRPr="00C47BBB" w:rsidRDefault="002F6E11" w:rsidP="00C47BBB">
      <w:r w:rsidRPr="00C47BBB">
        <w:rPr>
          <w:b/>
          <w:bCs/>
        </w:rPr>
        <w:t>Стоимость</w:t>
      </w:r>
      <w:r w:rsidRPr="00C47BBB">
        <w:t xml:space="preserve">: 0 ПК </w:t>
      </w:r>
    </w:p>
    <w:p w:rsidR="002F6E11" w:rsidRPr="00C47BBB" w:rsidRDefault="002F6E11" w:rsidP="00C47BBB">
      <w:r w:rsidRPr="00C47BBB">
        <w:rPr>
          <w:b/>
          <w:bCs/>
        </w:rPr>
        <w:t>Воздействие</w:t>
      </w:r>
      <w:r w:rsidRPr="00C47BBB">
        <w:t>: Физическое</w:t>
      </w:r>
    </w:p>
    <w:p w:rsidR="002F6E11" w:rsidRPr="00C47BBB" w:rsidRDefault="002F6E11" w:rsidP="00C47BBB">
      <w:r w:rsidRPr="00C47BBB">
        <w:rPr>
          <w:b/>
          <w:bCs/>
        </w:rPr>
        <w:t>Длительность</w:t>
      </w:r>
      <w:r w:rsidRPr="00C47BBB">
        <w:t>: всегда</w:t>
      </w:r>
    </w:p>
    <w:p w:rsidR="002F6E11" w:rsidRPr="00C47BBB" w:rsidRDefault="002F6E11" w:rsidP="00C47BBB">
      <w:r w:rsidRPr="00C47BBB">
        <w:t>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w:t>
      </w:r>
      <w:r w:rsidR="0011184F" w:rsidRPr="00C47BBB">
        <w:t xml:space="preserve"> получает 1 дополнительный хит и возможность после излечивания непоглощаемых повреждений</w:t>
      </w:r>
      <w:r w:rsidR="004F1E15">
        <w:t xml:space="preserve"> (огонь, солнце, когти оборотня</w:t>
      </w:r>
      <w:r w:rsidR="0011184F" w:rsidRPr="00C47BBB">
        <w:t xml:space="preserve">)  не оставлять шрамов. </w:t>
      </w:r>
    </w:p>
    <w:p w:rsidR="002F6E11" w:rsidRPr="00C47BBB" w:rsidRDefault="002F6E11" w:rsidP="00C47BBB">
      <w:r w:rsidRPr="00C47BBB">
        <w:rPr>
          <w:b/>
          <w:bCs/>
          <w:color w:val="FF0000"/>
        </w:rPr>
        <w:t>Примечание</w:t>
      </w:r>
      <w:r w:rsidRPr="00C47BBB">
        <w:rPr>
          <w:color w:val="FF0000"/>
        </w:rPr>
        <w:t xml:space="preserve">: </w:t>
      </w:r>
      <w:r w:rsidRPr="00C47BBB">
        <w:t>Не удивляйтесь, если в бою ваш противник выдержит больше ударов</w:t>
      </w:r>
      <w:r w:rsidR="004F1E15">
        <w:t>,</w:t>
      </w:r>
      <w:r w:rsidRPr="00C47BBB">
        <w:t xml:space="preserve"> чем вы рассчитывали: возможно, у него хорошо прокачана эта дисциплина. Данный факт можно будет выяснить уже после окончания боя.</w:t>
      </w:r>
    </w:p>
    <w:p w:rsidR="002F6E11" w:rsidRPr="00C47BBB" w:rsidRDefault="002F6E11" w:rsidP="00C47BBB">
      <w:r w:rsidRPr="00C47BBB">
        <w:rPr>
          <w:b/>
          <w:bCs/>
        </w:rPr>
        <w:t>Система</w:t>
      </w:r>
      <w:r w:rsidRPr="00C47BBB">
        <w:t>: На использование этой дисциплины не тратится ни время</w:t>
      </w:r>
      <w:r w:rsidR="004F1E15">
        <w:t>,</w:t>
      </w:r>
      <w:r w:rsidRPr="00C47BBB">
        <w:t xml:space="preserve"> ни кровь - она всегда активна.</w:t>
      </w:r>
    </w:p>
    <w:p w:rsidR="00DD06E8" w:rsidRPr="00C47BBB" w:rsidRDefault="00DD06E8" w:rsidP="00C47BBB">
      <w:pPr>
        <w:pStyle w:val="4"/>
        <w:numPr>
          <w:ilvl w:val="0"/>
          <w:numId w:val="0"/>
        </w:numPr>
        <w:jc w:val="left"/>
        <w:rPr>
          <w:b w:val="0"/>
        </w:rPr>
      </w:pPr>
    </w:p>
    <w:p w:rsidR="002F6E11" w:rsidRPr="00C47BBB" w:rsidRDefault="002F6E11" w:rsidP="00C47BBB">
      <w:pPr>
        <w:pStyle w:val="4"/>
        <w:rPr>
          <w:sz w:val="28"/>
          <w:szCs w:val="28"/>
        </w:rPr>
      </w:pPr>
      <w:r w:rsidRPr="00C47BBB">
        <w:rPr>
          <w:sz w:val="28"/>
          <w:szCs w:val="28"/>
        </w:rPr>
        <w:t>Могущество</w:t>
      </w:r>
    </w:p>
    <w:p w:rsidR="002F6E11" w:rsidRPr="00C47BBB" w:rsidRDefault="007D703C" w:rsidP="00C47BBB">
      <w:pPr>
        <w:rPr>
          <w:b/>
        </w:rPr>
      </w:pPr>
      <w:r>
        <w:rPr>
          <w:b/>
        </w:rPr>
        <w:t>Уровень от 1-2, 3-5*</w:t>
      </w:r>
    </w:p>
    <w:p w:rsidR="002F6E11" w:rsidRPr="00C47BBB" w:rsidRDefault="002F6E11" w:rsidP="00C47BBB">
      <w:r w:rsidRPr="00C47BBB">
        <w:rPr>
          <w:b/>
          <w:bCs/>
        </w:rPr>
        <w:t>Стоимость</w:t>
      </w:r>
      <w:r w:rsidRPr="00C47BBB">
        <w:t xml:space="preserve">: </w:t>
      </w:r>
      <w:r w:rsidR="008E5D06" w:rsidRPr="00C47BBB">
        <w:t>1</w:t>
      </w:r>
      <w:r w:rsidRPr="00C47BBB">
        <w:t xml:space="preserve"> ПК </w:t>
      </w:r>
      <w:r w:rsidR="008E5D06" w:rsidRPr="00C47BBB">
        <w:t>за каждый уровень</w:t>
      </w:r>
      <w:r w:rsidRPr="00C47BBB">
        <w:t xml:space="preserve"> </w:t>
      </w:r>
    </w:p>
    <w:p w:rsidR="002F6E11" w:rsidRPr="00C47BBB" w:rsidRDefault="002F6E11" w:rsidP="00C47BBB">
      <w:r w:rsidRPr="00C47BBB">
        <w:rPr>
          <w:b/>
          <w:bCs/>
        </w:rPr>
        <w:t>Воздействие</w:t>
      </w:r>
      <w:r w:rsidRPr="00C47BBB">
        <w:t>: Физическое</w:t>
      </w:r>
    </w:p>
    <w:p w:rsidR="002F6E11" w:rsidRPr="00C47BBB" w:rsidRDefault="002F6E11" w:rsidP="00C47BBB">
      <w:r w:rsidRPr="00C47BBB">
        <w:rPr>
          <w:b/>
          <w:bCs/>
        </w:rPr>
        <w:t>Длительность</w:t>
      </w:r>
      <w:r w:rsidRPr="00C47BBB">
        <w:t xml:space="preserve">: </w:t>
      </w:r>
      <w:r w:rsidR="008E5D06" w:rsidRPr="00C47BBB">
        <w:t>5 минут.</w:t>
      </w:r>
    </w:p>
    <w:p w:rsidR="002F6E11" w:rsidRPr="00C47BBB" w:rsidRDefault="002F6E11" w:rsidP="00C47BBB">
      <w:r w:rsidRPr="00C47BBB">
        <w:t>Эта дисциплина дает вампиру сверхчеловеческую силу. Пр</w:t>
      </w:r>
      <w:r w:rsidR="004F1E15">
        <w:t>и ее активации персонаж снимает</w:t>
      </w:r>
      <w:r w:rsidRPr="00C47BBB">
        <w:t xml:space="preserve"> больше </w:t>
      </w:r>
      <w:r w:rsidR="004F1E15">
        <w:t xml:space="preserve">хитов </w:t>
      </w:r>
      <w:r w:rsidRPr="00C47BBB">
        <w:t>при атаке холодным оружием или голыми руками</w:t>
      </w:r>
      <w:r w:rsidR="004F1E15">
        <w:t>: 1 дополнительный хит</w:t>
      </w:r>
      <w:r w:rsidRPr="00C47BBB">
        <w:t xml:space="preserve"> за каждый уровень «Могущества».  </w:t>
      </w:r>
    </w:p>
    <w:p w:rsidR="002F6E11" w:rsidRPr="00C47BBB" w:rsidRDefault="002F6E11" w:rsidP="00C47BBB">
      <w:r w:rsidRPr="00C47BBB">
        <w:rPr>
          <w:b/>
          <w:bCs/>
        </w:rPr>
        <w:t>Система</w:t>
      </w:r>
      <w:r w:rsidRPr="00C47BBB">
        <w:t>:</w:t>
      </w:r>
      <w:r w:rsidR="008E5D06" w:rsidRPr="00C47BBB">
        <w:t xml:space="preserve"> </w:t>
      </w:r>
      <w:r w:rsidR="00EC2AD4" w:rsidRPr="00C47BBB">
        <w:t>Во всеуслышание заявить о применении данной дисциплины и ее уровень (например – «Могущество 3!»),</w:t>
      </w:r>
      <w:r w:rsidR="007D703C">
        <w:t xml:space="preserve"> </w:t>
      </w:r>
      <w:r w:rsidR="008E5D06" w:rsidRPr="00C47BBB">
        <w:t>и п</w:t>
      </w:r>
      <w:r w:rsidR="0011184F" w:rsidRPr="00C47BBB">
        <w:t>ри оглашение урона сообща</w:t>
      </w:r>
      <w:r w:rsidRPr="00C47BBB">
        <w:t>т</w:t>
      </w:r>
      <w:r w:rsidR="0011184F" w:rsidRPr="00C47BBB">
        <w:t>ь</w:t>
      </w:r>
      <w:r w:rsidRPr="00C47BBB">
        <w:t xml:space="preserve"> урон уже с учетом Могущества. </w:t>
      </w:r>
      <w:r w:rsidR="008E5D06" w:rsidRPr="00C47BBB">
        <w:t>Например,</w:t>
      </w:r>
      <w:r w:rsidR="004F1E15">
        <w:t xml:space="preserve"> если Могущество 3, а кинжал наносит 1 урон, то получается</w:t>
      </w:r>
      <w:r w:rsidRPr="00C47BBB">
        <w:t xml:space="preserve"> 4 </w:t>
      </w:r>
      <w:r w:rsidR="00EC2AD4" w:rsidRPr="00C47BBB">
        <w:t xml:space="preserve">хита. </w:t>
      </w:r>
    </w:p>
    <w:p w:rsidR="00DD06E8" w:rsidRPr="00C47BBB" w:rsidRDefault="002F6E11" w:rsidP="00C47BBB">
      <w:r w:rsidRPr="00C47BBB">
        <w:rPr>
          <w:b/>
          <w:bCs/>
          <w:color w:val="FF0000"/>
        </w:rPr>
        <w:t>Примечание</w:t>
      </w:r>
      <w:r w:rsidRPr="00C47BBB">
        <w:rPr>
          <w:color w:val="FF0000"/>
        </w:rPr>
        <w:t xml:space="preserve">: </w:t>
      </w:r>
      <w:r w:rsidRPr="00C47BBB">
        <w:t>При помощи этой дисциплины можно разрывать веревки и наручники</w:t>
      </w:r>
      <w:r w:rsidR="00C47BBB">
        <w:t xml:space="preserve"> и открывать запертые двери, выламывая замки</w:t>
      </w:r>
      <w:r w:rsidRPr="00C47BBB">
        <w:t xml:space="preserve">. Более подробно об этом смотрите в </w:t>
      </w:r>
      <w:r w:rsidR="00C47BBB">
        <w:t xml:space="preserve">общих </w:t>
      </w:r>
      <w:r w:rsidRPr="00C47BBB">
        <w:t>правилах.</w:t>
      </w:r>
    </w:p>
    <w:p w:rsidR="00DD06E8" w:rsidRPr="00754012" w:rsidRDefault="00DD06E8" w:rsidP="00754012">
      <w:pPr>
        <w:pStyle w:val="4"/>
        <w:rPr>
          <w:sz w:val="28"/>
          <w:szCs w:val="28"/>
        </w:rPr>
      </w:pPr>
    </w:p>
    <w:p w:rsidR="000D4912" w:rsidRPr="00754012" w:rsidRDefault="000D4912" w:rsidP="00754012">
      <w:pPr>
        <w:pStyle w:val="4"/>
        <w:rPr>
          <w:sz w:val="28"/>
          <w:szCs w:val="28"/>
        </w:rPr>
      </w:pPr>
      <w:r w:rsidRPr="00754012">
        <w:rPr>
          <w:sz w:val="28"/>
          <w:szCs w:val="28"/>
        </w:rPr>
        <w:t>Стремительность</w:t>
      </w:r>
    </w:p>
    <w:p w:rsidR="000D4912" w:rsidRPr="00C47BBB" w:rsidRDefault="00630531" w:rsidP="00C47BBB">
      <w:pPr>
        <w:rPr>
          <w:b/>
        </w:rPr>
      </w:pPr>
      <w:r>
        <w:rPr>
          <w:b/>
        </w:rPr>
        <w:t>Уровень 1, 2-5*</w:t>
      </w:r>
    </w:p>
    <w:p w:rsidR="000D4912" w:rsidRPr="00C47BBB" w:rsidRDefault="000D4912" w:rsidP="00C47BBB">
      <w:r w:rsidRPr="00C47BBB">
        <w:rPr>
          <w:b/>
          <w:bCs/>
        </w:rPr>
        <w:t>Стоимость</w:t>
      </w:r>
      <w:r w:rsidRPr="00C47BBB">
        <w:t xml:space="preserve">: 1 ПК за каждый уровень </w:t>
      </w:r>
    </w:p>
    <w:p w:rsidR="000D4912" w:rsidRPr="00C47BBB" w:rsidRDefault="000D4912" w:rsidP="00C47BBB">
      <w:r w:rsidRPr="00C47BBB">
        <w:rPr>
          <w:b/>
          <w:bCs/>
        </w:rPr>
        <w:t>Воздействие</w:t>
      </w:r>
      <w:r w:rsidRPr="00C47BBB">
        <w:t>: Физическое</w:t>
      </w:r>
    </w:p>
    <w:p w:rsidR="000D4912" w:rsidRPr="00C47BBB" w:rsidRDefault="000D4912" w:rsidP="00C47BBB">
      <w:r w:rsidRPr="00C47BBB">
        <w:rPr>
          <w:b/>
          <w:bCs/>
        </w:rPr>
        <w:t>Длительность</w:t>
      </w:r>
      <w:r w:rsidR="005A53C6" w:rsidRPr="00C47BBB">
        <w:t>: 5 минут</w:t>
      </w:r>
      <w:proofErr w:type="gramStart"/>
      <w:r w:rsidR="00DD06E8" w:rsidRPr="00C47BBB">
        <w:br/>
      </w:r>
      <w:r w:rsidRPr="00C47BBB">
        <w:t>Н</w:t>
      </w:r>
      <w:proofErr w:type="gramEnd"/>
      <w:r w:rsidRPr="00C47BBB">
        <w:t xml:space="preserve">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0D4912" w:rsidRPr="00C47BBB" w:rsidRDefault="000D4912" w:rsidP="00C47BBB">
      <w:pPr>
        <w:numPr>
          <w:ilvl w:val="0"/>
          <w:numId w:val="2"/>
        </w:numPr>
        <w:tabs>
          <w:tab w:val="left" w:pos="0"/>
          <w:tab w:val="left" w:pos="360"/>
          <w:tab w:val="left" w:pos="720"/>
        </w:tabs>
      </w:pPr>
      <w:r w:rsidRPr="00C47BBB">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0D4912" w:rsidRPr="00C47BBB" w:rsidRDefault="000D4912" w:rsidP="00C47BBB">
      <w:pPr>
        <w:numPr>
          <w:ilvl w:val="0"/>
          <w:numId w:val="2"/>
        </w:numPr>
        <w:tabs>
          <w:tab w:val="left" w:pos="0"/>
          <w:tab w:val="left" w:pos="360"/>
          <w:tab w:val="left" w:pos="720"/>
        </w:tabs>
      </w:pPr>
      <w:r w:rsidRPr="00C47BBB">
        <w:lastRenderedPageBreak/>
        <w:t xml:space="preserve">При равных уровнях «Стремительности» преследование ведется в режиме реального времени (кто быстрее – тот и папа). </w:t>
      </w:r>
    </w:p>
    <w:p w:rsidR="000D4912" w:rsidRPr="00C47BBB" w:rsidRDefault="000D4912" w:rsidP="00C47BBB">
      <w:pPr>
        <w:numPr>
          <w:ilvl w:val="0"/>
          <w:numId w:val="2"/>
        </w:numPr>
        <w:tabs>
          <w:tab w:val="left" w:pos="0"/>
          <w:tab w:val="left" w:pos="360"/>
          <w:tab w:val="left" w:pos="720"/>
        </w:tabs>
      </w:pPr>
      <w:r w:rsidRPr="00C47BBB">
        <w:t>Если уровень «Стремительность» противника превышает ваш – вы можете убегать от него (или догонять его) только шагом.</w:t>
      </w:r>
    </w:p>
    <w:p w:rsidR="000D4912" w:rsidRPr="00C47BBB" w:rsidRDefault="000D4912" w:rsidP="00C47BBB">
      <w:r w:rsidRPr="00C47BBB">
        <w:rPr>
          <w:b/>
          <w:bCs/>
        </w:rPr>
        <w:t>Система</w:t>
      </w:r>
      <w:r w:rsidRPr="00C47BBB">
        <w:t>: Во всеуслышание заявить о применении данной дисциплины и ее уровень (например – «Стремительность 3!»).</w:t>
      </w:r>
    </w:p>
    <w:p w:rsidR="00491E89" w:rsidRPr="00C47BBB" w:rsidRDefault="00491E89" w:rsidP="00C47BBB"/>
    <w:p w:rsidR="00094904" w:rsidRDefault="00094904" w:rsidP="00754012">
      <w:pPr>
        <w:pStyle w:val="4"/>
        <w:rPr>
          <w:sz w:val="28"/>
          <w:szCs w:val="28"/>
        </w:rPr>
      </w:pPr>
      <w:r w:rsidRPr="00754012">
        <w:rPr>
          <w:sz w:val="28"/>
          <w:szCs w:val="28"/>
        </w:rPr>
        <w:t>Присутствие</w:t>
      </w:r>
    </w:p>
    <w:p w:rsidR="00754012" w:rsidRPr="00754012" w:rsidRDefault="00754012" w:rsidP="00754012"/>
    <w:p w:rsidR="007B15B5" w:rsidRPr="00C47BBB" w:rsidRDefault="007B15B5" w:rsidP="00C47BBB">
      <w:r w:rsidRPr="00C47BBB">
        <w:rPr>
          <w:b/>
          <w:color w:val="FF0000"/>
        </w:rPr>
        <w:t>Приме</w:t>
      </w:r>
      <w:r w:rsidR="008C02F7" w:rsidRPr="00C47BBB">
        <w:rPr>
          <w:b/>
          <w:color w:val="FF0000"/>
        </w:rPr>
        <w:t>ч</w:t>
      </w:r>
      <w:r w:rsidRPr="00C47BBB">
        <w:rPr>
          <w:b/>
          <w:color w:val="FF0000"/>
        </w:rPr>
        <w:t>ание:</w:t>
      </w:r>
      <w:r w:rsidRPr="00C47BBB">
        <w:rPr>
          <w:color w:val="FF0000"/>
        </w:rPr>
        <w:t xml:space="preserve"> </w:t>
      </w:r>
      <w:r w:rsidRPr="00C47BBB">
        <w:t>все уровни присутствия не действу</w:t>
      </w:r>
      <w:r w:rsidR="00754012">
        <w:t>ют на вампиров в состоянии Безумия</w:t>
      </w:r>
      <w:r w:rsidR="004F1E15">
        <w:t xml:space="preserve"> и </w:t>
      </w:r>
      <w:r w:rsidR="004F1E15" w:rsidRPr="004F1E15">
        <w:rPr>
          <w:b/>
        </w:rPr>
        <w:t xml:space="preserve">не используются </w:t>
      </w:r>
      <w:proofErr w:type="gramStart"/>
      <w:r w:rsidR="004F1E15" w:rsidRPr="004F1E15">
        <w:rPr>
          <w:b/>
        </w:rPr>
        <w:t>в</w:t>
      </w:r>
      <w:proofErr w:type="gramEnd"/>
      <w:r w:rsidR="004F1E15" w:rsidRPr="004F1E15">
        <w:rPr>
          <w:b/>
        </w:rPr>
        <w:t xml:space="preserve"> боевых ситуация.</w:t>
      </w:r>
    </w:p>
    <w:p w:rsidR="007B15B5" w:rsidRPr="00C47BBB" w:rsidRDefault="007B15B5" w:rsidP="00C47BBB">
      <w:pPr>
        <w:rPr>
          <w:b/>
        </w:rPr>
      </w:pPr>
    </w:p>
    <w:p w:rsidR="00094904" w:rsidRPr="00C47BBB" w:rsidRDefault="00094904" w:rsidP="00C47BBB">
      <w:pPr>
        <w:rPr>
          <w:b/>
        </w:rPr>
      </w:pPr>
      <w:r w:rsidRPr="00C47BBB">
        <w:rPr>
          <w:b/>
          <w:bCs/>
        </w:rPr>
        <w:t>Уровень 1</w:t>
      </w:r>
      <w:r w:rsidRPr="00C47BBB">
        <w:rPr>
          <w:b/>
        </w:rPr>
        <w:t xml:space="preserve">: Благоговение </w:t>
      </w:r>
    </w:p>
    <w:p w:rsidR="00094904" w:rsidRPr="00C47BBB" w:rsidRDefault="00094904" w:rsidP="00C47BBB">
      <w:r w:rsidRPr="00C47BBB">
        <w:rPr>
          <w:b/>
          <w:bCs/>
        </w:rPr>
        <w:t>Стоимость</w:t>
      </w:r>
      <w:r w:rsidRPr="00C47BBB">
        <w:t xml:space="preserve">: 1 ПК </w:t>
      </w:r>
      <w:r w:rsidR="004B71A6">
        <w:t xml:space="preserve">+ 1 ЖВ </w:t>
      </w:r>
    </w:p>
    <w:p w:rsidR="00094904" w:rsidRPr="00C47BBB" w:rsidRDefault="00094904" w:rsidP="00C47BBB">
      <w:r w:rsidRPr="00C47BBB">
        <w:rPr>
          <w:b/>
          <w:bCs/>
        </w:rPr>
        <w:t>Воздействие</w:t>
      </w:r>
      <w:r w:rsidRPr="00C47BBB">
        <w:t>: Ментальное</w:t>
      </w:r>
    </w:p>
    <w:p w:rsidR="00094904" w:rsidRPr="00C47BBB" w:rsidRDefault="00094904" w:rsidP="00C47BBB">
      <w:r w:rsidRPr="00C47BBB">
        <w:rPr>
          <w:b/>
          <w:bCs/>
        </w:rPr>
        <w:t>Длительность</w:t>
      </w:r>
      <w:r w:rsidRPr="00C47BBB">
        <w:t>: 15 минут</w:t>
      </w:r>
    </w:p>
    <w:p w:rsidR="00094904" w:rsidRPr="00C47BBB" w:rsidRDefault="00094904" w:rsidP="00C47BBB">
      <w:r w:rsidRPr="00C47BBB">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094904" w:rsidRPr="00C47BBB" w:rsidRDefault="00094904" w:rsidP="00C47BBB">
      <w:r w:rsidRPr="00C47BBB">
        <w:rPr>
          <w:b/>
          <w:bCs/>
        </w:rPr>
        <w:t>Система</w:t>
      </w:r>
      <w:r w:rsidRPr="00C47BBB">
        <w:t>: Подойдя к другому персонажу или группе персонажей во всеу</w:t>
      </w:r>
      <w:r w:rsidR="0023371A" w:rsidRPr="00C47BBB">
        <w:t>слышание заявить «Благоговение».</w:t>
      </w:r>
    </w:p>
    <w:p w:rsidR="00094904" w:rsidRPr="00C47BBB" w:rsidRDefault="00094904" w:rsidP="00C47BBB">
      <w:pPr>
        <w:rPr>
          <w:b/>
        </w:rPr>
      </w:pPr>
    </w:p>
    <w:p w:rsidR="00094904" w:rsidRPr="00C47BBB" w:rsidRDefault="00094904" w:rsidP="00C47BBB">
      <w:pPr>
        <w:rPr>
          <w:b/>
        </w:rPr>
      </w:pPr>
      <w:r w:rsidRPr="00C47BBB">
        <w:rPr>
          <w:b/>
          <w:bCs/>
        </w:rPr>
        <w:t>Уровень 2</w:t>
      </w:r>
      <w:r w:rsidRPr="00C47BBB">
        <w:rPr>
          <w:b/>
        </w:rPr>
        <w:t xml:space="preserve">: Взгляд ужаса </w:t>
      </w:r>
      <w:r w:rsidR="00850DD0">
        <w:rPr>
          <w:b/>
        </w:rPr>
        <w:t>*</w:t>
      </w:r>
    </w:p>
    <w:p w:rsidR="00094904" w:rsidRPr="00C47BBB" w:rsidRDefault="00094904" w:rsidP="00C47BBB">
      <w:r w:rsidRPr="00C47BBB">
        <w:rPr>
          <w:b/>
          <w:bCs/>
        </w:rPr>
        <w:t>Стоимость</w:t>
      </w:r>
      <w:r w:rsidRPr="00C47BBB">
        <w:t xml:space="preserve">: 2 ПК </w:t>
      </w:r>
      <w:r w:rsidR="004B71A6">
        <w:t xml:space="preserve">+ 1 ЖВ </w:t>
      </w:r>
    </w:p>
    <w:p w:rsidR="00094904" w:rsidRPr="00C47BBB" w:rsidRDefault="00094904" w:rsidP="00C47BBB">
      <w:r w:rsidRPr="00C47BBB">
        <w:rPr>
          <w:b/>
          <w:bCs/>
        </w:rPr>
        <w:t>Воздействие</w:t>
      </w:r>
      <w:r w:rsidRPr="00C47BBB">
        <w:t>: Ментальное</w:t>
      </w:r>
    </w:p>
    <w:p w:rsidR="00094904" w:rsidRPr="00C47BBB" w:rsidRDefault="00094904"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Длительность</w:t>
      </w:r>
      <w:r w:rsidRPr="00C47BBB">
        <w:rPr>
          <w:rFonts w:ascii="Times New Roman" w:eastAsia="Times New Roman" w:hAnsi="Times New Roman" w:cs="Times New Roman"/>
        </w:rPr>
        <w:t>: Мгновенно</w:t>
      </w:r>
    </w:p>
    <w:p w:rsidR="00094904" w:rsidRPr="00C47BBB" w:rsidRDefault="00094904" w:rsidP="00C47BBB">
      <w:r w:rsidRPr="00C47BBB">
        <w:t>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владеющие этой дисциплиной способны заставить жертву убежать в ужасе. Жертва отбегает от применившего «Взгляд ужаса» на 10 шагов.</w:t>
      </w:r>
    </w:p>
    <w:p w:rsidR="00094904" w:rsidRPr="00C47BBB" w:rsidRDefault="00094904" w:rsidP="00C47BBB">
      <w:r w:rsidRPr="00C47BBB">
        <w:rPr>
          <w:b/>
          <w:bCs/>
        </w:rPr>
        <w:t>Система</w:t>
      </w:r>
      <w:r w:rsidRPr="00C47BBB">
        <w:t xml:space="preserve">: Указать на жертву, громко и грозно заявить «Взгляд ужаса». </w:t>
      </w:r>
      <w:r w:rsidR="0023371A" w:rsidRPr="00C47BBB">
        <w:t xml:space="preserve">Важно, чтобы в этот момент жертва смотрела на применившего дисциплину вампира. </w:t>
      </w:r>
      <w:r w:rsidRPr="00C47BBB">
        <w:t>Отметим</w:t>
      </w:r>
      <w:r w:rsidR="0023371A" w:rsidRPr="00C47BBB">
        <w:t>,</w:t>
      </w:r>
      <w:r w:rsidRPr="00C47BBB">
        <w:t xml:space="preserve"> что взгляд ужаса должен быть отыгран</w:t>
      </w:r>
      <w:r w:rsidR="004B71A6" w:rsidRPr="00C47BBB">
        <w:t>.</w:t>
      </w:r>
      <w:r w:rsidRPr="00C47BBB">
        <w:t xml:space="preserve"> </w:t>
      </w:r>
    </w:p>
    <w:p w:rsidR="00094904" w:rsidRPr="00C47BBB" w:rsidRDefault="00094904" w:rsidP="00C47BBB"/>
    <w:p w:rsidR="00094904" w:rsidRPr="00C47BBB" w:rsidRDefault="00094904" w:rsidP="00C47BBB">
      <w:pPr>
        <w:rPr>
          <w:b/>
        </w:rPr>
      </w:pPr>
      <w:r w:rsidRPr="00C47BBB">
        <w:rPr>
          <w:b/>
          <w:bCs/>
        </w:rPr>
        <w:t>Уровень 3</w:t>
      </w:r>
      <w:r w:rsidRPr="00C47BBB">
        <w:rPr>
          <w:b/>
        </w:rPr>
        <w:t xml:space="preserve">: Восторг </w:t>
      </w:r>
    </w:p>
    <w:p w:rsidR="00094904" w:rsidRPr="00C47BBB" w:rsidRDefault="00094904" w:rsidP="00C47BBB">
      <w:r w:rsidRPr="00C47BBB">
        <w:rPr>
          <w:b/>
          <w:bCs/>
        </w:rPr>
        <w:t>Стоимость</w:t>
      </w:r>
      <w:r w:rsidRPr="00C47BBB">
        <w:t xml:space="preserve">: 4 ПК </w:t>
      </w:r>
      <w:r w:rsidR="004B71A6">
        <w:t xml:space="preserve">+ 1ЖВ </w:t>
      </w:r>
    </w:p>
    <w:p w:rsidR="00094904" w:rsidRPr="00C47BBB" w:rsidRDefault="00094904"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094904" w:rsidRPr="00C47BBB" w:rsidRDefault="00094904" w:rsidP="00C47BBB">
      <w:r w:rsidRPr="00C47BBB">
        <w:rPr>
          <w:b/>
          <w:bCs/>
        </w:rPr>
        <w:t>Длительность</w:t>
      </w:r>
      <w:r w:rsidRPr="00C47BBB">
        <w:t>: 20 мин</w:t>
      </w:r>
    </w:p>
    <w:p w:rsidR="00094904" w:rsidRPr="00C47BBB" w:rsidRDefault="00094904" w:rsidP="00C47BBB">
      <w:r w:rsidRPr="00C47BBB">
        <w:t xml:space="preserve">Эта способность позволяет вампиру уговорить кого-либо служить ему. Находясь под влиянием «Восторга», жертва очарована вампиром и мечтает быть полезной. </w:t>
      </w:r>
      <w:r w:rsidR="004B71A6">
        <w:t>Ж</w:t>
      </w:r>
      <w:r w:rsidRPr="00C47BBB">
        <w:t>ертва вампира сохраняет свою свободу и индивидуальность. Это может иметь хорошие и плохие стороны.</w:t>
      </w:r>
    </w:p>
    <w:p w:rsidR="00094904" w:rsidRPr="00C47BBB" w:rsidRDefault="00094904" w:rsidP="00C47BBB">
      <w:r w:rsidRPr="00C47BBB">
        <w:rPr>
          <w:b/>
          <w:bCs/>
        </w:rPr>
        <w:t>Система</w:t>
      </w:r>
      <w:r w:rsidRPr="00C47BBB">
        <w:t xml:space="preserve">: </w:t>
      </w:r>
      <w:proofErr w:type="gramStart"/>
      <w:r w:rsidRPr="00C47BBB">
        <w:t>В не</w:t>
      </w:r>
      <w:proofErr w:type="gramEnd"/>
      <w:r w:rsidRPr="00C47BBB">
        <w:t xml:space="preserve"> боевой ситуации указать на жертву и громко заявить «Восторг!».</w:t>
      </w:r>
    </w:p>
    <w:p w:rsidR="00094904" w:rsidRPr="00C47BBB" w:rsidRDefault="00094904" w:rsidP="00C47BBB">
      <w:r w:rsidRPr="00C47BBB">
        <w:t>Избавившись от воздействия этой дисциплины, вампир иммунен к ней в течение часа.</w:t>
      </w:r>
    </w:p>
    <w:p w:rsidR="00094904" w:rsidRPr="00C47BBB" w:rsidRDefault="00094904" w:rsidP="00C47BBB">
      <w:pPr>
        <w:pStyle w:val="Web"/>
        <w:spacing w:before="0" w:after="0"/>
        <w:rPr>
          <w:rFonts w:ascii="Times New Roman" w:eastAsia="Times New Roman" w:hAnsi="Times New Roman" w:cs="Times New Roman"/>
        </w:rPr>
      </w:pPr>
    </w:p>
    <w:p w:rsidR="00094904" w:rsidRPr="008A20F0" w:rsidRDefault="00094904" w:rsidP="008A20F0">
      <w:pPr>
        <w:pStyle w:val="3"/>
        <w:keepLines w:val="0"/>
        <w:numPr>
          <w:ilvl w:val="2"/>
          <w:numId w:val="1"/>
        </w:numPr>
        <w:tabs>
          <w:tab w:val="left" w:pos="0"/>
        </w:tabs>
        <w:spacing w:before="0"/>
        <w:rPr>
          <w:rFonts w:ascii="Times New Roman" w:hAnsi="Times New Roman" w:cs="Times New Roman"/>
          <w:bCs w:val="0"/>
          <w:color w:val="000000" w:themeColor="text1"/>
        </w:rPr>
      </w:pPr>
      <w:r w:rsidRPr="008A20F0">
        <w:rPr>
          <w:rFonts w:ascii="Times New Roman" w:hAnsi="Times New Roman" w:cs="Times New Roman"/>
          <w:color w:val="000000" w:themeColor="text1"/>
        </w:rPr>
        <w:t xml:space="preserve">Уровень 4: </w:t>
      </w:r>
      <w:r w:rsidRPr="008A20F0">
        <w:rPr>
          <w:rFonts w:ascii="Times New Roman" w:hAnsi="Times New Roman" w:cs="Times New Roman"/>
          <w:bCs w:val="0"/>
          <w:color w:val="000000" w:themeColor="text1"/>
        </w:rPr>
        <w:t xml:space="preserve">Призыв </w:t>
      </w:r>
    </w:p>
    <w:p w:rsidR="00094904" w:rsidRPr="00C47BBB" w:rsidRDefault="00094904" w:rsidP="00C47BBB">
      <w:r w:rsidRPr="00C47BBB">
        <w:rPr>
          <w:b/>
          <w:bCs/>
        </w:rPr>
        <w:t>Стоимость</w:t>
      </w:r>
      <w:r w:rsidRPr="00C47BBB">
        <w:t xml:space="preserve">: 5 ПК </w:t>
      </w:r>
      <w:r w:rsidR="004B71A6">
        <w:t>+1 ЖВ</w:t>
      </w:r>
    </w:p>
    <w:p w:rsidR="00094904" w:rsidRPr="00C47BBB" w:rsidRDefault="00094904"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094904" w:rsidRPr="00C47BBB" w:rsidRDefault="00094904" w:rsidP="00C47BBB">
      <w:r w:rsidRPr="00C47BBB">
        <w:rPr>
          <w:b/>
          <w:bCs/>
        </w:rPr>
        <w:lastRenderedPageBreak/>
        <w:t>Длительность</w:t>
      </w:r>
      <w:r w:rsidRPr="00C47BBB">
        <w:t>: До конца действия</w:t>
      </w:r>
    </w:p>
    <w:p w:rsidR="00094904" w:rsidRPr="00C47BBB" w:rsidRDefault="00094904" w:rsidP="00C47BBB">
      <w:r w:rsidRPr="00C47BBB">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094904" w:rsidRPr="00C47BBB" w:rsidRDefault="00094904" w:rsidP="00C47BBB">
      <w:r w:rsidRPr="00C47BBB">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094904" w:rsidRPr="00C47BBB" w:rsidRDefault="00094904" w:rsidP="00C47BBB">
      <w:r w:rsidRPr="00C47BBB">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094904" w:rsidRPr="00C47BBB" w:rsidRDefault="00094904" w:rsidP="00C47BBB">
      <w:r w:rsidRPr="00C47BBB">
        <w:rPr>
          <w:b/>
          <w:bCs/>
          <w:color w:val="000000"/>
        </w:rPr>
        <w:t>Система</w:t>
      </w:r>
      <w:r w:rsidRPr="00C47BBB">
        <w:rPr>
          <w:b/>
          <w:bCs/>
          <w:color w:val="333399"/>
        </w:rPr>
        <w:t>:</w:t>
      </w:r>
      <w:r w:rsidRPr="00C47BBB">
        <w:t xml:space="preserve"> </w:t>
      </w:r>
      <w:r w:rsidR="00B90154" w:rsidRPr="00C47BBB">
        <w:t>Имея личный предмет жертвы, необходимо п</w:t>
      </w:r>
      <w:r w:rsidRPr="00C47BBB">
        <w:t xml:space="preserve">озвонить </w:t>
      </w:r>
      <w:r w:rsidR="00B90154" w:rsidRPr="00C47BBB">
        <w:t>по указанному на чипе номеру</w:t>
      </w:r>
      <w:r w:rsidRPr="00C47BBB">
        <w:t xml:space="preserve"> и сказать «Призыв». Жертва обязана немедленно двинуться </w:t>
      </w:r>
      <w:proofErr w:type="gramStart"/>
      <w:r w:rsidRPr="00C47BBB">
        <w:t>к</w:t>
      </w:r>
      <w:proofErr w:type="gramEnd"/>
      <w:r w:rsidRPr="00C47BBB">
        <w:t xml:space="preserve"> вызвавшему уточняя его местонахождение по телефону</w:t>
      </w:r>
      <w:r w:rsidR="00B90154" w:rsidRPr="00C47BBB">
        <w:t xml:space="preserve"> таким образом, чтобы окружающие игроки не услышали телефонного разговора</w:t>
      </w:r>
      <w:r w:rsidRPr="00C47BBB">
        <w:t xml:space="preserve">.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позвавшего (не обязательно при этом позвавший увидит жертву). </w:t>
      </w:r>
    </w:p>
    <w:p w:rsidR="00094904" w:rsidRPr="00C47BBB" w:rsidRDefault="00094904" w:rsidP="00C47BBB">
      <w:r w:rsidRPr="004B71A6">
        <w:rPr>
          <w:b/>
          <w:color w:val="FF0000"/>
        </w:rPr>
        <w:t>Примечание</w:t>
      </w:r>
      <w:r w:rsidRPr="004B71A6">
        <w:rPr>
          <w:color w:val="FF0000"/>
        </w:rPr>
        <w:t>:</w:t>
      </w:r>
      <w:r w:rsidRPr="00C47BBB">
        <w:t xml:space="preserve"> Для активац</w:t>
      </w:r>
      <w:proofErr w:type="gramStart"/>
      <w:r w:rsidRPr="00C47BBB">
        <w:t>ии у и</w:t>
      </w:r>
      <w:proofErr w:type="gramEnd"/>
      <w:r w:rsidRPr="00C47BBB">
        <w:t>грока должн</w:t>
      </w:r>
      <w:r w:rsidR="0023371A" w:rsidRPr="00C47BBB">
        <w:t>а быть</w:t>
      </w:r>
      <w:r w:rsidR="00AD4CBC" w:rsidRPr="00C47BBB">
        <w:t xml:space="preserve"> л</w:t>
      </w:r>
      <w:r w:rsidRPr="00C47BBB">
        <w:t xml:space="preserve">ичная вещь жертвы (для настроя). </w:t>
      </w:r>
      <w:r w:rsidR="00B90154" w:rsidRPr="00C47BBB">
        <w:t>При этом не обязательно лично знать того, на кого направлена дисциплина.</w:t>
      </w:r>
    </w:p>
    <w:p w:rsidR="00B90154" w:rsidRPr="00C47BBB" w:rsidRDefault="00B90154" w:rsidP="00C47BBB">
      <w:r w:rsidRPr="004B71A6">
        <w:rPr>
          <w:b/>
          <w:color w:val="FF0000"/>
        </w:rPr>
        <w:t xml:space="preserve">Примечание: </w:t>
      </w:r>
      <w:r w:rsidRPr="00C47BBB">
        <w:t>не факт, что найденная у игрока л</w:t>
      </w:r>
      <w:r w:rsidR="00B86FE2">
        <w:t xml:space="preserve">ичная вещь принадлежит ему, в таком случае на ваш призыв придет </w:t>
      </w:r>
      <w:r w:rsidRPr="00C47BBB">
        <w:t>другой человек.</w:t>
      </w:r>
    </w:p>
    <w:p w:rsidR="00094904" w:rsidRPr="00C47BBB" w:rsidRDefault="00094904" w:rsidP="00C47BBB">
      <w:r w:rsidRPr="004B71A6">
        <w:rPr>
          <w:b/>
          <w:bCs/>
          <w:color w:val="FF0000"/>
        </w:rPr>
        <w:t>Примечание</w:t>
      </w:r>
      <w:r w:rsidRPr="00C47BBB">
        <w:rPr>
          <w:b/>
          <w:bCs/>
        </w:rPr>
        <w:t xml:space="preserve">: </w:t>
      </w:r>
      <w:proofErr w:type="gramStart"/>
      <w:r w:rsidRPr="00C47BBB">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094904" w:rsidRPr="00C47BBB" w:rsidRDefault="00094904" w:rsidP="00C47BBB"/>
    <w:p w:rsidR="00094904" w:rsidRPr="00C47BBB" w:rsidRDefault="00094904" w:rsidP="00C47BBB">
      <w:pPr>
        <w:pStyle w:val="3"/>
        <w:keepLines w:val="0"/>
        <w:numPr>
          <w:ilvl w:val="2"/>
          <w:numId w:val="1"/>
        </w:numPr>
        <w:tabs>
          <w:tab w:val="left" w:pos="0"/>
        </w:tabs>
        <w:spacing w:before="0"/>
        <w:rPr>
          <w:rFonts w:ascii="Times New Roman" w:hAnsi="Times New Roman" w:cs="Times New Roman"/>
          <w:bCs w:val="0"/>
          <w:color w:val="000000" w:themeColor="text1"/>
        </w:rPr>
      </w:pPr>
      <w:r w:rsidRPr="00C47BBB">
        <w:rPr>
          <w:rFonts w:ascii="Times New Roman" w:hAnsi="Times New Roman" w:cs="Times New Roman"/>
          <w:color w:val="000000" w:themeColor="text1"/>
        </w:rPr>
        <w:t>Уровень 5:</w:t>
      </w:r>
      <w:r w:rsidRPr="00C47BBB">
        <w:rPr>
          <w:rFonts w:ascii="Times New Roman" w:hAnsi="Times New Roman" w:cs="Times New Roman"/>
          <w:bCs w:val="0"/>
          <w:color w:val="000000" w:themeColor="text1"/>
        </w:rPr>
        <w:t xml:space="preserve"> Величие</w:t>
      </w:r>
      <w:r w:rsidR="00754012">
        <w:rPr>
          <w:rFonts w:ascii="Times New Roman" w:hAnsi="Times New Roman" w:cs="Times New Roman"/>
          <w:bCs w:val="0"/>
          <w:color w:val="000000" w:themeColor="text1"/>
        </w:rPr>
        <w:t xml:space="preserve"> </w:t>
      </w:r>
    </w:p>
    <w:p w:rsidR="00094904" w:rsidRPr="00C47BBB" w:rsidRDefault="00094904" w:rsidP="00C47BBB">
      <w:r w:rsidRPr="00C47BBB">
        <w:rPr>
          <w:b/>
          <w:bCs/>
        </w:rPr>
        <w:t>Стоимость</w:t>
      </w:r>
      <w:r w:rsidRPr="00C47BBB">
        <w:t xml:space="preserve">: 5 ПК </w:t>
      </w:r>
    </w:p>
    <w:p w:rsidR="00094904" w:rsidRPr="00C47BBB" w:rsidRDefault="00094904"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094904" w:rsidRPr="00C47BBB" w:rsidRDefault="00094904" w:rsidP="00C47BBB">
      <w:r w:rsidRPr="00C47BBB">
        <w:rPr>
          <w:b/>
          <w:bCs/>
        </w:rPr>
        <w:t>Длительность</w:t>
      </w:r>
      <w:r w:rsidRPr="00C47BBB">
        <w:t>: 1 час</w:t>
      </w:r>
      <w:r w:rsidR="002D3E7B" w:rsidRPr="00C47BBB">
        <w:t xml:space="preserve"> (применять повторно можно через час после того, как закончилось действие прошлого «Величия»)</w:t>
      </w:r>
    </w:p>
    <w:p w:rsidR="00B86FE2" w:rsidRPr="00C47BBB" w:rsidRDefault="00094904" w:rsidP="00B86FE2">
      <w:r w:rsidRPr="00C47BBB">
        <w:t xml:space="preserve">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w:t>
      </w:r>
      <w:r w:rsidR="00B86FE2" w:rsidRPr="00C47BBB">
        <w:t>Вампир, применивший «</w:t>
      </w:r>
      <w:r w:rsidR="00B86FE2">
        <w:t>Величие</w:t>
      </w:r>
      <w:r w:rsidR="00B86FE2" w:rsidRPr="00C47BBB">
        <w:t>»,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094904" w:rsidRPr="00C47BBB" w:rsidRDefault="00094904" w:rsidP="00C47BBB"/>
    <w:p w:rsidR="00491E89" w:rsidRPr="00C47BBB" w:rsidRDefault="00094904" w:rsidP="00C47BBB">
      <w:r w:rsidRPr="00C47BBB">
        <w:rPr>
          <w:b/>
          <w:bCs/>
          <w:color w:val="000000"/>
        </w:rPr>
        <w:t>Система</w:t>
      </w:r>
      <w:r w:rsidRPr="00C47BBB">
        <w:rPr>
          <w:b/>
          <w:bCs/>
          <w:color w:val="333399"/>
        </w:rPr>
        <w:t>:</w:t>
      </w:r>
      <w:r w:rsidRPr="00C47BBB">
        <w:t xml:space="preserve"> Вампир, применяющий дис</w:t>
      </w:r>
      <w:r w:rsidR="00BA19E0">
        <w:t>циплину «Величие», произносит «В</w:t>
      </w:r>
      <w:r w:rsidRPr="00C47BBB">
        <w:t xml:space="preserve">еличие» и вешает </w:t>
      </w:r>
      <w:r w:rsidR="008C02F7" w:rsidRPr="00C47BBB">
        <w:t>особый маркер</w:t>
      </w:r>
      <w:r w:rsidRPr="00C47BBB">
        <w:t xml:space="preserve"> на грудь </w:t>
      </w:r>
      <w:r w:rsidR="00387E9F" w:rsidRPr="00C47BBB">
        <w:t>(</w:t>
      </w:r>
      <w:r w:rsidR="008C02F7" w:rsidRPr="00C47BBB">
        <w:t>будет показан на параде</w:t>
      </w:r>
      <w:r w:rsidRPr="00C47BBB">
        <w:t>)</w:t>
      </w:r>
      <w:r w:rsidR="00387E9F" w:rsidRPr="00C47BBB">
        <w:t>. Ч</w:t>
      </w:r>
      <w:r w:rsidRPr="00C47BBB">
        <w:t xml:space="preserve">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w:t>
      </w:r>
    </w:p>
    <w:p w:rsidR="008C02F7" w:rsidRPr="00C47BBB" w:rsidRDefault="008C02F7" w:rsidP="00C47BBB"/>
    <w:p w:rsidR="00BA19E0" w:rsidRDefault="00BA19E0" w:rsidP="00754012">
      <w:pPr>
        <w:pStyle w:val="4"/>
        <w:rPr>
          <w:rStyle w:val="40"/>
          <w:b/>
          <w:sz w:val="28"/>
          <w:szCs w:val="28"/>
        </w:rPr>
      </w:pPr>
    </w:p>
    <w:p w:rsidR="00BA19E0" w:rsidRDefault="00BA19E0" w:rsidP="00BA19E0">
      <w:pPr>
        <w:pStyle w:val="4"/>
        <w:rPr>
          <w:rStyle w:val="40"/>
          <w:b/>
          <w:sz w:val="28"/>
          <w:szCs w:val="28"/>
        </w:rPr>
      </w:pPr>
    </w:p>
    <w:p w:rsidR="00BA19E0" w:rsidRDefault="00BA19E0" w:rsidP="00BA19E0"/>
    <w:p w:rsidR="00BA19E0" w:rsidRDefault="00BA19E0" w:rsidP="00BA19E0">
      <w:pPr>
        <w:pStyle w:val="4"/>
        <w:numPr>
          <w:ilvl w:val="0"/>
          <w:numId w:val="0"/>
        </w:numPr>
        <w:jc w:val="left"/>
        <w:rPr>
          <w:b w:val="0"/>
          <w:bCs w:val="0"/>
        </w:rPr>
      </w:pPr>
    </w:p>
    <w:p w:rsidR="00BA19E0" w:rsidRPr="00BA19E0" w:rsidRDefault="00BA19E0" w:rsidP="00BA19E0"/>
    <w:p w:rsidR="00754012" w:rsidRDefault="00387E9F" w:rsidP="00BA19E0">
      <w:pPr>
        <w:pStyle w:val="4"/>
        <w:rPr>
          <w:rStyle w:val="40"/>
          <w:b/>
          <w:sz w:val="28"/>
          <w:szCs w:val="28"/>
        </w:rPr>
      </w:pPr>
      <w:r w:rsidRPr="00754012">
        <w:rPr>
          <w:rStyle w:val="40"/>
          <w:b/>
          <w:sz w:val="28"/>
          <w:szCs w:val="28"/>
        </w:rPr>
        <w:lastRenderedPageBreak/>
        <w:t>Затемнение</w:t>
      </w:r>
    </w:p>
    <w:p w:rsidR="00BA19E0" w:rsidRPr="00BA19E0" w:rsidRDefault="00BA19E0" w:rsidP="00BA19E0"/>
    <w:p w:rsidR="00B86FE2" w:rsidRPr="00B86FE2" w:rsidRDefault="00B86FE2" w:rsidP="00B86FE2">
      <w:r w:rsidRPr="00BA19E0">
        <w:rPr>
          <w:b/>
          <w:color w:val="FF0000"/>
        </w:rPr>
        <w:t>Примечание:</w:t>
      </w:r>
      <w:r w:rsidRPr="00BA19E0">
        <w:rPr>
          <w:color w:val="FF0000"/>
        </w:rPr>
        <w:t xml:space="preserve"> </w:t>
      </w:r>
      <w:r w:rsidR="00A308FA">
        <w:t>персонажей в Затемнение могут увидеть персонажи, владеющие Прорицанием. Для этого</w:t>
      </w:r>
      <w:r>
        <w:t xml:space="preserve"> уровень Прорицания</w:t>
      </w:r>
      <w:r w:rsidR="00BA19E0">
        <w:t xml:space="preserve"> </w:t>
      </w:r>
      <w:r w:rsidR="00A308FA">
        <w:t>одного</w:t>
      </w:r>
      <w:r>
        <w:t xml:space="preserve"> игрока</w:t>
      </w:r>
      <w:r w:rsidR="00A308FA">
        <w:t xml:space="preserve"> должен быть</w:t>
      </w:r>
      <w:r>
        <w:t xml:space="preserve"> равен или выше уровн</w:t>
      </w:r>
      <w:r w:rsidR="00BA19E0">
        <w:t>ю</w:t>
      </w:r>
      <w:r>
        <w:t xml:space="preserve"> используемого</w:t>
      </w:r>
      <w:r w:rsidR="00BA19E0">
        <w:t xml:space="preserve"> З</w:t>
      </w:r>
      <w:r>
        <w:t xml:space="preserve">атемнения </w:t>
      </w:r>
      <w:r w:rsidR="00A308FA">
        <w:t>другого</w:t>
      </w:r>
      <w:r w:rsidR="00BA19E0">
        <w:t xml:space="preserve"> </w:t>
      </w:r>
      <w:r>
        <w:t>игрока</w:t>
      </w:r>
      <w:r w:rsidR="00BA19E0">
        <w:t>.</w:t>
      </w:r>
    </w:p>
    <w:p w:rsidR="00AE211C" w:rsidRPr="00C47BBB" w:rsidRDefault="00387E9F" w:rsidP="00AE211C">
      <w:r w:rsidRPr="00C47BBB">
        <w:rPr>
          <w:color w:val="000000"/>
        </w:rPr>
        <w:br/>
      </w:r>
      <w:r w:rsidRPr="00C47BBB">
        <w:rPr>
          <w:b/>
          <w:color w:val="000000"/>
          <w:shd w:val="clear" w:color="auto" w:fill="FFFFFF"/>
        </w:rPr>
        <w:t>Уровень 1. Покров Тени</w:t>
      </w:r>
      <w:r w:rsidR="00B3745D" w:rsidRPr="00C47BBB">
        <w:rPr>
          <w:color w:val="000000"/>
          <w:shd w:val="clear" w:color="auto" w:fill="FFFFFF"/>
        </w:rPr>
        <w:t>.</w:t>
      </w:r>
      <w:r w:rsidR="00AE211C">
        <w:rPr>
          <w:color w:val="000000"/>
          <w:shd w:val="clear" w:color="auto" w:fill="FFFFFF"/>
        </w:rPr>
        <w:br/>
      </w:r>
      <w:r w:rsidR="00AE211C" w:rsidRPr="00C47BBB">
        <w:rPr>
          <w:b/>
          <w:bCs/>
        </w:rPr>
        <w:t>Стоимость</w:t>
      </w:r>
      <w:r w:rsidR="00AE211C" w:rsidRPr="00C47BBB">
        <w:t xml:space="preserve">: 0 ПК </w:t>
      </w:r>
    </w:p>
    <w:p w:rsidR="00AE211C" w:rsidRPr="00C47BBB" w:rsidRDefault="00AE211C" w:rsidP="00AE211C">
      <w:r w:rsidRPr="00C47BBB">
        <w:rPr>
          <w:b/>
          <w:bCs/>
        </w:rPr>
        <w:t>Воздействие</w:t>
      </w:r>
      <w:r w:rsidRPr="00C47BBB">
        <w:t>: Ментальное</w:t>
      </w:r>
    </w:p>
    <w:p w:rsidR="00AE211C" w:rsidRPr="00C47BBB" w:rsidRDefault="00AE211C" w:rsidP="00AE211C">
      <w:r w:rsidRPr="00C47BBB">
        <w:rPr>
          <w:b/>
          <w:bCs/>
        </w:rPr>
        <w:t>Длительность</w:t>
      </w:r>
      <w:r w:rsidRPr="00C47BBB">
        <w:t xml:space="preserve">: Специальная </w:t>
      </w:r>
    </w:p>
    <w:p w:rsidR="00387E9F" w:rsidRPr="00C47BBB" w:rsidRDefault="00B3745D" w:rsidP="00C47BBB">
      <w:pPr>
        <w:rPr>
          <w:b/>
          <w:color w:val="000000"/>
          <w:shd w:val="clear" w:color="auto" w:fill="FFFFFF"/>
        </w:rPr>
      </w:pPr>
      <w:r w:rsidRPr="00C47BBB">
        <w:rPr>
          <w:color w:val="000000"/>
          <w:shd w:val="clear" w:color="auto" w:fill="FFFFFF"/>
        </w:rPr>
        <w:t>Н</w:t>
      </w:r>
      <w:r w:rsidR="00387E9F" w:rsidRPr="00C47BBB">
        <w:rPr>
          <w:color w:val="000000"/>
          <w:shd w:val="clear" w:color="auto" w:fill="FFFFFF"/>
        </w:rPr>
        <w:t xml:space="preserve">а этом уровне вампир должен полагаться на окружающие тени и укрытия, которые помогают ему скрыть свое присутствие. Он проходит в </w:t>
      </w:r>
      <w:r w:rsidR="00387E9F" w:rsidRPr="00754012">
        <w:rPr>
          <w:b/>
          <w:color w:val="FF0000"/>
          <w:shd w:val="clear" w:color="auto" w:fill="FFFFFF"/>
        </w:rPr>
        <w:t>укромное, зате</w:t>
      </w:r>
      <w:r w:rsidR="00BA19E0">
        <w:rPr>
          <w:b/>
          <w:color w:val="FF0000"/>
          <w:shd w:val="clear" w:color="auto" w:fill="FFFFFF"/>
        </w:rPr>
        <w:t>м</w:t>
      </w:r>
      <w:r w:rsidR="00387E9F" w:rsidRPr="00754012">
        <w:rPr>
          <w:b/>
          <w:color w:val="FF0000"/>
          <w:shd w:val="clear" w:color="auto" w:fill="FFFFFF"/>
        </w:rPr>
        <w:t>нённое место</w:t>
      </w:r>
      <w:r w:rsidR="00387E9F" w:rsidRPr="00754012">
        <w:rPr>
          <w:color w:val="FF0000"/>
          <w:shd w:val="clear" w:color="auto" w:fill="FFFFFF"/>
        </w:rPr>
        <w:t xml:space="preserve"> </w:t>
      </w:r>
      <w:r w:rsidR="00387E9F" w:rsidRPr="00C47BBB">
        <w:rPr>
          <w:color w:val="000000"/>
          <w:shd w:val="clear" w:color="auto" w:fill="FFFFFF"/>
        </w:rPr>
        <w:t>и делает себя недоступным для обычного зрения.</w:t>
      </w:r>
      <w:r w:rsidR="00387E9F" w:rsidRPr="00C47BBB">
        <w:rPr>
          <w:rStyle w:val="apple-converted-space"/>
          <w:color w:val="000000"/>
          <w:shd w:val="clear" w:color="auto" w:fill="FFFFFF"/>
        </w:rPr>
        <w:t> </w:t>
      </w:r>
      <w:proofErr w:type="gramStart"/>
      <w:r w:rsidR="00387E9F" w:rsidRPr="00C47BBB">
        <w:rPr>
          <w:color w:val="000000"/>
          <w:shd w:val="clear" w:color="auto" w:fill="FFFFFF"/>
        </w:rPr>
        <w:t>Вампир остается незаметным, пока стоит тихо, неподвижно, в укрытии (за занавеской, кустом, дверной рамой, фонарным столбом, в переулке) и не под прямым освещением.</w:t>
      </w:r>
      <w:proofErr w:type="gramEnd"/>
      <w:r w:rsidR="00387E9F" w:rsidRPr="00C47BBB">
        <w:rPr>
          <w:color w:val="000000"/>
          <w:shd w:val="clear" w:color="auto" w:fill="FFFFFF"/>
        </w:rPr>
        <w:t xml:space="preserve"> Маскировка </w:t>
      </w:r>
      <w:proofErr w:type="gramStart"/>
      <w:r w:rsidR="00387E9F" w:rsidRPr="00C47BBB">
        <w:rPr>
          <w:color w:val="000000"/>
          <w:shd w:val="clear" w:color="auto" w:fill="FFFFFF"/>
        </w:rPr>
        <w:t>бессмертного</w:t>
      </w:r>
      <w:proofErr w:type="gramEnd"/>
      <w:r w:rsidR="00387E9F" w:rsidRPr="00C47BBB">
        <w:rPr>
          <w:color w:val="000000"/>
          <w:shd w:val="clear" w:color="auto" w:fill="FFFFFF"/>
        </w:rPr>
        <w:t xml:space="preserve"> рассеивается, если он двигается, атакует или попадает под прямой свет. Кроме того, обман вампира не выдержит и рассеется </w:t>
      </w:r>
      <w:r w:rsidR="00B86FE2">
        <w:rPr>
          <w:color w:val="000000"/>
          <w:shd w:val="clear" w:color="auto" w:fill="FFFFFF"/>
        </w:rPr>
        <w:t>под сосредоточенным наблюдением (е</w:t>
      </w:r>
      <w:r w:rsidR="00B27690" w:rsidRPr="00C47BBB">
        <w:rPr>
          <w:color w:val="000000"/>
          <w:shd w:val="clear" w:color="auto" w:fill="FFFFFF"/>
        </w:rPr>
        <w:t>сли вам, например, указали на конкретное место)</w:t>
      </w:r>
      <w:r w:rsidR="00B86FE2">
        <w:rPr>
          <w:color w:val="000000"/>
          <w:shd w:val="clear" w:color="auto" w:fill="FFFFFF"/>
        </w:rPr>
        <w:t>.</w:t>
      </w:r>
      <w:r w:rsidR="00387E9F" w:rsidRPr="00C47BBB">
        <w:rPr>
          <w:color w:val="000000"/>
          <w:shd w:val="clear" w:color="auto" w:fill="FFFFFF"/>
        </w:rPr>
        <w:br/>
      </w:r>
      <w:r w:rsidR="00387E9F" w:rsidRPr="00C47BBB">
        <w:rPr>
          <w:b/>
          <w:color w:val="000000"/>
          <w:shd w:val="clear" w:color="auto" w:fill="FFFFFF"/>
        </w:rPr>
        <w:t>Система:</w:t>
      </w:r>
      <w:r w:rsidR="00387E9F" w:rsidRPr="00C47BBB">
        <w:rPr>
          <w:color w:val="000000"/>
          <w:shd w:val="clear" w:color="auto" w:fill="FFFFFF"/>
        </w:rPr>
        <w:t xml:space="preserve"> Маркер – указательный палец у губ. В остальном же персонаж должен просто выполнять вышеперечисленные условия. До тех пор, пока он стоит тихо и неподвижно, практически никто, кроме другого Сородича с высоким значением «Прорицания»</w:t>
      </w:r>
      <w:r w:rsidR="00B27690" w:rsidRPr="00C47BBB">
        <w:rPr>
          <w:color w:val="000000"/>
          <w:shd w:val="clear" w:color="auto" w:fill="FFFFFF"/>
        </w:rPr>
        <w:t xml:space="preserve"> (от 2)</w:t>
      </w:r>
      <w:r w:rsidR="00387E9F" w:rsidRPr="00C47BBB">
        <w:rPr>
          <w:color w:val="000000"/>
          <w:shd w:val="clear" w:color="auto" w:fill="FFFFFF"/>
        </w:rPr>
        <w:t>,</w:t>
      </w:r>
      <w:r w:rsidR="00AE211C">
        <w:rPr>
          <w:color w:val="000000"/>
          <w:shd w:val="clear" w:color="auto" w:fill="FFFFFF"/>
        </w:rPr>
        <w:t xml:space="preserve"> </w:t>
      </w:r>
      <w:r w:rsidR="00754012">
        <w:rPr>
          <w:color w:val="000000"/>
          <w:shd w:val="clear" w:color="auto" w:fill="FFFFFF"/>
        </w:rPr>
        <w:t xml:space="preserve">либо «Глазами Зверя» </w:t>
      </w:r>
      <w:r w:rsidR="00387E9F" w:rsidRPr="00C47BBB">
        <w:rPr>
          <w:color w:val="000000"/>
          <w:shd w:val="clear" w:color="auto" w:fill="FFFFFF"/>
        </w:rPr>
        <w:t xml:space="preserve"> не заметит его.</w:t>
      </w:r>
      <w:r w:rsidR="00387E9F" w:rsidRPr="00C47BBB">
        <w:rPr>
          <w:rStyle w:val="apple-converted-space"/>
          <w:color w:val="000000"/>
          <w:shd w:val="clear" w:color="auto" w:fill="FFFFFF"/>
        </w:rPr>
        <w:t> </w:t>
      </w:r>
    </w:p>
    <w:p w:rsidR="008A20F0" w:rsidRPr="00C47BBB" w:rsidRDefault="00387E9F" w:rsidP="008A20F0">
      <w:r w:rsidRPr="00C47BBB">
        <w:rPr>
          <w:b/>
          <w:color w:val="000000"/>
          <w:shd w:val="clear" w:color="auto" w:fill="FFFFFF"/>
        </w:rPr>
        <w:br/>
        <w:t>Уровень 2. Незримое Присутствие</w:t>
      </w:r>
      <w:r w:rsidR="008A20F0">
        <w:rPr>
          <w:b/>
          <w:color w:val="000000"/>
          <w:shd w:val="clear" w:color="auto" w:fill="FFFFFF"/>
        </w:rPr>
        <w:br/>
      </w:r>
      <w:r w:rsidR="008A20F0" w:rsidRPr="00C47BBB">
        <w:rPr>
          <w:b/>
          <w:bCs/>
        </w:rPr>
        <w:t xml:space="preserve">Стоимость: </w:t>
      </w:r>
      <w:r w:rsidR="008A20F0" w:rsidRPr="00C47BBB">
        <w:rPr>
          <w:bCs/>
        </w:rPr>
        <w:t>1 ПК</w:t>
      </w:r>
      <w:r w:rsidR="008A20F0" w:rsidRPr="00C47BBB">
        <w:rPr>
          <w:b/>
          <w:bCs/>
        </w:rPr>
        <w:t xml:space="preserve"> </w:t>
      </w:r>
    </w:p>
    <w:p w:rsidR="008A20F0" w:rsidRPr="00C47BBB" w:rsidRDefault="008A20F0" w:rsidP="008A20F0">
      <w:pPr>
        <w:rPr>
          <w:b/>
          <w:bCs/>
        </w:rPr>
      </w:pPr>
      <w:r w:rsidRPr="00C47BBB">
        <w:rPr>
          <w:b/>
          <w:bCs/>
        </w:rPr>
        <w:t xml:space="preserve">Воздействие: </w:t>
      </w:r>
      <w:r w:rsidRPr="00C47BBB">
        <w:rPr>
          <w:bCs/>
        </w:rPr>
        <w:t>Ментальное</w:t>
      </w:r>
    </w:p>
    <w:p w:rsidR="00387E9F" w:rsidRPr="008A20F0" w:rsidRDefault="008A20F0" w:rsidP="00C47BBB">
      <w:r w:rsidRPr="00C47BBB">
        <w:rPr>
          <w:b/>
          <w:bCs/>
        </w:rPr>
        <w:t>Длительность</w:t>
      </w:r>
      <w:r w:rsidRPr="00C47BBB">
        <w:t xml:space="preserve">: Специальная </w:t>
      </w:r>
    </w:p>
    <w:p w:rsidR="008A20F0" w:rsidRPr="00C47BBB" w:rsidRDefault="00387E9F" w:rsidP="008A20F0">
      <w:pPr>
        <w:rPr>
          <w:b/>
          <w:color w:val="000000"/>
          <w:shd w:val="clear" w:color="auto" w:fill="FFFFFF"/>
        </w:rPr>
      </w:pPr>
      <w:r w:rsidRPr="00C47BBB">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sidRPr="00C47BBB">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 прервать действие способности.</w:t>
      </w:r>
      <w:r w:rsidRPr="00C47BBB">
        <w:rPr>
          <w:color w:val="000000"/>
          <w:shd w:val="clear" w:color="auto" w:fill="FFFFFF"/>
        </w:rPr>
        <w:br/>
      </w:r>
      <w:r w:rsidRPr="00C47BBB">
        <w:rPr>
          <w:b/>
          <w:color w:val="000000"/>
          <w:shd w:val="clear" w:color="auto" w:fill="FFFFFF"/>
        </w:rPr>
        <w:t xml:space="preserve">Система: </w:t>
      </w:r>
      <w:r w:rsidRPr="00C47BBB">
        <w:rPr>
          <w:color w:val="000000"/>
          <w:shd w:val="clear" w:color="auto" w:fill="FFFFFF"/>
        </w:rPr>
        <w:t>Для применения этой способности нужно н</w:t>
      </w:r>
      <w:r w:rsidR="00BA19E0">
        <w:rPr>
          <w:color w:val="000000"/>
          <w:shd w:val="clear" w:color="auto" w:fill="FFFFFF"/>
        </w:rPr>
        <w:t>а обе руки намотать белые ленты</w:t>
      </w:r>
      <w:proofErr w:type="gramStart"/>
      <w:r w:rsidR="00BA19E0">
        <w:rPr>
          <w:color w:val="000000"/>
          <w:shd w:val="clear" w:color="auto" w:fill="FFFFFF"/>
        </w:rPr>
        <w:t>.</w:t>
      </w:r>
      <w:proofErr w:type="gramEnd"/>
      <w:r w:rsidR="00BA19E0">
        <w:rPr>
          <w:color w:val="000000"/>
          <w:shd w:val="clear" w:color="auto" w:fill="FFFFFF"/>
        </w:rPr>
        <w:t xml:space="preserve"> Д</w:t>
      </w:r>
      <w:r w:rsidRPr="00C47BBB">
        <w:rPr>
          <w:color w:val="000000"/>
          <w:shd w:val="clear" w:color="auto" w:fill="FFFFFF"/>
        </w:rPr>
        <w:t>о тех пор</w:t>
      </w:r>
      <w:r w:rsidR="00491E89" w:rsidRPr="00C47BBB">
        <w:rPr>
          <w:color w:val="000000"/>
          <w:shd w:val="clear" w:color="auto" w:fill="FFFFFF"/>
        </w:rPr>
        <w:t>,</w:t>
      </w:r>
      <w:r w:rsidRPr="00C47BBB">
        <w:rPr>
          <w:color w:val="000000"/>
          <w:shd w:val="clear" w:color="auto" w:fill="FFFFFF"/>
        </w:rPr>
        <w:t xml:space="preserve"> пока персонаж не говорит, не атакует или иным образом не привлекает к себе внимания</w:t>
      </w:r>
      <w:r w:rsidR="00BA19E0">
        <w:rPr>
          <w:color w:val="000000"/>
          <w:shd w:val="clear" w:color="auto" w:fill="FFFFFF"/>
        </w:rPr>
        <w:t>,</w:t>
      </w:r>
      <w:r w:rsidRPr="00C47BBB">
        <w:rPr>
          <w:color w:val="000000"/>
          <w:shd w:val="clear" w:color="auto" w:fill="FFFFFF"/>
        </w:rPr>
        <w:t xml:space="preserve"> он остается незамеченным.</w:t>
      </w:r>
      <w:r w:rsidRPr="00C47BBB">
        <w:rPr>
          <w:color w:val="000000"/>
          <w:shd w:val="clear" w:color="auto" w:fill="FFFFFF"/>
        </w:rPr>
        <w:br/>
      </w:r>
      <w:r w:rsidRPr="00C47BBB">
        <w:rPr>
          <w:rStyle w:val="apple-converted-space"/>
          <w:color w:val="000000"/>
          <w:shd w:val="clear" w:color="auto" w:fill="FFFFFF"/>
        </w:rPr>
        <w:br/>
      </w:r>
      <w:r w:rsidR="00F55088" w:rsidRPr="00C47BBB">
        <w:rPr>
          <w:b/>
          <w:color w:val="000000"/>
          <w:shd w:val="clear" w:color="auto" w:fill="FFFFFF"/>
        </w:rPr>
        <w:t>Уровень 3. Маска</w:t>
      </w:r>
      <w:proofErr w:type="gramStart"/>
      <w:r w:rsidR="00F55088" w:rsidRPr="00C47BBB">
        <w:rPr>
          <w:b/>
          <w:color w:val="000000"/>
          <w:shd w:val="clear" w:color="auto" w:fill="FFFFFF"/>
        </w:rPr>
        <w:t xml:space="preserve"> Т</w:t>
      </w:r>
      <w:proofErr w:type="gramEnd"/>
      <w:r w:rsidR="00F55088" w:rsidRPr="00C47BBB">
        <w:rPr>
          <w:b/>
          <w:color w:val="000000"/>
          <w:shd w:val="clear" w:color="auto" w:fill="FFFFFF"/>
        </w:rPr>
        <w:t>ысячи Лиц</w:t>
      </w:r>
      <w:r w:rsidR="00F55088" w:rsidRPr="00C47BBB">
        <w:rPr>
          <w:color w:val="000000"/>
          <w:shd w:val="clear" w:color="auto" w:fill="FFFFFF"/>
        </w:rPr>
        <w:t xml:space="preserve"> </w:t>
      </w:r>
      <w:r w:rsidR="008A20F0">
        <w:rPr>
          <w:color w:val="000000"/>
          <w:shd w:val="clear" w:color="auto" w:fill="FFFFFF"/>
        </w:rPr>
        <w:br/>
      </w:r>
      <w:r w:rsidR="008A20F0" w:rsidRPr="00C47BBB">
        <w:rPr>
          <w:b/>
          <w:bCs/>
        </w:rPr>
        <w:t>Стоимость</w:t>
      </w:r>
      <w:r w:rsidR="008A20F0" w:rsidRPr="00C47BBB">
        <w:t>: 1  ПК за 30 минут.</w:t>
      </w:r>
    </w:p>
    <w:p w:rsidR="008A20F0" w:rsidRPr="00C47BBB" w:rsidRDefault="008A20F0" w:rsidP="008A20F0">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8A20F0" w:rsidRPr="00C47BBB" w:rsidRDefault="008A20F0" w:rsidP="008A20F0">
      <w:r w:rsidRPr="00C47BBB">
        <w:rPr>
          <w:b/>
          <w:bCs/>
        </w:rPr>
        <w:t>Длительность</w:t>
      </w:r>
      <w:r w:rsidRPr="00C47BBB">
        <w:t xml:space="preserve">: Специальная </w:t>
      </w:r>
    </w:p>
    <w:p w:rsidR="00806335" w:rsidRPr="008A20F0" w:rsidRDefault="00387E9F" w:rsidP="00C47BBB">
      <w:r w:rsidRPr="00C47BBB">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r w:rsidRPr="00C47BBB">
        <w:rPr>
          <w:color w:val="000000"/>
          <w:shd w:val="clear" w:color="auto" w:fill="FFFFFF"/>
        </w:rPr>
        <w:br/>
        <w:t>У вампира должно быть четкое понятие об облике, который он желает воссоздать. Прежде всего</w:t>
      </w:r>
      <w:r w:rsidR="00BA19E0">
        <w:rPr>
          <w:color w:val="000000"/>
          <w:shd w:val="clear" w:color="auto" w:fill="FFFFFF"/>
        </w:rPr>
        <w:t>,</w:t>
      </w:r>
      <w:r w:rsidRPr="00C47BBB">
        <w:rPr>
          <w:color w:val="000000"/>
          <w:shd w:val="clear" w:color="auto" w:fill="FFFFFF"/>
        </w:rPr>
        <w:t xml:space="preserve"> делается выбор, создавать ли искусственную </w:t>
      </w:r>
      <w:proofErr w:type="gramStart"/>
      <w:r w:rsidRPr="00C47BBB">
        <w:rPr>
          <w:color w:val="000000"/>
          <w:shd w:val="clear" w:color="auto" w:fill="FFFFFF"/>
        </w:rPr>
        <w:t>личину</w:t>
      </w:r>
      <w:proofErr w:type="gramEnd"/>
      <w:r w:rsidRPr="00C47BBB">
        <w:rPr>
          <w:color w:val="000000"/>
          <w:shd w:val="clear" w:color="auto" w:fill="FFFFFF"/>
        </w:rPr>
        <w:t xml:space="preserve"> или накладывать внешность другого индивидуума. Разумеется, все становится проще, если Сородич просто берет </w:t>
      </w:r>
      <w:r w:rsidRPr="00C47BBB">
        <w:rPr>
          <w:color w:val="000000"/>
          <w:shd w:val="clear" w:color="auto" w:fill="FFFFFF"/>
        </w:rPr>
        <w:lastRenderedPageBreak/>
        <w:t>лицо, но не занимается воссозданием личности.</w:t>
      </w:r>
      <w:r w:rsidRPr="00C47BBB">
        <w:rPr>
          <w:color w:val="000000"/>
          <w:shd w:val="clear" w:color="auto" w:fill="FFFFFF"/>
        </w:rPr>
        <w:br/>
      </w:r>
      <w:r w:rsidRPr="00C47BBB">
        <w:rPr>
          <w:b/>
          <w:color w:val="000000"/>
          <w:shd w:val="clear" w:color="auto" w:fill="FFFFFF"/>
        </w:rPr>
        <w:t>Система:</w:t>
      </w:r>
      <w:r w:rsidR="00806335" w:rsidRPr="00C47BBB">
        <w:rPr>
          <w:color w:val="000000"/>
          <w:shd w:val="clear" w:color="auto" w:fill="FFFFFF"/>
        </w:rPr>
        <w:t xml:space="preserve"> Игрок, находясь в одиночестве, </w:t>
      </w:r>
      <w:r w:rsidR="00620B3E" w:rsidRPr="00C47BBB">
        <w:rPr>
          <w:color w:val="000000"/>
          <w:shd w:val="clear" w:color="auto" w:fill="FFFFFF"/>
        </w:rPr>
        <w:t>на</w:t>
      </w:r>
      <w:r w:rsidRPr="00C47BBB">
        <w:rPr>
          <w:color w:val="000000"/>
          <w:shd w:val="clear" w:color="auto" w:fill="FFFFFF"/>
        </w:rPr>
        <w:t xml:space="preserve">девает </w:t>
      </w:r>
      <w:proofErr w:type="spellStart"/>
      <w:r w:rsidR="00620B3E" w:rsidRPr="00C47BBB">
        <w:rPr>
          <w:color w:val="000000"/>
          <w:shd w:val="clear" w:color="auto" w:fill="FFFFFF"/>
        </w:rPr>
        <w:t>бейджик</w:t>
      </w:r>
      <w:proofErr w:type="spellEnd"/>
      <w:r w:rsidR="00806335" w:rsidRPr="00C47BBB">
        <w:rPr>
          <w:color w:val="000000"/>
          <w:shd w:val="clear" w:color="auto" w:fill="FFFFFF"/>
        </w:rPr>
        <w:t>, на котором написано имя персонажа, внешность которого он копирует (если внешность новая – имя не пишется), и небольшое фото желаемого облика (фото можно будет попросить у МГ</w:t>
      </w:r>
      <w:r w:rsidR="001A5B27" w:rsidRPr="00C47BBB">
        <w:rPr>
          <w:color w:val="000000"/>
          <w:shd w:val="clear" w:color="auto" w:fill="FFFFFF"/>
        </w:rPr>
        <w:t xml:space="preserve"> или подготовить самостоятельно</w:t>
      </w:r>
      <w:r w:rsidR="00806335" w:rsidRPr="00C47BBB">
        <w:rPr>
          <w:color w:val="000000"/>
          <w:shd w:val="clear" w:color="auto" w:fill="FFFFFF"/>
        </w:rPr>
        <w:t>)</w:t>
      </w:r>
      <w:r w:rsidRPr="00C47BBB">
        <w:rPr>
          <w:color w:val="000000"/>
          <w:shd w:val="clear" w:color="auto" w:fill="FFFFFF"/>
        </w:rPr>
        <w:t xml:space="preserve">. </w:t>
      </w:r>
      <w:r w:rsidR="008A20F0">
        <w:rPr>
          <w:color w:val="000000"/>
          <w:shd w:val="clear" w:color="auto" w:fill="FFFFFF"/>
        </w:rPr>
        <w:br/>
      </w:r>
    </w:p>
    <w:p w:rsidR="008A20F0" w:rsidRPr="00C47BBB" w:rsidRDefault="00F55088" w:rsidP="008A20F0">
      <w:r w:rsidRPr="00C47BBB">
        <w:rPr>
          <w:b/>
          <w:color w:val="000000"/>
          <w:shd w:val="clear" w:color="auto" w:fill="FFFFFF"/>
        </w:rPr>
        <w:t xml:space="preserve">Уровень </w:t>
      </w:r>
      <w:r w:rsidR="00387E9F" w:rsidRPr="00C47BBB">
        <w:rPr>
          <w:b/>
          <w:color w:val="000000"/>
          <w:shd w:val="clear" w:color="auto" w:fill="FFFFFF"/>
        </w:rPr>
        <w:t>4. Уход от Мысленного Взгляда</w:t>
      </w:r>
      <w:r w:rsidRPr="00C47BBB">
        <w:rPr>
          <w:color w:val="000000"/>
          <w:shd w:val="clear" w:color="auto" w:fill="FFFFFF"/>
        </w:rPr>
        <w:t xml:space="preserve">. </w:t>
      </w:r>
      <w:r w:rsidR="008A20F0">
        <w:rPr>
          <w:color w:val="000000"/>
          <w:shd w:val="clear" w:color="auto" w:fill="FFFFFF"/>
        </w:rPr>
        <w:t>*</w:t>
      </w:r>
      <w:r w:rsidR="008A20F0">
        <w:rPr>
          <w:color w:val="000000"/>
          <w:shd w:val="clear" w:color="auto" w:fill="FFFFFF"/>
        </w:rPr>
        <w:br/>
      </w:r>
      <w:r w:rsidR="008A20F0" w:rsidRPr="00C47BBB">
        <w:rPr>
          <w:b/>
          <w:bCs/>
        </w:rPr>
        <w:t>Стоимость</w:t>
      </w:r>
      <w:r w:rsidR="008A20F0" w:rsidRPr="00C47BBB">
        <w:t>: 4 ПК.</w:t>
      </w:r>
    </w:p>
    <w:p w:rsidR="008A20F0" w:rsidRPr="00C47BBB" w:rsidRDefault="008A20F0" w:rsidP="008A20F0">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F55088" w:rsidRPr="008A20F0" w:rsidRDefault="008A20F0" w:rsidP="00C47BBB">
      <w:r w:rsidRPr="00C47BBB">
        <w:rPr>
          <w:b/>
          <w:bCs/>
        </w:rPr>
        <w:t>Длительность</w:t>
      </w:r>
      <w:r w:rsidRPr="00C47BBB">
        <w:t xml:space="preserve">: Специальная </w:t>
      </w:r>
    </w:p>
    <w:p w:rsidR="00F55088" w:rsidRPr="00C47BBB" w:rsidRDefault="00F55088" w:rsidP="008A20F0">
      <w:r w:rsidRPr="00C47BBB">
        <w:rPr>
          <w:color w:val="000000"/>
          <w:shd w:val="clear" w:color="auto" w:fill="FFFFFF"/>
        </w:rPr>
        <w:t>Это могущественное проявление</w:t>
      </w:r>
      <w:r w:rsidR="001A5B27" w:rsidRPr="00C47BBB">
        <w:rPr>
          <w:color w:val="000000"/>
          <w:shd w:val="clear" w:color="auto" w:fill="FFFFFF"/>
        </w:rPr>
        <w:t xml:space="preserve"> </w:t>
      </w:r>
      <w:r w:rsidR="00387E9F" w:rsidRPr="00C47BBB">
        <w:rPr>
          <w:color w:val="000000"/>
          <w:shd w:val="clear" w:color="auto" w:fill="FFFFFF"/>
        </w:rPr>
        <w:t xml:space="preserve">«Затемнения» позволяет вампиру исчезать прямо на виду. Это исчезновение настолько совершенно, что </w:t>
      </w:r>
      <w:proofErr w:type="gramStart"/>
      <w:r w:rsidR="00387E9F" w:rsidRPr="00C47BBB">
        <w:rPr>
          <w:color w:val="000000"/>
          <w:shd w:val="clear" w:color="auto" w:fill="FFFFFF"/>
        </w:rPr>
        <w:t>бессмертный</w:t>
      </w:r>
      <w:proofErr w:type="gramEnd"/>
      <w:r w:rsidR="00387E9F" w:rsidRPr="00C47BBB">
        <w:rPr>
          <w:color w:val="000000"/>
          <w:shd w:val="clear" w:color="auto" w:fill="FFFFFF"/>
        </w:rPr>
        <w:t xml:space="preserve"> может пропасть, даже если стоит прямо перед наблюдателем.</w:t>
      </w:r>
      <w:r w:rsidR="00387E9F" w:rsidRPr="00C47BBB">
        <w:rPr>
          <w:color w:val="000000"/>
          <w:shd w:val="clear" w:color="auto" w:fill="FFFFFF"/>
        </w:rPr>
        <w:b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r w:rsidR="00387E9F" w:rsidRPr="00C47BBB">
        <w:rPr>
          <w:color w:val="000000"/>
          <w:shd w:val="clear" w:color="auto" w:fill="FFFFFF"/>
        </w:rPr>
        <w:br/>
      </w:r>
      <w:r w:rsidR="00387E9F" w:rsidRPr="00C47BBB">
        <w:rPr>
          <w:b/>
          <w:color w:val="000000"/>
          <w:shd w:val="clear" w:color="auto" w:fill="FFFFFF"/>
        </w:rPr>
        <w:t>Система</w:t>
      </w:r>
      <w:r w:rsidR="00387E9F" w:rsidRPr="00C47BBB">
        <w:rPr>
          <w:color w:val="000000"/>
          <w:shd w:val="clear" w:color="auto" w:fill="FFFFFF"/>
        </w:rPr>
        <w:t>: Для применения этой способности нужно произнести маркер «</w:t>
      </w:r>
      <w:r w:rsidRPr="00C47BBB">
        <w:rPr>
          <w:color w:val="000000"/>
          <w:shd w:val="clear" w:color="auto" w:fill="FFFFFF"/>
        </w:rPr>
        <w:t>Исчез</w:t>
      </w:r>
      <w:r w:rsidR="00387E9F" w:rsidRPr="00C47BBB">
        <w:rPr>
          <w:color w:val="000000"/>
          <w:shd w:val="clear" w:color="auto" w:fill="FFFFFF"/>
        </w:rPr>
        <w:t>», после нам</w:t>
      </w:r>
      <w:r w:rsidRPr="00C47BBB">
        <w:rPr>
          <w:color w:val="000000"/>
          <w:shd w:val="clear" w:color="auto" w:fill="FFFFFF"/>
        </w:rPr>
        <w:t>о</w:t>
      </w:r>
      <w:r w:rsidR="00387E9F" w:rsidRPr="00C47BBB">
        <w:rPr>
          <w:color w:val="000000"/>
          <w:shd w:val="clear" w:color="auto" w:fill="FFFFFF"/>
        </w:rPr>
        <w:t>тать на обе руки белые ленты. До тех пор пока персонаж не говорит, не атакует или иным образом не привлекает к себе внимания</w:t>
      </w:r>
      <w:r w:rsidR="008A20F0">
        <w:rPr>
          <w:color w:val="000000"/>
          <w:shd w:val="clear" w:color="auto" w:fill="FFFFFF"/>
        </w:rPr>
        <w:t>,</w:t>
      </w:r>
      <w:r w:rsidR="00387E9F" w:rsidRPr="00C47BBB">
        <w:rPr>
          <w:color w:val="000000"/>
          <w:shd w:val="clear" w:color="auto" w:fill="FFFFFF"/>
        </w:rPr>
        <w:t xml:space="preserve"> он остается незамеченным. Смертные впадают в ступор на 10 секунд. Окружающие смертные (</w:t>
      </w:r>
      <w:proofErr w:type="gramStart"/>
      <w:r w:rsidR="00387E9F" w:rsidRPr="00C47BBB">
        <w:rPr>
          <w:color w:val="000000"/>
          <w:shd w:val="clear" w:color="auto" w:fill="FFFFFF"/>
        </w:rPr>
        <w:t>гули</w:t>
      </w:r>
      <w:proofErr w:type="gramEnd"/>
      <w:r w:rsidR="00387E9F" w:rsidRPr="00C47BBB">
        <w:rPr>
          <w:color w:val="000000"/>
          <w:shd w:val="clear" w:color="auto" w:fill="FFFFFF"/>
        </w:rPr>
        <w:t xml:space="preserve">) </w:t>
      </w:r>
      <w:r w:rsidRPr="00C47BBB">
        <w:rPr>
          <w:color w:val="000000"/>
          <w:shd w:val="clear" w:color="auto" w:fill="FFFFFF"/>
        </w:rPr>
        <w:t>забывают,</w:t>
      </w:r>
      <w:r w:rsidR="00387E9F" w:rsidRPr="00C47BBB">
        <w:rPr>
          <w:color w:val="000000"/>
          <w:shd w:val="clear" w:color="auto" w:fill="FFFFFF"/>
        </w:rPr>
        <w:t xml:space="preserve"> где стоял персонаж.</w:t>
      </w:r>
      <w:r w:rsidRPr="00C47BBB">
        <w:rPr>
          <w:color w:val="000000"/>
          <w:shd w:val="clear" w:color="auto" w:fill="FFFFFF"/>
        </w:rPr>
        <w:br/>
      </w:r>
    </w:p>
    <w:p w:rsidR="00CF52E8" w:rsidRPr="00C47BBB" w:rsidRDefault="00F55088" w:rsidP="00CF52E8">
      <w:r w:rsidRPr="00C47BBB">
        <w:rPr>
          <w:b/>
          <w:color w:val="000000"/>
          <w:shd w:val="clear" w:color="auto" w:fill="FFFFFF"/>
        </w:rPr>
        <w:t>Уровень 5. Общий Покров</w:t>
      </w:r>
      <w:r w:rsidRPr="00C47BBB">
        <w:rPr>
          <w:color w:val="000000"/>
          <w:shd w:val="clear" w:color="auto" w:fill="FFFFFF"/>
        </w:rPr>
        <w:t xml:space="preserve">. </w:t>
      </w:r>
      <w:r w:rsidR="00CF52E8">
        <w:rPr>
          <w:color w:val="000000"/>
          <w:shd w:val="clear" w:color="auto" w:fill="FFFFFF"/>
        </w:rPr>
        <w:br/>
      </w:r>
      <w:r w:rsidR="00CF52E8" w:rsidRPr="00C47BBB">
        <w:rPr>
          <w:b/>
          <w:bCs/>
        </w:rPr>
        <w:t>Стоимость</w:t>
      </w:r>
      <w:r w:rsidR="00CF52E8" w:rsidRPr="00C47BBB">
        <w:t>: 5 ПК.</w:t>
      </w:r>
    </w:p>
    <w:p w:rsidR="00CF52E8" w:rsidRPr="00C47BBB" w:rsidRDefault="00CF52E8" w:rsidP="00CF52E8">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F55088" w:rsidRPr="00CF52E8" w:rsidRDefault="00CF52E8" w:rsidP="00C47BBB">
      <w:r w:rsidRPr="00C47BBB">
        <w:rPr>
          <w:b/>
          <w:bCs/>
        </w:rPr>
        <w:t>Длительность</w:t>
      </w:r>
      <w:r w:rsidRPr="00C47BBB">
        <w:t xml:space="preserve">: Специальная </w:t>
      </w:r>
    </w:p>
    <w:p w:rsidR="00316EA4" w:rsidRPr="00C47BBB" w:rsidRDefault="00F55088" w:rsidP="00CF52E8">
      <w:r w:rsidRPr="00C47BBB">
        <w:rPr>
          <w:color w:val="000000"/>
          <w:shd w:val="clear" w:color="auto" w:fill="FFFFFF"/>
        </w:rPr>
        <w:t>Н</w:t>
      </w:r>
      <w:r w:rsidR="00387E9F" w:rsidRPr="00C47BBB">
        <w:rPr>
          <w:color w:val="000000"/>
          <w:shd w:val="clear" w:color="auto" w:fill="FFFFFF"/>
        </w:rPr>
        <w:t xml:space="preserve">а этом уровне мастерства вампир может распространить свои способности маскировки для сокрытия целой области. При желании </w:t>
      </w:r>
      <w:proofErr w:type="gramStart"/>
      <w:r w:rsidR="00387E9F" w:rsidRPr="00C47BBB">
        <w:rPr>
          <w:color w:val="000000"/>
          <w:shd w:val="clear" w:color="auto" w:fill="FFFFFF"/>
        </w:rPr>
        <w:t>бессмертный</w:t>
      </w:r>
      <w:proofErr w:type="gramEnd"/>
      <w:r w:rsidR="00387E9F" w:rsidRPr="00C47BBB">
        <w:rPr>
          <w:color w:val="000000"/>
          <w:shd w:val="clear" w:color="auto" w:fill="FFFFFF"/>
        </w:rPr>
        <w:t xml:space="preserve"> может применять любую способность «Затемнения» на находящихся рядом так же, как и на себя.</w:t>
      </w:r>
      <w:r w:rsidR="00387E9F" w:rsidRPr="00C47BBB">
        <w:rPr>
          <w:color w:val="000000"/>
          <w:shd w:val="clear" w:color="auto" w:fill="FFFFFF"/>
        </w:rPr>
        <w:br/>
      </w:r>
      <w:r w:rsidR="00387E9F" w:rsidRPr="00C47BBB">
        <w:rPr>
          <w:b/>
          <w:color w:val="000000"/>
          <w:shd w:val="clear" w:color="auto" w:fill="FFFFFF"/>
        </w:rPr>
        <w:t>Система:</w:t>
      </w:r>
      <w:r w:rsidR="00387E9F" w:rsidRPr="00C47BBB">
        <w:rPr>
          <w:color w:val="000000"/>
          <w:shd w:val="clear" w:color="auto" w:fill="FFFFFF"/>
        </w:rPr>
        <w:t xml:space="preserve"> Персонаж может укрыть троих персонажей (НЕ ПРЕДМЕТЫ</w:t>
      </w:r>
      <w:r w:rsidR="00CF52E8">
        <w:rPr>
          <w:color w:val="000000"/>
          <w:shd w:val="clear" w:color="auto" w:fill="FFFFFF"/>
        </w:rPr>
        <w:t xml:space="preserve">! </w:t>
      </w:r>
      <w:proofErr w:type="gramStart"/>
      <w:r w:rsidR="00BA19E0">
        <w:rPr>
          <w:color w:val="000000"/>
          <w:shd w:val="clear" w:color="auto" w:fill="FFFFFF"/>
        </w:rPr>
        <w:t>Только те,</w:t>
      </w:r>
      <w:r w:rsidRPr="00C47BBB">
        <w:rPr>
          <w:color w:val="000000"/>
          <w:shd w:val="clear" w:color="auto" w:fill="FFFFFF"/>
        </w:rPr>
        <w:t xml:space="preserve"> что персонажи несут с собой</w:t>
      </w:r>
      <w:r w:rsidR="00316EA4" w:rsidRPr="00C47BBB">
        <w:rPr>
          <w:color w:val="000000"/>
          <w:shd w:val="clear" w:color="auto" w:fill="FFFFFF"/>
        </w:rPr>
        <w:t>)</w:t>
      </w:r>
      <w:r w:rsidR="00387E9F" w:rsidRPr="00C47BBB">
        <w:rPr>
          <w:color w:val="000000"/>
          <w:shd w:val="clear" w:color="auto" w:fill="FFFFFF"/>
        </w:rPr>
        <w:t>.</w:t>
      </w:r>
      <w:proofErr w:type="gramEnd"/>
      <w:r w:rsidR="00387E9F" w:rsidRPr="00C47BBB">
        <w:rPr>
          <w:color w:val="000000"/>
          <w:shd w:val="clear" w:color="auto" w:fill="FFFFFF"/>
        </w:rPr>
        <w:t xml:space="preserve">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00316EA4" w:rsidRPr="00C47BBB">
        <w:rPr>
          <w:color w:val="000000"/>
          <w:shd w:val="clear" w:color="auto" w:fill="FFFFFF"/>
        </w:rPr>
        <w:t>активирующего</w:t>
      </w:r>
      <w:proofErr w:type="gramEnd"/>
      <w:r w:rsidR="00387E9F" w:rsidRPr="00C47BBB">
        <w:rPr>
          <w:color w:val="000000"/>
          <w:shd w:val="clear" w:color="auto" w:fill="FFFFFF"/>
        </w:rPr>
        <w:t>.</w:t>
      </w:r>
      <w:r w:rsidR="00387E9F" w:rsidRPr="00C47BBB">
        <w:rPr>
          <w:color w:val="000000"/>
          <w:shd w:val="clear" w:color="auto" w:fill="FFFFFF"/>
        </w:rPr>
        <w:br/>
      </w:r>
    </w:p>
    <w:p w:rsidR="00CF52E8" w:rsidRDefault="00DD06E8" w:rsidP="00CF52E8">
      <w:pPr>
        <w:jc w:val="center"/>
      </w:pPr>
      <w:r w:rsidRPr="00BA19E0">
        <w:rPr>
          <w:rStyle w:val="40"/>
          <w:sz w:val="28"/>
        </w:rPr>
        <w:t>Прорицание </w:t>
      </w:r>
      <w:r w:rsidR="00CF52E8">
        <w:rPr>
          <w:rStyle w:val="apple-converted-space"/>
          <w:b/>
          <w:color w:val="000000"/>
          <w:shd w:val="clear" w:color="auto" w:fill="FFFFFF"/>
        </w:rPr>
        <w:br/>
      </w:r>
    </w:p>
    <w:p w:rsidR="00BA19E0" w:rsidRPr="00B86FE2" w:rsidRDefault="00BA19E0" w:rsidP="00BA19E0">
      <w:r w:rsidRPr="00BA19E0">
        <w:rPr>
          <w:b/>
          <w:color w:val="FF0000"/>
        </w:rPr>
        <w:t>Примечание:</w:t>
      </w:r>
      <w:r w:rsidRPr="00BA19E0">
        <w:rPr>
          <w:color w:val="FF0000"/>
        </w:rPr>
        <w:t xml:space="preserve"> </w:t>
      </w:r>
      <w:r>
        <w:t>игроки, владеющие Прорицанием</w:t>
      </w:r>
      <w:r w:rsidR="00A308FA">
        <w:t xml:space="preserve">, без заявления дисциплины </w:t>
      </w:r>
      <w:r>
        <w:t>могут видеть персонажей, использующих Затемнение. Для этого ваш</w:t>
      </w:r>
      <w:r>
        <w:t xml:space="preserve"> уровень Прорицания </w:t>
      </w:r>
      <w:r>
        <w:t xml:space="preserve">должен быть </w:t>
      </w:r>
      <w:r>
        <w:t xml:space="preserve">равен или </w:t>
      </w:r>
      <w:r>
        <w:t xml:space="preserve"> </w:t>
      </w:r>
      <w:r>
        <w:t>выше уровн</w:t>
      </w:r>
      <w:r>
        <w:t>я</w:t>
      </w:r>
      <w:r>
        <w:t xml:space="preserve"> используемого Затемнения </w:t>
      </w:r>
      <w:r>
        <w:t>другого</w:t>
      </w:r>
      <w:r>
        <w:t xml:space="preserve"> игрока</w:t>
      </w:r>
      <w:r>
        <w:t>.</w:t>
      </w:r>
    </w:p>
    <w:p w:rsidR="00CF52E8" w:rsidRPr="008A20F0" w:rsidRDefault="00DD06E8" w:rsidP="00CF52E8">
      <w:pPr>
        <w:rPr>
          <w:shd w:val="clear" w:color="auto" w:fill="FFFFFF"/>
        </w:rPr>
      </w:pPr>
      <w:r w:rsidRPr="00C47BBB">
        <w:br/>
      </w:r>
      <w:r w:rsidRPr="00C47BBB">
        <w:rPr>
          <w:b/>
          <w:shd w:val="clear" w:color="auto" w:fill="FFFFFF"/>
        </w:rPr>
        <w:t>Уровень 1. Восприятие Ауры</w:t>
      </w:r>
      <w:r w:rsidRPr="00C47BBB">
        <w:rPr>
          <w:shd w:val="clear" w:color="auto" w:fill="FFFFFF"/>
        </w:rPr>
        <w:t>.</w:t>
      </w:r>
      <w:r w:rsidR="00CF52E8">
        <w:rPr>
          <w:shd w:val="clear" w:color="auto" w:fill="FFFFFF"/>
        </w:rPr>
        <w:br/>
      </w:r>
      <w:r w:rsidR="00CF52E8" w:rsidRPr="00C47BBB">
        <w:rPr>
          <w:b/>
          <w:bCs/>
        </w:rPr>
        <w:t>Стоимость</w:t>
      </w:r>
      <w:r w:rsidR="00CF52E8" w:rsidRPr="00C47BBB">
        <w:t>: 1 ПК.</w:t>
      </w:r>
    </w:p>
    <w:p w:rsidR="00CF52E8" w:rsidRPr="00C47BBB" w:rsidRDefault="00CF52E8" w:rsidP="00CF52E8">
      <w:r w:rsidRPr="00C47BBB">
        <w:rPr>
          <w:b/>
          <w:bCs/>
        </w:rPr>
        <w:t>Воздействие</w:t>
      </w:r>
      <w:r w:rsidRPr="00C47BBB">
        <w:t>: Ментальное</w:t>
      </w:r>
    </w:p>
    <w:p w:rsidR="00CF52E8" w:rsidRPr="00C47BBB" w:rsidRDefault="00CF52E8" w:rsidP="00CF52E8">
      <w:r w:rsidRPr="00C47BBB">
        <w:rPr>
          <w:b/>
          <w:bCs/>
        </w:rPr>
        <w:t>Длительность</w:t>
      </w:r>
      <w:r w:rsidRPr="00C47BBB">
        <w:t>: мгновенно</w:t>
      </w:r>
    </w:p>
    <w:p w:rsidR="00CF52E8" w:rsidRPr="00C47BBB" w:rsidRDefault="00DD06E8" w:rsidP="00CF52E8">
      <w:r w:rsidRPr="00C47BBB">
        <w:rPr>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w:t>
      </w:r>
      <w:r w:rsidR="00CF52E8">
        <w:rPr>
          <w:shd w:val="clear" w:color="auto" w:fill="FFFFFF"/>
        </w:rPr>
        <w:t xml:space="preserve">ения сверхъестественных существ </w:t>
      </w:r>
      <w:r w:rsidR="00DC6EFA" w:rsidRPr="00C47BBB">
        <w:rPr>
          <w:rStyle w:val="apple-converted-space"/>
          <w:color w:val="000000"/>
          <w:shd w:val="clear" w:color="auto" w:fill="FFFFFF"/>
        </w:rPr>
        <w:t xml:space="preserve">(значения цветов в </w:t>
      </w:r>
      <w:r w:rsidR="00DC6EFA" w:rsidRPr="00C47BBB">
        <w:rPr>
          <w:rStyle w:val="apple-converted-space"/>
          <w:color w:val="000000"/>
          <w:shd w:val="clear" w:color="auto" w:fill="FFFFFF"/>
        </w:rPr>
        <w:lastRenderedPageBreak/>
        <w:t>ауре будут скинуты лично перед игрой)</w:t>
      </w:r>
      <w:r w:rsidR="00CF52E8">
        <w:rPr>
          <w:rStyle w:val="apple-converted-space"/>
          <w:color w:val="000000"/>
          <w:shd w:val="clear" w:color="auto" w:fill="FFFFFF"/>
        </w:rPr>
        <w:t>.</w:t>
      </w:r>
      <w:r w:rsidRPr="00C47BBB">
        <w:rPr>
          <w:shd w:val="clear" w:color="auto" w:fill="FFFFFF"/>
        </w:rPr>
        <w:br/>
      </w:r>
      <w:r w:rsidRPr="00C47BBB">
        <w:rPr>
          <w:b/>
          <w:shd w:val="clear" w:color="auto" w:fill="FFFFFF"/>
        </w:rPr>
        <w:t>Система:</w:t>
      </w:r>
      <w:r w:rsidRPr="00C47BBB">
        <w:rPr>
          <w:shd w:val="clear" w:color="auto" w:fill="FFFFFF"/>
        </w:rPr>
        <w:t xml:space="preserve"> Игрок подходит к персонажу, чью ауру хочет посмотреть, произносит </w:t>
      </w:r>
      <w:r w:rsidR="00A308FA">
        <w:rPr>
          <w:shd w:val="clear" w:color="auto" w:fill="FFFFFF"/>
        </w:rPr>
        <w:t>фразу</w:t>
      </w:r>
      <w:r w:rsidRPr="00C47BBB">
        <w:rPr>
          <w:shd w:val="clear" w:color="auto" w:fill="FFFFFF"/>
        </w:rPr>
        <w:t xml:space="preserve"> «восприяти</w:t>
      </w:r>
      <w:r w:rsidR="00CF52E8">
        <w:rPr>
          <w:shd w:val="clear" w:color="auto" w:fill="FFFFFF"/>
        </w:rPr>
        <w:t xml:space="preserve">е ауры». Далее смотрите паспорт персонажа. </w:t>
      </w:r>
      <w:r w:rsidRPr="00C47BBB">
        <w:rPr>
          <w:shd w:val="clear" w:color="auto" w:fill="FFFFFF"/>
        </w:rPr>
        <w:t>Опытным в использовани</w:t>
      </w:r>
      <w:r w:rsidR="00A308FA">
        <w:rPr>
          <w:shd w:val="clear" w:color="auto" w:fill="FFFFFF"/>
        </w:rPr>
        <w:t>е</w:t>
      </w:r>
      <w:r w:rsidRPr="00C47BBB">
        <w:rPr>
          <w:shd w:val="clear" w:color="auto" w:fill="FFFFFF"/>
        </w:rPr>
        <w:t xml:space="preserve"> дисциплины персонажам хорошо известн</w:t>
      </w:r>
      <w:r w:rsidR="00CF52E8">
        <w:rPr>
          <w:shd w:val="clear" w:color="auto" w:fill="FFFFFF"/>
        </w:rPr>
        <w:t>ы все цвета, молодым персонажам</w:t>
      </w:r>
      <w:r w:rsidR="00BA19E0">
        <w:rPr>
          <w:shd w:val="clear" w:color="auto" w:fill="FFFFFF"/>
        </w:rPr>
        <w:t xml:space="preserve"> </w:t>
      </w:r>
      <w:r w:rsidR="00CF52E8">
        <w:rPr>
          <w:shd w:val="clear" w:color="auto" w:fill="FFFFFF"/>
        </w:rPr>
        <w:t xml:space="preserve">- </w:t>
      </w:r>
      <w:r w:rsidRPr="00C47BBB">
        <w:rPr>
          <w:shd w:val="clear" w:color="auto" w:fill="FFFFFF"/>
        </w:rPr>
        <w:t>только некоторые.</w:t>
      </w:r>
      <w:r w:rsidRPr="00C47BBB">
        <w:rPr>
          <w:rStyle w:val="apple-converted-space"/>
          <w:color w:val="000000"/>
          <w:shd w:val="clear" w:color="auto" w:fill="FFFFFF"/>
        </w:rPr>
        <w:t> </w:t>
      </w:r>
      <w:r w:rsidRPr="00C47BBB">
        <w:rPr>
          <w:shd w:val="clear" w:color="auto" w:fill="FFFFFF"/>
        </w:rPr>
        <w:br/>
      </w:r>
      <w:r w:rsidR="00CF52E8">
        <w:rPr>
          <w:shd w:val="clear" w:color="auto" w:fill="FFFFFF"/>
        </w:rPr>
        <w:br/>
      </w:r>
      <w:r w:rsidRPr="00C47BBB">
        <w:rPr>
          <w:b/>
          <w:shd w:val="clear" w:color="auto" w:fill="FFFFFF"/>
        </w:rPr>
        <w:t>Уровень 2.Прикосновение Духа</w:t>
      </w:r>
      <w:r w:rsidRPr="004B71A6">
        <w:rPr>
          <w:b/>
          <w:color w:val="000000" w:themeColor="text1"/>
          <w:shd w:val="clear" w:color="auto" w:fill="FFFFFF"/>
        </w:rPr>
        <w:t>.</w:t>
      </w:r>
      <w:r w:rsidR="00CF52E8">
        <w:rPr>
          <w:b/>
          <w:color w:val="000000" w:themeColor="text1"/>
          <w:shd w:val="clear" w:color="auto" w:fill="FFFFFF"/>
        </w:rPr>
        <w:br/>
      </w:r>
      <w:r w:rsidR="00CF52E8" w:rsidRPr="00C47BBB">
        <w:rPr>
          <w:b/>
          <w:bCs/>
        </w:rPr>
        <w:t>Стоимость</w:t>
      </w:r>
      <w:r w:rsidR="00CF52E8" w:rsidRPr="00C47BBB">
        <w:t>: 1ПК</w:t>
      </w:r>
    </w:p>
    <w:p w:rsidR="00CF52E8" w:rsidRPr="00C47BBB" w:rsidRDefault="00CF52E8" w:rsidP="00CF52E8">
      <w:r w:rsidRPr="00C47BBB">
        <w:rPr>
          <w:b/>
          <w:bCs/>
        </w:rPr>
        <w:t>Воздействие</w:t>
      </w:r>
      <w:r w:rsidRPr="00C47BBB">
        <w:t xml:space="preserve">: ментальное </w:t>
      </w:r>
    </w:p>
    <w:p w:rsidR="00DD06E8" w:rsidRPr="00CF52E8" w:rsidRDefault="00CF52E8" w:rsidP="00CF52E8">
      <w:r w:rsidRPr="00C47BBB">
        <w:rPr>
          <w:b/>
          <w:bCs/>
        </w:rPr>
        <w:t>Длительность</w:t>
      </w:r>
      <w:r w:rsidRPr="00C47BBB">
        <w:t>: 30 секунд</w:t>
      </w:r>
    </w:p>
    <w:p w:rsidR="00DD06E8" w:rsidRPr="00C47BBB" w:rsidRDefault="00A308FA" w:rsidP="00C47BBB">
      <w:pPr>
        <w:rPr>
          <w:rStyle w:val="apple-converted-space"/>
          <w:color w:val="000000"/>
          <w:shd w:val="clear" w:color="auto" w:fill="FFFFFF"/>
        </w:rPr>
      </w:pPr>
      <w:r>
        <w:rPr>
          <w:color w:val="000000"/>
          <w:shd w:val="clear" w:color="auto" w:fill="FFFFFF"/>
        </w:rPr>
        <w:t>Когда кто-то</w:t>
      </w:r>
      <w:r w:rsidR="00DD06E8" w:rsidRPr="00C47BBB">
        <w:rPr>
          <w:color w:val="000000"/>
          <w:shd w:val="clear" w:color="auto" w:fill="FFFFFF"/>
        </w:rPr>
        <w:t xml:space="preserve">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r w:rsidR="00DD06E8" w:rsidRPr="00C47BBB">
        <w:rPr>
          <w:color w:val="000000"/>
          <w:shd w:val="clear" w:color="auto" w:fill="FFFFFF"/>
        </w:rPr>
        <w:br/>
      </w:r>
      <w:r w:rsidR="00DD06E8" w:rsidRPr="00C47BBB">
        <w:rPr>
          <w:b/>
          <w:color w:val="000000"/>
          <w:shd w:val="clear" w:color="auto" w:fill="FFFFFF"/>
        </w:rPr>
        <w:t>Система:</w:t>
      </w:r>
      <w:r w:rsidR="00DD06E8" w:rsidRPr="00C47BBB">
        <w:rPr>
          <w:color w:val="000000"/>
          <w:shd w:val="clear" w:color="auto" w:fill="FFFFFF"/>
        </w:rPr>
        <w:t xml:space="preserve"> Игрок заявляет использование дисциплины и</w:t>
      </w:r>
      <w:r w:rsidR="00D47121" w:rsidRPr="00C47BBB">
        <w:rPr>
          <w:color w:val="000000"/>
          <w:shd w:val="clear" w:color="auto" w:fill="FFFFFF"/>
        </w:rPr>
        <w:t xml:space="preserve"> в течение </w:t>
      </w:r>
      <w:r w:rsidR="00CF52E8">
        <w:rPr>
          <w:color w:val="000000"/>
          <w:shd w:val="clear" w:color="auto" w:fill="FFFFFF"/>
        </w:rPr>
        <w:t xml:space="preserve">30 секунд </w:t>
      </w:r>
      <w:r w:rsidR="00D47121" w:rsidRPr="00C47BBB">
        <w:rPr>
          <w:color w:val="000000"/>
          <w:shd w:val="clear" w:color="auto" w:fill="FFFFFF"/>
        </w:rPr>
        <w:t>внимательно изучает интересующий объект (на нем должен стоить чип с номером)</w:t>
      </w:r>
      <w:r w:rsidR="00DD06E8" w:rsidRPr="00C47BBB">
        <w:rPr>
          <w:color w:val="000000"/>
          <w:shd w:val="clear" w:color="auto" w:fill="FFFFFF"/>
        </w:rPr>
        <w:t xml:space="preserve">. </w:t>
      </w:r>
      <w:r w:rsidR="00CF52E8">
        <w:rPr>
          <w:color w:val="000000"/>
          <w:shd w:val="clear" w:color="auto" w:fill="FFFFFF"/>
        </w:rPr>
        <w:t>В</w:t>
      </w:r>
      <w:r w:rsidR="00DC6EFA" w:rsidRPr="00C47BBB">
        <w:rPr>
          <w:color w:val="000000"/>
          <w:shd w:val="clear" w:color="auto" w:fill="FFFFFF"/>
        </w:rPr>
        <w:t>о время изучения предмета</w:t>
      </w:r>
      <w:r w:rsidR="00DD06E8" w:rsidRPr="00C47BBB">
        <w:rPr>
          <w:color w:val="000000"/>
          <w:shd w:val="clear" w:color="auto" w:fill="FFFFFF"/>
        </w:rPr>
        <w:t xml:space="preserve"> персонаж находится в трансе и не может драться (в том числе защищаться).</w:t>
      </w:r>
      <w:r w:rsidR="00DD06E8" w:rsidRPr="00C47BBB">
        <w:rPr>
          <w:rStyle w:val="apple-converted-space"/>
          <w:color w:val="000000"/>
          <w:shd w:val="clear" w:color="auto" w:fill="FFFFFF"/>
        </w:rPr>
        <w:t> </w:t>
      </w:r>
      <w:r w:rsidR="00DD06E8" w:rsidRPr="00C47BBB">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00DD06E8" w:rsidRPr="00C47BBB">
        <w:rPr>
          <w:rStyle w:val="apple-converted-space"/>
          <w:color w:val="000000"/>
          <w:shd w:val="clear" w:color="auto" w:fill="FFFFFF"/>
        </w:rPr>
        <w:t> </w:t>
      </w:r>
    </w:p>
    <w:p w:rsidR="00DC6EFA" w:rsidRPr="00C47BBB" w:rsidRDefault="00DC6EFA" w:rsidP="00C47BBB">
      <w:pPr>
        <w:rPr>
          <w:rStyle w:val="apple-converted-space"/>
          <w:color w:val="000000"/>
          <w:shd w:val="clear" w:color="auto" w:fill="FFFFFF"/>
        </w:rPr>
      </w:pPr>
      <w:r w:rsidRPr="00CF52E8">
        <w:rPr>
          <w:rStyle w:val="apple-converted-space"/>
          <w:b/>
          <w:color w:val="FF0000"/>
          <w:shd w:val="clear" w:color="auto" w:fill="FFFFFF"/>
        </w:rPr>
        <w:t>Применение</w:t>
      </w:r>
      <w:r w:rsidRPr="00C47BBB">
        <w:rPr>
          <w:rStyle w:val="apple-converted-space"/>
          <w:color w:val="000000"/>
          <w:shd w:val="clear" w:color="auto" w:fill="FFFFFF"/>
        </w:rPr>
        <w:t>: персонаж должен иметь непосредственный контакт с каким-либо предметом в течение 30 секунд, после чего по телефону/через интернет сообщает МГ номер, который обнаружил на предмете. Игроку высылается полученная информация.</w:t>
      </w:r>
    </w:p>
    <w:p w:rsidR="00620A5B" w:rsidRPr="00C47BBB" w:rsidRDefault="00DD06E8" w:rsidP="00620A5B">
      <w:r w:rsidRPr="00C47BBB">
        <w:rPr>
          <w:color w:val="000000"/>
          <w:shd w:val="clear" w:color="auto" w:fill="FFFFFF"/>
        </w:rPr>
        <w:br/>
      </w:r>
      <w:r w:rsidRPr="00C47BBB">
        <w:rPr>
          <w:b/>
          <w:color w:val="000000"/>
          <w:shd w:val="clear" w:color="auto" w:fill="FFFFFF"/>
        </w:rPr>
        <w:t>Уровень 3.Телепатия</w:t>
      </w:r>
      <w:r w:rsidRPr="00C47BBB">
        <w:rPr>
          <w:color w:val="000000"/>
          <w:shd w:val="clear" w:color="auto" w:fill="FFFFFF"/>
        </w:rPr>
        <w:t xml:space="preserve"> </w:t>
      </w:r>
      <w:r w:rsidR="00620A5B">
        <w:rPr>
          <w:color w:val="000000"/>
          <w:shd w:val="clear" w:color="auto" w:fill="FFFFFF"/>
        </w:rPr>
        <w:br/>
      </w:r>
      <w:r w:rsidR="00620A5B" w:rsidRPr="00C47BBB">
        <w:rPr>
          <w:b/>
          <w:bCs/>
        </w:rPr>
        <w:t>Стоимость</w:t>
      </w:r>
      <w:r w:rsidR="00620A5B" w:rsidRPr="00C47BBB">
        <w:t>: 1 ПК+1ЖВ/2 вопроса</w:t>
      </w:r>
    </w:p>
    <w:p w:rsidR="00620A5B" w:rsidRPr="00C47BBB" w:rsidRDefault="00620A5B" w:rsidP="00620A5B">
      <w:r w:rsidRPr="00C47BBB">
        <w:rPr>
          <w:b/>
          <w:bCs/>
        </w:rPr>
        <w:t>Воздействие</w:t>
      </w:r>
      <w:r w:rsidRPr="00C47BBB">
        <w:t xml:space="preserve">: Ментальное </w:t>
      </w:r>
    </w:p>
    <w:p w:rsidR="00DD06E8" w:rsidRPr="00620A5B" w:rsidRDefault="00620A5B" w:rsidP="00C47BBB">
      <w:pPr>
        <w:rPr>
          <w:rStyle w:val="apple-converted-space"/>
        </w:rPr>
      </w:pPr>
      <w:r w:rsidRPr="00C47BBB">
        <w:rPr>
          <w:b/>
          <w:bCs/>
        </w:rPr>
        <w:t>Длительность</w:t>
      </w:r>
      <w:r w:rsidRPr="00C47BBB">
        <w:t xml:space="preserve">: Специальная </w:t>
      </w:r>
      <w:r w:rsidR="00DD06E8" w:rsidRPr="00C47BBB">
        <w:rPr>
          <w:color w:val="000000"/>
          <w:shd w:val="clear" w:color="auto" w:fill="FFFFFF"/>
        </w:rPr>
        <w:b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00DD06E8" w:rsidRPr="00C47BBB">
        <w:rPr>
          <w:rStyle w:val="apple-converted-space"/>
          <w:color w:val="000000"/>
          <w:shd w:val="clear" w:color="auto" w:fill="FFFFFF"/>
        </w:rPr>
        <w:t> </w:t>
      </w:r>
      <w:r w:rsidR="00DD06E8" w:rsidRPr="00C47BBB">
        <w:rPr>
          <w:color w:val="000000"/>
          <w:shd w:val="clear" w:color="auto" w:fill="FFFFFF"/>
        </w:rPr>
        <w:br/>
      </w:r>
      <w:r w:rsidR="00DD06E8" w:rsidRPr="00C47BBB">
        <w:rPr>
          <w:b/>
          <w:color w:val="000000"/>
          <w:shd w:val="clear" w:color="auto" w:fill="FFFFFF"/>
        </w:rPr>
        <w:t>Система:</w:t>
      </w:r>
      <w:r w:rsidR="00DD06E8" w:rsidRPr="00C47BBB">
        <w:rPr>
          <w:color w:val="000000"/>
          <w:shd w:val="clear" w:color="auto" w:fill="FFFFFF"/>
        </w:rPr>
        <w:t xml:space="preserve"> </w:t>
      </w:r>
      <w:r w:rsidR="00FD6E4D" w:rsidRPr="00C47BBB">
        <w:rPr>
          <w:color w:val="000000"/>
          <w:shd w:val="clear" w:color="auto" w:fill="FFFFFF"/>
        </w:rPr>
        <w:t>Персонаж</w:t>
      </w:r>
      <w:r w:rsidR="00DD06E8" w:rsidRPr="00C47BBB">
        <w:rPr>
          <w:color w:val="000000"/>
          <w:shd w:val="clear" w:color="auto" w:fill="FFFFFF"/>
        </w:rPr>
        <w:t xml:space="preserve"> заводит разговор </w:t>
      </w:r>
      <w:r w:rsidR="00FD6E4D" w:rsidRPr="00C47BBB">
        <w:rPr>
          <w:color w:val="000000"/>
          <w:shd w:val="clear" w:color="auto" w:fill="FFFFFF"/>
        </w:rPr>
        <w:t>с жертвой и через минуту</w:t>
      </w:r>
      <w:r w:rsidR="00DD06E8" w:rsidRPr="00C47BBB">
        <w:rPr>
          <w:color w:val="000000"/>
          <w:shd w:val="clear" w:color="auto" w:fill="FFFFFF"/>
        </w:rPr>
        <w:t xml:space="preserve"> может заявить использование дисциплины («телепатия») и получить честные ответы</w:t>
      </w:r>
      <w:r w:rsidR="00FD6E4D" w:rsidRPr="00C47BBB">
        <w:rPr>
          <w:color w:val="000000"/>
          <w:shd w:val="clear" w:color="auto" w:fill="FFFFFF"/>
        </w:rPr>
        <w:t xml:space="preserve"> в формате да-нет</w:t>
      </w:r>
      <w:r w:rsidR="00DD06E8" w:rsidRPr="00C47BBB">
        <w:rPr>
          <w:color w:val="000000"/>
          <w:shd w:val="clear" w:color="auto" w:fill="FFFFFF"/>
        </w:rPr>
        <w:t xml:space="preserve"> на </w:t>
      </w:r>
      <w:r w:rsidR="00FD6E4D" w:rsidRPr="00C47BBB">
        <w:rPr>
          <w:color w:val="000000"/>
          <w:shd w:val="clear" w:color="auto" w:fill="FFFFFF"/>
        </w:rPr>
        <w:t>последующие вопросы.</w:t>
      </w:r>
      <w:r w:rsidR="00DD06E8" w:rsidRPr="00C47BBB">
        <w:rPr>
          <w:rStyle w:val="apple-converted-space"/>
          <w:color w:val="000000"/>
          <w:shd w:val="clear" w:color="auto" w:fill="FFFFFF"/>
        </w:rPr>
        <w:t> </w:t>
      </w:r>
    </w:p>
    <w:p w:rsidR="00620A5B" w:rsidRPr="00C47BBB" w:rsidRDefault="00DD06E8" w:rsidP="00620A5B">
      <w:r w:rsidRPr="00C47BBB">
        <w:rPr>
          <w:color w:val="000000"/>
          <w:shd w:val="clear" w:color="auto" w:fill="FFFFFF"/>
        </w:rPr>
        <w:br/>
      </w:r>
      <w:r w:rsidRPr="00C47BBB">
        <w:rPr>
          <w:b/>
          <w:color w:val="000000"/>
          <w:shd w:val="clear" w:color="auto" w:fill="FFFFFF"/>
        </w:rPr>
        <w:t>Уровень 4. Духовная Проекция</w:t>
      </w:r>
      <w:r w:rsidR="00620A5B">
        <w:rPr>
          <w:color w:val="000000"/>
          <w:shd w:val="clear" w:color="auto" w:fill="FFFFFF"/>
        </w:rPr>
        <w:t xml:space="preserve"> </w:t>
      </w:r>
      <w:r w:rsidR="00620A5B">
        <w:rPr>
          <w:color w:val="000000"/>
          <w:shd w:val="clear" w:color="auto" w:fill="FFFFFF"/>
        </w:rPr>
        <w:br/>
      </w:r>
      <w:r w:rsidR="00620A5B" w:rsidRPr="00C47BBB">
        <w:rPr>
          <w:b/>
          <w:bCs/>
        </w:rPr>
        <w:t>Стоимость</w:t>
      </w:r>
      <w:r w:rsidR="00620A5B" w:rsidRPr="00C47BBB">
        <w:t xml:space="preserve">: 5 ПК </w:t>
      </w:r>
    </w:p>
    <w:p w:rsidR="00620A5B" w:rsidRPr="00C47BBB" w:rsidRDefault="00620A5B" w:rsidP="00620A5B">
      <w:r w:rsidRPr="00C47BBB">
        <w:rPr>
          <w:b/>
          <w:bCs/>
        </w:rPr>
        <w:t>Воздействие</w:t>
      </w:r>
      <w:r w:rsidRPr="00C47BBB">
        <w:t xml:space="preserve">: ментальное </w:t>
      </w:r>
    </w:p>
    <w:p w:rsidR="00DD06E8" w:rsidRPr="00C47BBB" w:rsidRDefault="00620A5B" w:rsidP="00620A5B">
      <w:pPr>
        <w:rPr>
          <w:color w:val="000000"/>
          <w:shd w:val="clear" w:color="auto" w:fill="FFFFFF"/>
        </w:rPr>
      </w:pPr>
      <w:r w:rsidRPr="00C47BBB">
        <w:rPr>
          <w:b/>
          <w:bCs/>
        </w:rPr>
        <w:t>Длительность</w:t>
      </w:r>
      <w:r w:rsidRPr="00C47BBB">
        <w:t>: Специальная</w:t>
      </w:r>
    </w:p>
    <w:p w:rsidR="00D808D7" w:rsidRPr="00C47BBB" w:rsidRDefault="00DD06E8" w:rsidP="00620A5B">
      <w:r w:rsidRPr="00C47BBB">
        <w:rPr>
          <w:color w:val="000000"/>
          <w:shd w:val="clear" w:color="auto" w:fill="FFFFFF"/>
        </w:rPr>
        <w:t>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w:t>
      </w:r>
      <w:r w:rsidR="00E92981" w:rsidRPr="00C47BBB">
        <w:rPr>
          <w:color w:val="000000"/>
          <w:shd w:val="clear" w:color="auto" w:fill="FFFFFF"/>
        </w:rPr>
        <w:t xml:space="preserve">, а так же проходить сквозь запертые двери (если на них не указан маркер </w:t>
      </w:r>
      <w:r w:rsidR="00E92981" w:rsidRPr="00C47BBB">
        <w:rPr>
          <w:color w:val="000000"/>
          <w:shd w:val="clear" w:color="auto" w:fill="FFFFFF"/>
        </w:rPr>
        <w:lastRenderedPageBreak/>
        <w:t>«мистический замок»)</w:t>
      </w:r>
      <w:r w:rsidRPr="00C47BBB">
        <w:rPr>
          <w:color w:val="000000"/>
          <w:shd w:val="clear" w:color="auto" w:fill="FFFFFF"/>
        </w:rPr>
        <w:t xml:space="preserve">. Пока его астральная половина активна, физическая форма Сородича лежит в </w:t>
      </w:r>
      <w:proofErr w:type="spellStart"/>
      <w:r w:rsidRPr="00C47BBB">
        <w:rPr>
          <w:color w:val="000000"/>
          <w:shd w:val="clear" w:color="auto" w:fill="FFFFFF"/>
        </w:rPr>
        <w:t>торпор</w:t>
      </w:r>
      <w:r w:rsidR="00E92981" w:rsidRPr="00C47BBB">
        <w:rPr>
          <w:color w:val="000000"/>
          <w:shd w:val="clear" w:color="auto" w:fill="FFFFFF"/>
        </w:rPr>
        <w:t>е</w:t>
      </w:r>
      <w:proofErr w:type="spellEnd"/>
      <w:r w:rsidRPr="00C47BBB">
        <w:rPr>
          <w:color w:val="000000"/>
          <w:shd w:val="clear" w:color="auto" w:fill="FFFFFF"/>
        </w:rPr>
        <w:t>, и вампир не осознает ничего, что происходит с его телом, до тех пор, пока не вернется к нему.</w:t>
      </w:r>
      <w:r w:rsidRPr="00C47BBB">
        <w:rPr>
          <w:rStyle w:val="apple-converted-space"/>
          <w:color w:val="000000"/>
          <w:shd w:val="clear" w:color="auto" w:fill="FFFFFF"/>
        </w:rPr>
        <w:t> </w:t>
      </w:r>
      <w:r w:rsidRPr="00C47BBB">
        <w:rPr>
          <w:color w:val="000000"/>
          <w:shd w:val="clear" w:color="auto" w:fill="FFFFFF"/>
        </w:rPr>
        <w:br/>
      </w:r>
      <w:r w:rsidRPr="00C47BBB">
        <w:rPr>
          <w:b/>
          <w:color w:val="000000"/>
          <w:shd w:val="clear" w:color="auto" w:fill="FFFFFF"/>
        </w:rPr>
        <w:t>Система:</w:t>
      </w:r>
      <w:r w:rsidRPr="00C47BBB">
        <w:rPr>
          <w:color w:val="000000"/>
          <w:shd w:val="clear" w:color="auto" w:fill="FFFFFF"/>
        </w:rPr>
        <w:t xml:space="preserve"> Чтобы путешествовать в астральной форме, игрок должен </w:t>
      </w:r>
      <w:r w:rsidR="00E92981" w:rsidRPr="00C47BBB">
        <w:rPr>
          <w:color w:val="000000"/>
          <w:shd w:val="clear" w:color="auto" w:fill="FFFFFF"/>
        </w:rPr>
        <w:t>оставить игровые предметы</w:t>
      </w:r>
      <w:r w:rsidR="008C567C" w:rsidRPr="00C47BBB">
        <w:rPr>
          <w:color w:val="000000"/>
          <w:shd w:val="clear" w:color="auto" w:fill="FFFFFF"/>
        </w:rPr>
        <w:t xml:space="preserve"> </w:t>
      </w:r>
      <w:r w:rsidR="00E92981" w:rsidRPr="00C47BBB">
        <w:rPr>
          <w:color w:val="000000"/>
          <w:shd w:val="clear" w:color="auto" w:fill="FFFFFF"/>
        </w:rPr>
        <w:t xml:space="preserve">и чип тела в </w:t>
      </w:r>
      <w:proofErr w:type="spellStart"/>
      <w:r w:rsidR="00E92981" w:rsidRPr="00C47BBB">
        <w:rPr>
          <w:color w:val="000000"/>
          <w:shd w:val="clear" w:color="auto" w:fill="FFFFFF"/>
        </w:rPr>
        <w:t>торпоре</w:t>
      </w:r>
      <w:proofErr w:type="spellEnd"/>
      <w:r w:rsidR="00E92981" w:rsidRPr="00C47BBB">
        <w:rPr>
          <w:color w:val="000000"/>
          <w:shd w:val="clear" w:color="auto" w:fill="FFFFFF"/>
        </w:rPr>
        <w:t xml:space="preserve"> </w:t>
      </w:r>
      <w:r w:rsidRPr="00C47BBB">
        <w:rPr>
          <w:color w:val="000000"/>
          <w:shd w:val="clear" w:color="auto" w:fill="FFFFFF"/>
        </w:rPr>
        <w:t xml:space="preserve"> в том месте, где остается его физическое тело. Далее нужно накинуть на себя вуаль (</w:t>
      </w:r>
      <w:r w:rsidR="00356988" w:rsidRPr="00C47BBB">
        <w:rPr>
          <w:color w:val="000000"/>
          <w:shd w:val="clear" w:color="auto" w:fill="FFFFFF"/>
        </w:rPr>
        <w:t>или надеть маску</w:t>
      </w:r>
      <w:r w:rsidRPr="00C47BBB">
        <w:rPr>
          <w:color w:val="000000"/>
          <w:shd w:val="clear" w:color="auto" w:fill="FFFFFF"/>
        </w:rPr>
        <w:t>) и отправиться по своим делам.</w:t>
      </w:r>
      <w:r w:rsidRPr="00C47BBB">
        <w:rPr>
          <w:rStyle w:val="apple-converted-space"/>
          <w:color w:val="000000"/>
          <w:shd w:val="clear" w:color="auto" w:fill="FFFFFF"/>
        </w:rPr>
        <w:t> </w:t>
      </w:r>
      <w:r w:rsidRPr="00C47BBB">
        <w:rPr>
          <w:color w:val="000000"/>
          <w:shd w:val="clear" w:color="auto" w:fill="FFFFFF"/>
        </w:rPr>
        <w:br/>
        <w:t xml:space="preserve">Во время использования «Духовной Проекции» взаимодействие с материальным миром невозможно. </w:t>
      </w:r>
      <w:r w:rsidRPr="00620A5B">
        <w:rPr>
          <w:b/>
          <w:color w:val="000000"/>
          <w:shd w:val="clear" w:color="auto" w:fill="FFFFFF"/>
        </w:rPr>
        <w:t>В лучшем случае персонаж может потратить 2 ПК, чтобы показаться в виде призрачной фигуры</w:t>
      </w:r>
      <w:r w:rsidR="00620A5B" w:rsidRPr="00620A5B">
        <w:rPr>
          <w:b/>
          <w:color w:val="000000"/>
          <w:shd w:val="clear" w:color="auto" w:fill="FFFFFF"/>
        </w:rPr>
        <w:t xml:space="preserve"> *</w:t>
      </w:r>
      <w:r w:rsidRPr="00620A5B">
        <w:rPr>
          <w:b/>
          <w:color w:val="000000"/>
          <w:shd w:val="clear" w:color="auto" w:fill="FFFFFF"/>
        </w:rPr>
        <w:t>.</w:t>
      </w:r>
      <w:r w:rsidRPr="00C47BBB">
        <w:rPr>
          <w:color w:val="000000"/>
          <w:shd w:val="clear" w:color="auto" w:fill="FFFFFF"/>
        </w:rPr>
        <w:t xml:space="preserve"> Это видение </w:t>
      </w:r>
      <w:proofErr w:type="gramStart"/>
      <w:r w:rsidRPr="00C47BBB">
        <w:rPr>
          <w:color w:val="000000"/>
          <w:shd w:val="clear" w:color="auto" w:fill="FFFFFF"/>
        </w:rPr>
        <w:t xml:space="preserve">существует </w:t>
      </w:r>
      <w:r w:rsidR="00E92981" w:rsidRPr="00C47BBB">
        <w:rPr>
          <w:color w:val="000000"/>
          <w:shd w:val="clear" w:color="auto" w:fill="FFFFFF"/>
        </w:rPr>
        <w:t>10 сек</w:t>
      </w:r>
      <w:proofErr w:type="gramEnd"/>
      <w:r w:rsidR="00620A5B">
        <w:rPr>
          <w:color w:val="000000"/>
          <w:shd w:val="clear" w:color="auto" w:fill="FFFFFF"/>
        </w:rPr>
        <w:t xml:space="preserve"> (необходимо на это время снять маску, вуаль)</w:t>
      </w:r>
      <w:r w:rsidR="00E92981" w:rsidRPr="00C47BBB">
        <w:rPr>
          <w:color w:val="000000"/>
          <w:shd w:val="clear" w:color="auto" w:fill="FFFFFF"/>
        </w:rPr>
        <w:t>, затем та</w:t>
      </w:r>
      <w:r w:rsidR="00356988" w:rsidRPr="00C47BBB">
        <w:rPr>
          <w:color w:val="000000"/>
          <w:shd w:val="clear" w:color="auto" w:fill="FFFFFF"/>
        </w:rPr>
        <w:t>е</w:t>
      </w:r>
      <w:r w:rsidR="00E92981" w:rsidRPr="00C47BBB">
        <w:rPr>
          <w:color w:val="000000"/>
          <w:shd w:val="clear" w:color="auto" w:fill="FFFFFF"/>
        </w:rPr>
        <w:t>т</w:t>
      </w:r>
      <w:r w:rsidRPr="00C47BBB">
        <w:rPr>
          <w:color w:val="000000"/>
          <w:shd w:val="clear" w:color="auto" w:fill="FFFFFF"/>
        </w:rPr>
        <w:t>;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доминированием</w:t>
      </w:r>
      <w:r w:rsidR="00356988" w:rsidRPr="00C47BBB">
        <w:rPr>
          <w:color w:val="000000"/>
          <w:shd w:val="clear" w:color="auto" w:fill="FFFFFF"/>
        </w:rPr>
        <w:t xml:space="preserve"> и </w:t>
      </w:r>
      <w:r w:rsidRPr="00C47BBB">
        <w:rPr>
          <w:color w:val="000000"/>
          <w:shd w:val="clear" w:color="auto" w:fill="FFFFFF"/>
        </w:rPr>
        <w:t>присутствием с удвоенной тратой крови.</w:t>
      </w:r>
      <w:r w:rsidRPr="00C47BBB">
        <w:rPr>
          <w:rStyle w:val="apple-converted-space"/>
          <w:color w:val="000000"/>
          <w:shd w:val="clear" w:color="auto" w:fill="FFFFFF"/>
        </w:rPr>
        <w:t> </w:t>
      </w:r>
      <w:r w:rsidRPr="00C47BBB">
        <w:rPr>
          <w:color w:val="000000"/>
          <w:shd w:val="clear" w:color="auto" w:fill="FFFFFF"/>
        </w:rPr>
        <w:b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C47BBB">
        <w:rPr>
          <w:rStyle w:val="apple-converted-space"/>
          <w:color w:val="000000"/>
          <w:shd w:val="clear" w:color="auto" w:fill="FFFFFF"/>
        </w:rPr>
        <w:t> </w:t>
      </w:r>
      <w:r w:rsidRPr="00C47BBB">
        <w:rPr>
          <w:color w:val="000000"/>
          <w:shd w:val="clear" w:color="auto" w:fill="FFFFFF"/>
        </w:rPr>
        <w:br/>
        <w:t>Проецированный астрально персонаж пребывает в отражении обычного мира. Другие существа, вроде призраков</w:t>
      </w:r>
      <w:r w:rsidR="00095C95">
        <w:rPr>
          <w:color w:val="000000"/>
          <w:shd w:val="clear" w:color="auto" w:fill="FFFFFF"/>
        </w:rPr>
        <w:t>,</w:t>
      </w:r>
      <w:r w:rsidRPr="00C47BBB">
        <w:rPr>
          <w:color w:val="000000"/>
          <w:shd w:val="clear" w:color="auto" w:fill="FFFFFF"/>
        </w:rPr>
        <w:t xml:space="preserve"> также путешествуют по астральному плану, и могут обычным образом взаимодействовать с духовным воплощением вампира.</w:t>
      </w:r>
      <w:r w:rsidRPr="00C47BBB">
        <w:rPr>
          <w:rStyle w:val="apple-converted-space"/>
          <w:color w:val="000000"/>
          <w:shd w:val="clear" w:color="auto" w:fill="FFFFFF"/>
        </w:rPr>
        <w:t> </w:t>
      </w:r>
      <w:r w:rsidR="00D808D7" w:rsidRPr="00C47BBB">
        <w:rPr>
          <w:rStyle w:val="apple-converted-space"/>
          <w:color w:val="000000"/>
          <w:shd w:val="clear" w:color="auto" w:fill="FFFFFF"/>
        </w:rPr>
        <w:br/>
      </w:r>
    </w:p>
    <w:p w:rsidR="00491E89" w:rsidRPr="00C47BBB" w:rsidRDefault="00D808D7" w:rsidP="00C47BBB">
      <w:r w:rsidRPr="00C47BBB">
        <w:rPr>
          <w:color w:val="000000"/>
          <w:shd w:val="clear" w:color="auto" w:fill="FFFFFF"/>
        </w:rPr>
        <w:br/>
      </w:r>
    </w:p>
    <w:p w:rsidR="00B001E9" w:rsidRDefault="00B001E9" w:rsidP="00620A5B">
      <w:pPr>
        <w:pStyle w:val="4"/>
      </w:pPr>
      <w:r w:rsidRPr="00620A5B">
        <w:rPr>
          <w:sz w:val="28"/>
          <w:szCs w:val="28"/>
        </w:rPr>
        <w:t>Доминирование</w:t>
      </w:r>
    </w:p>
    <w:p w:rsidR="00620A5B" w:rsidRDefault="00620A5B" w:rsidP="00620A5B"/>
    <w:p w:rsidR="00620A5B" w:rsidRPr="00620A5B" w:rsidRDefault="00620A5B" w:rsidP="00620A5B"/>
    <w:p w:rsidR="00B001E9" w:rsidRPr="00C47BBB" w:rsidRDefault="00B001E9" w:rsidP="00C47BBB">
      <w:r w:rsidRPr="00C47BBB">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w:t>
      </w:r>
      <w:proofErr w:type="gramStart"/>
      <w:r w:rsidRPr="00C47BBB">
        <w:t xml:space="preserve"> Д</w:t>
      </w:r>
      <w:proofErr w:type="gramEnd"/>
      <w:r w:rsidRPr="00C47BBB">
        <w:t>омини</w:t>
      </w:r>
      <w:r w:rsidR="00892B28">
        <w:t xml:space="preserve">руя </w:t>
      </w:r>
      <w:r w:rsidRPr="00C47BBB">
        <w:t xml:space="preserve"> другому </w:t>
      </w:r>
      <w:r w:rsidR="00095C95">
        <w:t>вампира</w:t>
      </w:r>
      <w:r w:rsidRPr="00C47BBB">
        <w:t xml:space="preserve">, </w:t>
      </w:r>
      <w:r w:rsidR="00892B28">
        <w:t xml:space="preserve">персонаж </w:t>
      </w:r>
      <w:r w:rsidRPr="00C47BBB">
        <w:t xml:space="preserve"> должен иметь более низкое Поколение, иначе дисциплина не возымеет своего эффекта. </w:t>
      </w:r>
      <w:r w:rsidR="00620A5B">
        <w:br/>
      </w:r>
      <w:r w:rsidR="00620A5B" w:rsidRPr="00095C95">
        <w:rPr>
          <w:b/>
          <w:color w:val="FF0000"/>
        </w:rPr>
        <w:t>Примечание:</w:t>
      </w:r>
      <w:r w:rsidR="00620A5B">
        <w:t xml:space="preserve"> п</w:t>
      </w:r>
      <w:r w:rsidRPr="00C47BBB">
        <w:t>рименение доминирования в боевой ситуации НЕВОЗМОЖНО.</w:t>
      </w:r>
    </w:p>
    <w:p w:rsidR="00491E89" w:rsidRPr="00C47BBB" w:rsidRDefault="00491E89" w:rsidP="00C47BBB">
      <w:pPr>
        <w:rPr>
          <w:b/>
          <w:bCs/>
        </w:rPr>
      </w:pPr>
    </w:p>
    <w:p w:rsidR="00B001E9" w:rsidRPr="00C47BBB" w:rsidRDefault="00B001E9" w:rsidP="00C47BBB">
      <w:r w:rsidRPr="00C47BBB">
        <w:rPr>
          <w:b/>
          <w:bCs/>
        </w:rPr>
        <w:t>Уровень 1</w:t>
      </w:r>
      <w:r w:rsidRPr="00C47BBB">
        <w:t xml:space="preserve">: </w:t>
      </w:r>
      <w:r w:rsidRPr="00C47BBB">
        <w:rPr>
          <w:b/>
        </w:rPr>
        <w:t>Приказ</w:t>
      </w:r>
      <w:r w:rsidRPr="00C47BBB">
        <w:t xml:space="preserve"> </w:t>
      </w:r>
    </w:p>
    <w:p w:rsidR="00B001E9" w:rsidRPr="00C47BBB" w:rsidRDefault="00B001E9" w:rsidP="00C47BBB">
      <w:r w:rsidRPr="00C47BBB">
        <w:rPr>
          <w:b/>
          <w:bCs/>
        </w:rPr>
        <w:t>Стоимость</w:t>
      </w:r>
      <w:r w:rsidR="00331A8F" w:rsidRPr="00C47BBB">
        <w:t xml:space="preserve">: 1 </w:t>
      </w:r>
      <w:r w:rsidR="006337CD" w:rsidRPr="00C47BBB">
        <w:t>ПК + 1 ЖВ</w:t>
      </w:r>
    </w:p>
    <w:p w:rsidR="00B001E9" w:rsidRPr="00C47BBB" w:rsidRDefault="00B001E9" w:rsidP="00C47BBB">
      <w:r w:rsidRPr="00C47BBB">
        <w:rPr>
          <w:b/>
          <w:bCs/>
        </w:rPr>
        <w:t>Воздействие</w:t>
      </w:r>
      <w:r w:rsidRPr="00C47BBB">
        <w:t>: Ментальное</w:t>
      </w:r>
    </w:p>
    <w:p w:rsidR="00B001E9" w:rsidRPr="00C47BBB" w:rsidRDefault="00B001E9"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Длительность</w:t>
      </w:r>
      <w:r w:rsidRPr="00C47BBB">
        <w:rPr>
          <w:rFonts w:ascii="Times New Roman" w:eastAsia="Times New Roman" w:hAnsi="Times New Roman" w:cs="Times New Roman"/>
        </w:rPr>
        <w:t>: 1 простое действие</w:t>
      </w:r>
    </w:p>
    <w:p w:rsidR="00B001E9" w:rsidRPr="00C47BBB" w:rsidRDefault="00B001E9" w:rsidP="00C47BBB">
      <w:pPr>
        <w:pStyle w:val="Web"/>
        <w:spacing w:before="0" w:after="0"/>
        <w:rPr>
          <w:rFonts w:ascii="Times New Roman" w:hAnsi="Times New Roman" w:cs="Times New Roman"/>
        </w:rPr>
      </w:pPr>
      <w:r w:rsidRPr="00C47BBB">
        <w:rPr>
          <w:rFonts w:ascii="Times New Roman" w:hAnsi="Times New Roman" w:cs="Times New Roman"/>
          <w:b/>
          <w:bCs/>
        </w:rPr>
        <w:t xml:space="preserve">Нарушение маскарада: </w:t>
      </w:r>
      <w:r w:rsidRPr="00C47BBB">
        <w:rPr>
          <w:rFonts w:ascii="Times New Roman" w:hAnsi="Times New Roman" w:cs="Times New Roman"/>
        </w:rPr>
        <w:t>нет</w:t>
      </w:r>
    </w:p>
    <w:p w:rsidR="00B001E9" w:rsidRPr="00C47BBB" w:rsidRDefault="00B001E9" w:rsidP="00C47BBB">
      <w:r w:rsidRPr="00C47BBB">
        <w:t xml:space="preserve">Вампир смотрит в глаза жертвы и говорит односложную команду, которая должна быть немедленно выполнена. Приказ должен быть прост и понятен – сидеть, лежать, молчать, ко мне и т.п. Неясную для нее команду жертва может выполнить медленно или не правильно. Жертве нельзя приказать сделать что-то напрямую причиняющее ей вред, например команда «умри» не будет иметь эффекта. </w:t>
      </w:r>
    </w:p>
    <w:p w:rsidR="00B001E9" w:rsidRPr="00C47BBB" w:rsidRDefault="00B001E9" w:rsidP="00C47BBB">
      <w:r w:rsidRPr="00C47BBB">
        <w:rPr>
          <w:b/>
          <w:bCs/>
        </w:rPr>
        <w:t>Система</w:t>
      </w:r>
      <w:r w:rsidRPr="00C47BBB">
        <w:t>: Посмотреть жертве в глаза, сказать «Приказ!», назвать цифру своего поколения</w:t>
      </w:r>
      <w:r w:rsidR="004940F5" w:rsidRPr="00C47BBB">
        <w:t>,</w:t>
      </w:r>
      <w:r w:rsidRPr="00C47BBB">
        <w:t xml:space="preserve"> </w:t>
      </w:r>
      <w:r w:rsidR="004940F5" w:rsidRPr="00C47BBB">
        <w:t xml:space="preserve">потратить один жетон влияния </w:t>
      </w:r>
      <w:r w:rsidRPr="00C47BBB">
        <w:t xml:space="preserve">и отдать приказ. Если поколение жертвы равно или выше </w:t>
      </w:r>
      <w:proofErr w:type="spellStart"/>
      <w:r w:rsidRPr="00C47BBB">
        <w:t>кастующего</w:t>
      </w:r>
      <w:proofErr w:type="spellEnd"/>
      <w:r w:rsidRPr="00C47BBB">
        <w:t xml:space="preserve"> – приказ исполняется НЕМЕДЛЕННО. В противном случае – не работает. Действие дисциплины заканчивается сразу же после исполнения приказа. Если приказ не подразумевает логического завершения (например "лежать"), то он действует три секунды. </w:t>
      </w:r>
    </w:p>
    <w:p w:rsidR="00D83ECD" w:rsidRPr="00C47BBB" w:rsidRDefault="00D83ECD" w:rsidP="00C47BBB">
      <w:pPr>
        <w:rPr>
          <w:b/>
          <w:bCs/>
        </w:rPr>
      </w:pPr>
    </w:p>
    <w:p w:rsidR="00D83ECD" w:rsidRPr="00C47BBB" w:rsidRDefault="00D83ECD" w:rsidP="00C47BBB">
      <w:r w:rsidRPr="00C47BBB">
        <w:rPr>
          <w:b/>
          <w:bCs/>
        </w:rPr>
        <w:t>Уровень 2</w:t>
      </w:r>
      <w:r w:rsidRPr="00C47BBB">
        <w:t>:</w:t>
      </w:r>
      <w:r w:rsidRPr="00C47BBB">
        <w:rPr>
          <w:b/>
        </w:rPr>
        <w:t xml:space="preserve"> Гипноз</w:t>
      </w:r>
      <w:r w:rsidRPr="00C47BBB">
        <w:t xml:space="preserve">  </w:t>
      </w:r>
    </w:p>
    <w:p w:rsidR="00D83ECD" w:rsidRPr="00C47BBB" w:rsidRDefault="00D83ECD" w:rsidP="00C47BBB">
      <w:r w:rsidRPr="00C47BBB">
        <w:rPr>
          <w:b/>
          <w:bCs/>
        </w:rPr>
        <w:t>Стоимость</w:t>
      </w:r>
      <w:r w:rsidR="006337CD" w:rsidRPr="00C47BBB">
        <w:t>: 3 ПК+1ЖВ</w:t>
      </w:r>
    </w:p>
    <w:p w:rsidR="00D83ECD" w:rsidRPr="00C47BBB" w:rsidRDefault="00D83ECD" w:rsidP="00C47BBB">
      <w:r w:rsidRPr="00C47BBB">
        <w:rPr>
          <w:b/>
          <w:bCs/>
        </w:rPr>
        <w:t>Воздействие</w:t>
      </w:r>
      <w:r w:rsidRPr="00C47BBB">
        <w:t>: Ментальное</w:t>
      </w:r>
    </w:p>
    <w:p w:rsidR="00D83ECD" w:rsidRPr="00C47BBB" w:rsidRDefault="00D83ECD"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Длительность</w:t>
      </w:r>
      <w:r w:rsidRPr="00C47BBB">
        <w:rPr>
          <w:rFonts w:ascii="Times New Roman" w:eastAsia="Times New Roman" w:hAnsi="Times New Roman" w:cs="Times New Roman"/>
        </w:rPr>
        <w:t>: До выполнения приказа</w:t>
      </w:r>
    </w:p>
    <w:p w:rsidR="00D83ECD" w:rsidRPr="00C47BBB" w:rsidRDefault="00D83ECD" w:rsidP="00C47BBB">
      <w:pPr>
        <w:pStyle w:val="Web"/>
        <w:spacing w:before="0" w:after="0"/>
        <w:rPr>
          <w:rFonts w:ascii="Times New Roman" w:hAnsi="Times New Roman" w:cs="Times New Roman"/>
        </w:rPr>
      </w:pPr>
      <w:r w:rsidRPr="00C47BBB">
        <w:rPr>
          <w:rFonts w:ascii="Times New Roman" w:hAnsi="Times New Roman" w:cs="Times New Roman"/>
          <w:b/>
          <w:bCs/>
        </w:rPr>
        <w:lastRenderedPageBreak/>
        <w:t xml:space="preserve">Нарушение маскарада: </w:t>
      </w:r>
      <w:r w:rsidRPr="00C47BBB">
        <w:rPr>
          <w:rFonts w:ascii="Times New Roman" w:hAnsi="Times New Roman" w:cs="Times New Roman"/>
        </w:rPr>
        <w:t>нет</w:t>
      </w:r>
    </w:p>
    <w:p w:rsidR="00D83ECD" w:rsidRPr="00C47BBB" w:rsidRDefault="00D83ECD" w:rsidP="00C47BBB">
      <w:r w:rsidRPr="00C47BBB">
        <w:t xml:space="preserve">Используя эту </w:t>
      </w:r>
      <w:r w:rsidR="00491E89" w:rsidRPr="00C47BBB">
        <w:t>способность,</w:t>
      </w:r>
      <w:r w:rsidRPr="00C47BBB">
        <w:t xml:space="preserve">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D83ECD" w:rsidRPr="00C47BBB" w:rsidRDefault="00D83ECD" w:rsidP="00C47BBB">
      <w:r w:rsidRPr="00C47BBB">
        <w:rPr>
          <w:b/>
          <w:bCs/>
        </w:rPr>
        <w:t>Система</w:t>
      </w:r>
      <w:r w:rsidRPr="00C47BBB">
        <w:t>: Поймать взгляд жертвы, сказать: «Гипноз»</w:t>
      </w:r>
      <w:r w:rsidR="004940F5" w:rsidRPr="00C47BBB">
        <w:t>, потратить один жетон влияния</w:t>
      </w:r>
      <w:r w:rsidRPr="00C47BBB">
        <w:t xml:space="preserve">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w:t>
      </w:r>
      <w:r w:rsidR="004940F5" w:rsidRPr="00C47BBB">
        <w:t xml:space="preserve"> и жетон влияния</w:t>
      </w:r>
      <w:r w:rsidRPr="00C47BBB">
        <w:t xml:space="preserve">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w:t>
      </w:r>
      <w:r w:rsidR="009D2873" w:rsidRPr="00C47BBB">
        <w:t>физическому ущербу жертвы.</w:t>
      </w:r>
    </w:p>
    <w:p w:rsidR="00D83ECD" w:rsidRPr="00C47BBB" w:rsidRDefault="00D83ECD" w:rsidP="00C47BBB"/>
    <w:p w:rsidR="00F06AE4" w:rsidRPr="00C47BBB" w:rsidRDefault="00F06AE4" w:rsidP="00C47BBB">
      <w:r w:rsidRPr="00C47BBB">
        <w:rPr>
          <w:b/>
          <w:bCs/>
        </w:rPr>
        <w:t>Уровень 3</w:t>
      </w:r>
      <w:r w:rsidRPr="00C47BBB">
        <w:t xml:space="preserve">: </w:t>
      </w:r>
      <w:r w:rsidRPr="00C47BBB">
        <w:rPr>
          <w:b/>
        </w:rPr>
        <w:t xml:space="preserve">Забвение </w:t>
      </w:r>
    </w:p>
    <w:p w:rsidR="00F06AE4" w:rsidRPr="00C47BBB" w:rsidRDefault="00F06AE4" w:rsidP="00C47BBB">
      <w:r w:rsidRPr="00C47BBB">
        <w:rPr>
          <w:b/>
          <w:bCs/>
        </w:rPr>
        <w:t>Стоимость</w:t>
      </w:r>
      <w:r w:rsidRPr="00C47BBB">
        <w:t xml:space="preserve">: 3 ПК на считывание </w:t>
      </w:r>
      <w:r w:rsidR="006337CD" w:rsidRPr="00C47BBB">
        <w:t xml:space="preserve">+ 1 ЖВ </w:t>
      </w:r>
      <w:r w:rsidRPr="00C47BBB">
        <w:t xml:space="preserve">+ 1 ПК на каждую измененную деталь или 5 </w:t>
      </w:r>
      <w:r w:rsidR="0091446F">
        <w:t>ПК</w:t>
      </w:r>
      <w:r w:rsidRPr="00C47BBB">
        <w:t xml:space="preserve"> на полностью измененную память</w:t>
      </w:r>
    </w:p>
    <w:p w:rsidR="00F06AE4" w:rsidRPr="00C47BBB" w:rsidRDefault="00F06AE4" w:rsidP="00C47BBB">
      <w:r w:rsidRPr="00C47BBB">
        <w:rPr>
          <w:b/>
        </w:rPr>
        <w:t>Воздействие:</w:t>
      </w:r>
      <w:r w:rsidRPr="00C47BBB">
        <w:t xml:space="preserve"> Ментальное</w:t>
      </w:r>
    </w:p>
    <w:p w:rsidR="00F06AE4" w:rsidRPr="00C47BBB" w:rsidRDefault="00F06AE4" w:rsidP="00C47BBB">
      <w:r w:rsidRPr="00C47BBB">
        <w:rPr>
          <w:b/>
          <w:bCs/>
        </w:rPr>
        <w:t>Длительность</w:t>
      </w:r>
      <w:r w:rsidRPr="00C47BBB">
        <w:t>: максим полчаса на чтение. Относительно изменения – отыгрывайте, но экономьте свое и чужое реальное время.</w:t>
      </w:r>
    </w:p>
    <w:p w:rsidR="00F06AE4" w:rsidRPr="00C47BBB" w:rsidRDefault="00F06AE4" w:rsidP="00C47BBB">
      <w:pPr>
        <w:pStyle w:val="Web"/>
        <w:spacing w:before="0" w:after="0"/>
        <w:rPr>
          <w:rFonts w:ascii="Times New Roman" w:hAnsi="Times New Roman" w:cs="Times New Roman"/>
        </w:rPr>
      </w:pPr>
      <w:r w:rsidRPr="00C47BBB">
        <w:rPr>
          <w:rFonts w:ascii="Times New Roman" w:hAnsi="Times New Roman" w:cs="Times New Roman"/>
          <w:b/>
          <w:bCs/>
        </w:rPr>
        <w:t xml:space="preserve">Нарушение маскарада: </w:t>
      </w:r>
      <w:r w:rsidRPr="00C47BBB">
        <w:rPr>
          <w:rFonts w:ascii="Times New Roman" w:hAnsi="Times New Roman" w:cs="Times New Roman"/>
        </w:rPr>
        <w:t>нет</w:t>
      </w:r>
    </w:p>
    <w:p w:rsidR="00F06AE4" w:rsidRPr="00C47BBB" w:rsidRDefault="00F06AE4" w:rsidP="00C47BBB">
      <w:r w:rsidRPr="00C47BBB">
        <w:t xml:space="preserve">При взгляде в глаза жертвы вампир может изучить ее воспоминания, стирать их или заменять </w:t>
      </w:r>
      <w:proofErr w:type="gramStart"/>
      <w:r w:rsidRPr="00C47BBB">
        <w:t>на</w:t>
      </w:r>
      <w:proofErr w:type="gramEnd"/>
      <w:r w:rsidRPr="00C47BBB">
        <w:t xml:space="preserve"> ложные. Это не подобно телепатическому контакту, вампир гипнотизирует жертву, </w:t>
      </w:r>
      <w:r w:rsidR="0091446F" w:rsidRPr="00C47BBB">
        <w:t>и,</w:t>
      </w:r>
      <w:r w:rsidRPr="00C47BBB">
        <w:t xml:space="preserve"> задавая нужные вопросы, «копается» в ее памяти. Он может изменить память жертвы по своему желанию – можно изменить </w:t>
      </w:r>
      <w:r w:rsidR="00947ECA" w:rsidRPr="00C47BBB">
        <w:t xml:space="preserve">как некоторые детали, так и </w:t>
      </w:r>
      <w:r w:rsidRPr="00C47BBB">
        <w:t>полностью переписать заново все, что может вспомнить жертва.</w:t>
      </w:r>
    </w:p>
    <w:p w:rsidR="00F06AE4" w:rsidRPr="00C47BBB" w:rsidRDefault="00F06AE4" w:rsidP="00C47BBB">
      <w:r w:rsidRPr="00C47BBB">
        <w:t>Во время предварительного «сканирования» памяти жертвы вампир может обнаружить следы применения на нее Забвения, и даже восстановить стертую память</w:t>
      </w:r>
      <w:r w:rsidR="00947ECA" w:rsidRPr="00C47BBB">
        <w:t xml:space="preserve"> (в этом случае обращайтесь к мастеру, который выдаст вам мини-игру или загадку, успешность решения которой влияет на успешность восстановления памяти)</w:t>
      </w:r>
      <w:r w:rsidRPr="00C47BBB">
        <w:t>. Однако вампир не может восстановить свою собственную память, стертую Забвением.</w:t>
      </w:r>
    </w:p>
    <w:p w:rsidR="00F06AE4" w:rsidRPr="00C47BBB" w:rsidRDefault="00F06AE4" w:rsidP="00C47BBB">
      <w:r w:rsidRPr="00C47BBB">
        <w:rPr>
          <w:b/>
          <w:bCs/>
        </w:rPr>
        <w:t>Система</w:t>
      </w:r>
      <w:r w:rsidRPr="00C47BBB">
        <w:t>: положить руку на голову жертве и смотря в глаза  произнести: «Забвение» и цифру поколения,</w:t>
      </w:r>
      <w:r w:rsidR="006337CD" w:rsidRPr="00C47BBB">
        <w:t xml:space="preserve"> затем потратить один жетон влияния,</w:t>
      </w:r>
      <w:r w:rsidRPr="00C47BBB">
        <w:t xml:space="preserve"> после чего задавать вопросы и менять память жертвы. Если </w:t>
      </w:r>
      <w:proofErr w:type="gramStart"/>
      <w:r w:rsidRPr="00C47BBB">
        <w:t>использующий</w:t>
      </w:r>
      <w:proofErr w:type="gramEnd"/>
      <w:r w:rsidRPr="00C47BBB">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F06AE4" w:rsidRPr="00C47BBB" w:rsidRDefault="00F06AE4" w:rsidP="00C47BBB">
      <w:r w:rsidRPr="00C47BBB">
        <w:rPr>
          <w:b/>
          <w:bCs/>
        </w:rPr>
        <w:t>Примечание</w:t>
      </w:r>
      <w:r w:rsidRPr="00C47BBB">
        <w:t>: Для того чтобы почувствовать ложную память и восстановить стертые воспоминания</w:t>
      </w:r>
      <w:r w:rsidR="006337CD" w:rsidRPr="00C47BBB">
        <w:t>,</w:t>
      </w:r>
      <w:r w:rsidRPr="00C47BBB">
        <w:t xml:space="preserve"> поколение вампира должно быть равно или ниже поколения того, кто изменил память жертвы. </w:t>
      </w:r>
    </w:p>
    <w:p w:rsidR="00F06AE4" w:rsidRPr="00C47BBB" w:rsidRDefault="00F06AE4" w:rsidP="00C47BBB">
      <w:r w:rsidRPr="00C47BBB">
        <w:t xml:space="preserve">Если поколение жертвы на 1 и </w:t>
      </w:r>
      <w:proofErr w:type="gramStart"/>
      <w:r w:rsidRPr="00C47BBB">
        <w:t>более ниже</w:t>
      </w:r>
      <w:proofErr w:type="gramEnd"/>
      <w:r w:rsidRPr="00C47BBB">
        <w:t xml:space="preserve"> применяющего, то дисциплина не  сработала.</w:t>
      </w:r>
    </w:p>
    <w:p w:rsidR="000A4DC1" w:rsidRPr="00C47BBB" w:rsidRDefault="000A4DC1" w:rsidP="00C47BBB"/>
    <w:p w:rsidR="000A4DC1" w:rsidRPr="00C47BBB" w:rsidRDefault="000A4DC1" w:rsidP="00C47BBB">
      <w:pPr>
        <w:rPr>
          <w:b/>
        </w:rPr>
      </w:pPr>
      <w:r w:rsidRPr="00C47BBB">
        <w:rPr>
          <w:b/>
          <w:bCs/>
        </w:rPr>
        <w:t>Уровень 4</w:t>
      </w:r>
      <w:r w:rsidRPr="00C47BBB">
        <w:t xml:space="preserve">: </w:t>
      </w:r>
      <w:r w:rsidRPr="00C47BBB">
        <w:rPr>
          <w:b/>
        </w:rPr>
        <w:t xml:space="preserve">Промывка мозгов </w:t>
      </w:r>
    </w:p>
    <w:p w:rsidR="000A4DC1" w:rsidRPr="00C47BBB" w:rsidRDefault="000A4DC1" w:rsidP="00C47BBB">
      <w:r w:rsidRPr="00C47BBB">
        <w:rPr>
          <w:b/>
          <w:bCs/>
        </w:rPr>
        <w:t>Стоимость</w:t>
      </w:r>
      <w:r w:rsidRPr="00C47BBB">
        <w:t>: 5 ПК</w:t>
      </w:r>
      <w:r w:rsidR="006337CD" w:rsidRPr="00C47BBB">
        <w:t>+1ЖВ</w:t>
      </w:r>
      <w:r w:rsidRPr="00C47BBB">
        <w:t xml:space="preserve"> </w:t>
      </w:r>
    </w:p>
    <w:p w:rsidR="000A4DC1" w:rsidRPr="00C47BBB" w:rsidRDefault="000A4DC1"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Воздействие</w:t>
      </w:r>
      <w:r w:rsidRPr="00C47BBB">
        <w:rPr>
          <w:rFonts w:ascii="Times New Roman" w:eastAsia="Times New Roman" w:hAnsi="Times New Roman" w:cs="Times New Roman"/>
        </w:rPr>
        <w:t>: Ментальное</w:t>
      </w:r>
    </w:p>
    <w:p w:rsidR="000A4DC1" w:rsidRPr="00C47BBB" w:rsidRDefault="000A4DC1" w:rsidP="00C47BBB">
      <w:pPr>
        <w:pStyle w:val="Web"/>
        <w:spacing w:before="0" w:after="0"/>
        <w:rPr>
          <w:rFonts w:ascii="Times New Roman" w:eastAsia="Times New Roman" w:hAnsi="Times New Roman" w:cs="Times New Roman"/>
        </w:rPr>
      </w:pPr>
      <w:r w:rsidRPr="00C47BBB">
        <w:rPr>
          <w:rFonts w:ascii="Times New Roman" w:eastAsia="Times New Roman" w:hAnsi="Times New Roman" w:cs="Times New Roman"/>
          <w:b/>
          <w:bCs/>
        </w:rPr>
        <w:t>Длительность</w:t>
      </w:r>
      <w:r w:rsidRPr="00C47BBB">
        <w:rPr>
          <w:rFonts w:ascii="Times New Roman" w:eastAsia="Times New Roman" w:hAnsi="Times New Roman" w:cs="Times New Roman"/>
        </w:rPr>
        <w:t>: До 3 часов</w:t>
      </w:r>
    </w:p>
    <w:p w:rsidR="000A4DC1" w:rsidRPr="00C47BBB" w:rsidRDefault="000A4DC1" w:rsidP="00C47BBB">
      <w:pPr>
        <w:pStyle w:val="Web"/>
        <w:spacing w:before="0" w:after="0"/>
        <w:rPr>
          <w:rFonts w:ascii="Times New Roman" w:hAnsi="Times New Roman" w:cs="Times New Roman"/>
        </w:rPr>
      </w:pPr>
      <w:r w:rsidRPr="00C47BBB">
        <w:rPr>
          <w:rFonts w:ascii="Times New Roman" w:hAnsi="Times New Roman" w:cs="Times New Roman"/>
          <w:b/>
          <w:bCs/>
        </w:rPr>
        <w:t xml:space="preserve">Нарушение маскарада: </w:t>
      </w:r>
      <w:r w:rsidRPr="00C47BBB">
        <w:rPr>
          <w:rFonts w:ascii="Times New Roman" w:hAnsi="Times New Roman" w:cs="Times New Roman"/>
        </w:rPr>
        <w:t>нет</w:t>
      </w:r>
    </w:p>
    <w:p w:rsidR="000A4DC1" w:rsidRPr="00C47BBB" w:rsidRDefault="000A4DC1" w:rsidP="00C47BBB">
      <w:r w:rsidRPr="00C47BBB">
        <w:t xml:space="preserve">С помощью этой дисциплины вампир может на срок до </w:t>
      </w:r>
      <w:r w:rsidR="000E407A" w:rsidRPr="00C47BBB">
        <w:t>1,5</w:t>
      </w:r>
      <w:r w:rsidRPr="00C47BBB">
        <w:t xml:space="preserve"> час</w:t>
      </w:r>
      <w:r w:rsidR="000E407A" w:rsidRPr="00C47BBB">
        <w:t>ов</w:t>
      </w:r>
      <w:r w:rsidRPr="00C47BBB">
        <w:t xml:space="preserve">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w:t>
      </w:r>
      <w:r w:rsidRPr="00C47BBB">
        <w:lastRenderedPageBreak/>
        <w:t>буквально, не проявляя инициативы и не используя свое воображение и интеллект. Многие из них просто превращаются в бездушные автоматы.</w:t>
      </w:r>
      <w:r w:rsidR="000E407A" w:rsidRPr="00C47BBB">
        <w:t xml:space="preserve"> Жертва не осознает, что заставляет ее </w:t>
      </w:r>
      <w:proofErr w:type="gramStart"/>
      <w:r w:rsidR="000E407A" w:rsidRPr="00C47BBB">
        <w:t>действовать</w:t>
      </w:r>
      <w:proofErr w:type="gramEnd"/>
      <w:r w:rsidR="000E407A" w:rsidRPr="00C47BBB">
        <w:t xml:space="preserve"> так или иначе.</w:t>
      </w:r>
      <w:r w:rsidR="00C52C5A" w:rsidRPr="00C47BBB">
        <w:t xml:space="preserve"> Повторное применение этого же уровня Доминирования на данного персонажа возможно только через 3 часа.</w:t>
      </w:r>
    </w:p>
    <w:p w:rsidR="000A4DC1" w:rsidRPr="00C47BBB" w:rsidRDefault="000A4DC1" w:rsidP="00C47BBB">
      <w:r w:rsidRPr="00C47BBB">
        <w:rPr>
          <w:b/>
          <w:bCs/>
        </w:rPr>
        <w:t>Система</w:t>
      </w:r>
      <w:r w:rsidRPr="00C47BBB">
        <w:t>: положить ладони на виски жертвы, произнести: «Промывка мозгов» и цифру поколения,</w:t>
      </w:r>
      <w:r w:rsidR="00491E89" w:rsidRPr="00C47BBB">
        <w:t xml:space="preserve"> </w:t>
      </w:r>
      <w:r w:rsidRPr="00C47BBB">
        <w:t xml:space="preserve">а дальше нужно выполнить два условия 1.Поколение применившего дисциплину должно быть равно или ниже чем у объекта. 2. </w:t>
      </w:r>
      <w:r w:rsidR="004E1325" w:rsidRPr="00C47BBB">
        <w:t>Использовать 1 жетон влияния</w:t>
      </w:r>
      <w:r w:rsidRPr="00C47BBB">
        <w:t xml:space="preserve"> Если удается</w:t>
      </w:r>
      <w:r w:rsidR="00886AA6" w:rsidRPr="00C47BBB">
        <w:t>,</w:t>
      </w:r>
      <w:r w:rsidRPr="00C47BBB">
        <w:t xml:space="preserve"> то дисциплина сработала</w:t>
      </w:r>
      <w:r w:rsidR="004E1325" w:rsidRPr="00C47BBB">
        <w:t>, жертва не может физически сопротивляться и звать на помощь</w:t>
      </w:r>
      <w:r w:rsidRPr="00C47BBB">
        <w:t xml:space="preserve"> (см</w:t>
      </w:r>
      <w:proofErr w:type="gramStart"/>
      <w:r w:rsidRPr="00C47BBB">
        <w:t>.э</w:t>
      </w:r>
      <w:proofErr w:type="gramEnd"/>
      <w:r w:rsidRPr="00C47BBB">
        <w:t>ффект). Если нет</w:t>
      </w:r>
      <w:r w:rsidR="00886AA6" w:rsidRPr="00C47BBB">
        <w:t>,</w:t>
      </w:r>
      <w:r w:rsidRPr="00C47BBB">
        <w:t xml:space="preserve"> то Воля жертвы оказалась не сломлена. В случаи неудачи Доминирование</w:t>
      </w:r>
      <w:r w:rsidR="004E1325" w:rsidRPr="00C47BBB">
        <w:t xml:space="preserve"> (все уровни)</w:t>
      </w:r>
      <w:r w:rsidRPr="00C47BBB">
        <w:t xml:space="preserve"> этого конкретного вампира больше не работает</w:t>
      </w:r>
      <w:r w:rsidR="007C7F7C" w:rsidRPr="00C47BBB">
        <w:t xml:space="preserve"> на эту жертву.</w:t>
      </w:r>
      <w:r w:rsidRPr="00C47BBB">
        <w:t xml:space="preserve"> </w:t>
      </w:r>
      <w:r w:rsidR="004E1325" w:rsidRPr="00C47BBB">
        <w:t>Так же даже в случае неудачи жетоны влияния не восстанавливаются.</w:t>
      </w:r>
    </w:p>
    <w:p w:rsidR="000E407A" w:rsidRPr="00C47BBB" w:rsidRDefault="000E407A" w:rsidP="00C47BBB"/>
    <w:p w:rsidR="002078B4" w:rsidRDefault="002078B4" w:rsidP="00892B28">
      <w:pPr>
        <w:pStyle w:val="4"/>
        <w:rPr>
          <w:lang w:eastAsia="ru-RU"/>
        </w:rPr>
      </w:pPr>
      <w:r w:rsidRPr="00892B28">
        <w:rPr>
          <w:sz w:val="28"/>
          <w:szCs w:val="28"/>
          <w:lang w:eastAsia="ru-RU"/>
        </w:rPr>
        <w:t>Анимализм</w:t>
      </w:r>
    </w:p>
    <w:p w:rsidR="00892B28" w:rsidRDefault="002078B4" w:rsidP="00C47BBB">
      <w:pPr>
        <w:suppressAutoHyphens w:val="0"/>
        <w:spacing w:before="100" w:beforeAutospacing="1" w:after="100" w:afterAutospacing="1"/>
        <w:rPr>
          <w:color w:val="000000"/>
          <w:lang w:eastAsia="ru-RU"/>
        </w:rPr>
      </w:pPr>
      <w:r w:rsidRPr="002078B4">
        <w:rPr>
          <w:color w:val="000000"/>
          <w:lang w:eastAsia="ru-RU"/>
        </w:rPr>
        <w:t>Зверь живет в каждом существе от ничтожной крысы до могущественного старейшины вампира. Эта дисциплина дает вампиру возможность общаться с животными и управлять ими. Конечно</w:t>
      </w:r>
      <w:r w:rsidR="00892B28">
        <w:rPr>
          <w:color w:val="000000"/>
          <w:lang w:eastAsia="ru-RU"/>
        </w:rPr>
        <w:t>,</w:t>
      </w:r>
      <w:r w:rsidRPr="002078B4">
        <w:rPr>
          <w:color w:val="000000"/>
          <w:lang w:eastAsia="ru-RU"/>
        </w:rPr>
        <w:t xml:space="preserve"> в пределах, которые доступны животному (вы не можете приказать змее стрелять из пистолета или узнать у собаки, какую марку автомашины она видела). Кроме того, она помогает ему контролировать Зверя, который живет в каждом </w:t>
      </w:r>
      <w:r w:rsidRPr="00C47BBB">
        <w:rPr>
          <w:color w:val="000000"/>
          <w:lang w:eastAsia="ru-RU"/>
        </w:rPr>
        <w:t>вампире</w:t>
      </w:r>
      <w:r w:rsidRPr="002078B4">
        <w:rPr>
          <w:color w:val="000000"/>
          <w:lang w:eastAsia="ru-RU"/>
        </w:rPr>
        <w:t xml:space="preserve">. </w:t>
      </w:r>
    </w:p>
    <w:p w:rsidR="002078B4" w:rsidRPr="002078B4" w:rsidRDefault="002078B4" w:rsidP="00C47BBB">
      <w:pPr>
        <w:suppressAutoHyphens w:val="0"/>
        <w:spacing w:before="100" w:beforeAutospacing="1" w:after="100" w:afterAutospacing="1"/>
        <w:rPr>
          <w:b/>
          <w:color w:val="000000"/>
          <w:lang w:eastAsia="ru-RU"/>
        </w:rPr>
      </w:pPr>
      <w:r w:rsidRPr="002078B4">
        <w:rPr>
          <w:b/>
          <w:color w:val="000000"/>
          <w:lang w:eastAsia="ru-RU"/>
        </w:rPr>
        <w:t xml:space="preserve">Уровень 1: </w:t>
      </w:r>
      <w:r w:rsidRPr="00C47BBB">
        <w:rPr>
          <w:b/>
          <w:color w:val="000000"/>
          <w:lang w:eastAsia="ru-RU"/>
        </w:rPr>
        <w:t>Ш</w:t>
      </w:r>
      <w:r w:rsidRPr="002078B4">
        <w:rPr>
          <w:b/>
          <w:color w:val="000000"/>
          <w:lang w:eastAsia="ru-RU"/>
        </w:rPr>
        <w:t>епот</w:t>
      </w:r>
      <w:r w:rsidRPr="00C47BBB">
        <w:rPr>
          <w:b/>
          <w:color w:val="000000"/>
          <w:lang w:eastAsia="ru-RU"/>
        </w:rPr>
        <w:t xml:space="preserve"> зверя</w:t>
      </w:r>
    </w:p>
    <w:p w:rsidR="00892B28" w:rsidRDefault="002078B4" w:rsidP="00892B28">
      <w:pPr>
        <w:suppressAutoHyphens w:val="0"/>
        <w:spacing w:before="100" w:beforeAutospacing="1" w:after="100" w:afterAutospacing="1" w:line="360" w:lineRule="auto"/>
        <w:contextualSpacing/>
        <w:rPr>
          <w:color w:val="000000"/>
          <w:lang w:eastAsia="ru-RU"/>
        </w:rPr>
      </w:pPr>
      <w:r w:rsidRPr="002078B4">
        <w:rPr>
          <w:b/>
          <w:color w:val="000000"/>
          <w:lang w:eastAsia="ru-RU"/>
        </w:rPr>
        <w:t>Стоимость:</w:t>
      </w:r>
      <w:r w:rsidRPr="002078B4">
        <w:rPr>
          <w:color w:val="000000"/>
          <w:lang w:eastAsia="ru-RU"/>
        </w:rPr>
        <w:t xml:space="preserve"> 2 ПК</w:t>
      </w:r>
      <w:r w:rsidR="006337CD" w:rsidRPr="00C47BBB">
        <w:rPr>
          <w:color w:val="000000"/>
          <w:lang w:eastAsia="ru-RU"/>
        </w:rPr>
        <w:t>+1ЖВ</w:t>
      </w:r>
    </w:p>
    <w:p w:rsidR="002078B4" w:rsidRPr="002078B4" w:rsidRDefault="002078B4" w:rsidP="00892B28">
      <w:pPr>
        <w:suppressAutoHyphens w:val="0"/>
        <w:spacing w:before="100" w:beforeAutospacing="1" w:after="100" w:afterAutospacing="1" w:line="360" w:lineRule="auto"/>
        <w:contextualSpacing/>
        <w:rPr>
          <w:color w:val="000000"/>
          <w:lang w:eastAsia="ru-RU"/>
        </w:rPr>
      </w:pPr>
      <w:r w:rsidRPr="002078B4">
        <w:rPr>
          <w:b/>
          <w:color w:val="000000"/>
          <w:lang w:eastAsia="ru-RU"/>
        </w:rPr>
        <w:t>Воздействие</w:t>
      </w:r>
      <w:r w:rsidRPr="002078B4">
        <w:rPr>
          <w:color w:val="000000"/>
          <w:lang w:eastAsia="ru-RU"/>
        </w:rPr>
        <w:t>: Ментальное</w:t>
      </w:r>
    </w:p>
    <w:p w:rsidR="002078B4" w:rsidRPr="002078B4" w:rsidRDefault="002078B4" w:rsidP="00892B28">
      <w:pPr>
        <w:suppressAutoHyphens w:val="0"/>
        <w:spacing w:before="100" w:beforeAutospacing="1" w:after="100" w:afterAutospacing="1" w:line="360" w:lineRule="auto"/>
        <w:contextualSpacing/>
        <w:rPr>
          <w:color w:val="000000"/>
          <w:lang w:eastAsia="ru-RU"/>
        </w:rPr>
      </w:pPr>
      <w:r w:rsidRPr="002078B4">
        <w:rPr>
          <w:b/>
          <w:color w:val="000000"/>
          <w:lang w:eastAsia="ru-RU"/>
        </w:rPr>
        <w:t>Длительность:</w:t>
      </w:r>
      <w:r w:rsidRPr="002078B4">
        <w:rPr>
          <w:color w:val="000000"/>
          <w:lang w:eastAsia="ru-RU"/>
        </w:rPr>
        <w:t xml:space="preserve"> 3 секунды</w:t>
      </w:r>
    </w:p>
    <w:p w:rsidR="00892B28" w:rsidRDefault="002078B4" w:rsidP="00C47BBB">
      <w:pPr>
        <w:suppressAutoHyphens w:val="0"/>
        <w:spacing w:before="100" w:beforeAutospacing="1" w:after="100" w:afterAutospacing="1"/>
        <w:rPr>
          <w:color w:val="000000"/>
          <w:lang w:eastAsia="ru-RU"/>
        </w:rPr>
      </w:pPr>
      <w:r w:rsidRPr="002078B4">
        <w:rPr>
          <w:color w:val="000000"/>
          <w:lang w:eastAsia="ru-RU"/>
        </w:rPr>
        <w:t>На этой способности базируется все могущество Анимализма. Вампир создает эмпатиче</w:t>
      </w:r>
      <w:r w:rsidR="0091446F">
        <w:rPr>
          <w:color w:val="000000"/>
          <w:lang w:eastAsia="ru-RU"/>
        </w:rPr>
        <w:t xml:space="preserve">скую связь со Зверем, сидящим </w:t>
      </w:r>
      <w:r w:rsidRPr="00C47BBB">
        <w:rPr>
          <w:color w:val="000000"/>
          <w:lang w:eastAsia="ru-RU"/>
        </w:rPr>
        <w:t>в любом из существ</w:t>
      </w:r>
      <w:r w:rsidRPr="002078B4">
        <w:rPr>
          <w:color w:val="000000"/>
          <w:lang w:eastAsia="ru-RU"/>
        </w:rPr>
        <w:t>. Эти команды не могут быть заведомо опасными (</w:t>
      </w:r>
      <w:proofErr w:type="gramStart"/>
      <w:r w:rsidRPr="002078B4">
        <w:rPr>
          <w:color w:val="000000"/>
          <w:lang w:eastAsia="ru-RU"/>
        </w:rPr>
        <w:t>например</w:t>
      </w:r>
      <w:proofErr w:type="gramEnd"/>
      <w:r w:rsidRPr="002078B4">
        <w:rPr>
          <w:color w:val="000000"/>
          <w:lang w:eastAsia="ru-RU"/>
        </w:rPr>
        <w:t xml:space="preserve"> нельзя сказать «Умри» или «Атакуй его»). Применение данной дисциплины лишь на короткий срок меняет эмоциональное состояние </w:t>
      </w:r>
      <w:r w:rsidRPr="00C47BBB">
        <w:rPr>
          <w:color w:val="000000"/>
          <w:lang w:eastAsia="ru-RU"/>
        </w:rPr>
        <w:t>вампира</w:t>
      </w:r>
      <w:r w:rsidRPr="002078B4">
        <w:rPr>
          <w:color w:val="000000"/>
          <w:lang w:eastAsia="ru-RU"/>
        </w:rPr>
        <w:t>, попавшего под ее воздействие. Например, можно приказать: «Разъярись», вызвав тем самым у вампира припадок слабо контролируемого бешенства</w:t>
      </w:r>
      <w:r w:rsidRPr="00C47BBB">
        <w:rPr>
          <w:color w:val="000000"/>
          <w:lang w:eastAsia="ru-RU"/>
        </w:rPr>
        <w:t xml:space="preserve"> (НЕ БЕЗУМИЕ)</w:t>
      </w:r>
      <w:r w:rsidRPr="002078B4">
        <w:rPr>
          <w:color w:val="000000"/>
          <w:lang w:eastAsia="ru-RU"/>
        </w:rPr>
        <w:t xml:space="preserve">. Можно приказать любому зверю (животному) «Уйди», и он развернется и уйдет прочь. Для применения </w:t>
      </w:r>
      <w:r w:rsidRPr="00C47BBB">
        <w:rPr>
          <w:color w:val="000000"/>
          <w:lang w:eastAsia="ru-RU"/>
        </w:rPr>
        <w:t>Шепота Зверя</w:t>
      </w:r>
      <w:r w:rsidRPr="002078B4">
        <w:rPr>
          <w:color w:val="000000"/>
          <w:lang w:eastAsia="ru-RU"/>
        </w:rPr>
        <w:t xml:space="preserve"> требуется взять объект за руку или плечо.</w:t>
      </w:r>
      <w:r w:rsidR="00837035" w:rsidRPr="00C47BBB">
        <w:rPr>
          <w:color w:val="000000"/>
          <w:lang w:eastAsia="ru-RU"/>
        </w:rPr>
        <w:t xml:space="preserve"> С помощью этой способности нельзя повлиять на вампира в состоянии Безумия.</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Система:</w:t>
      </w:r>
      <w:r w:rsidRPr="002078B4">
        <w:rPr>
          <w:color w:val="000000"/>
          <w:lang w:eastAsia="ru-RU"/>
        </w:rPr>
        <w:t xml:space="preserve"> Взять цель за руку или плечо, произнести «</w:t>
      </w:r>
      <w:r w:rsidRPr="00C47BBB">
        <w:rPr>
          <w:color w:val="000000"/>
          <w:lang w:eastAsia="ru-RU"/>
        </w:rPr>
        <w:t>Шепот зверя</w:t>
      </w:r>
      <w:r w:rsidRPr="002078B4">
        <w:rPr>
          <w:color w:val="000000"/>
          <w:lang w:eastAsia="ru-RU"/>
        </w:rPr>
        <w:t>»</w:t>
      </w:r>
      <w:r w:rsidR="004940F5" w:rsidRPr="00C47BBB">
        <w:rPr>
          <w:color w:val="000000"/>
          <w:lang w:eastAsia="ru-RU"/>
        </w:rPr>
        <w:t>,</w:t>
      </w:r>
      <w:r w:rsidR="004940F5" w:rsidRPr="00C47BBB">
        <w:t xml:space="preserve"> по</w:t>
      </w:r>
      <w:r w:rsidR="004940F5" w:rsidRPr="00C47BBB">
        <w:rPr>
          <w:color w:val="000000"/>
          <w:lang w:eastAsia="ru-RU"/>
        </w:rPr>
        <w:t>тратить один жетон влияния</w:t>
      </w:r>
      <w:r w:rsidRPr="002078B4">
        <w:rPr>
          <w:color w:val="000000"/>
          <w:lang w:eastAsia="ru-RU"/>
        </w:rPr>
        <w:t xml:space="preserve"> и отдать приказ.</w:t>
      </w:r>
    </w:p>
    <w:p w:rsidR="002078B4" w:rsidRPr="002078B4" w:rsidRDefault="002078B4" w:rsidP="00C47BBB">
      <w:pPr>
        <w:suppressAutoHyphens w:val="0"/>
        <w:spacing w:before="100" w:beforeAutospacing="1" w:after="100" w:afterAutospacing="1"/>
        <w:rPr>
          <w:b/>
          <w:color w:val="000000"/>
          <w:lang w:eastAsia="ru-RU"/>
        </w:rPr>
      </w:pPr>
      <w:r w:rsidRPr="002078B4">
        <w:rPr>
          <w:b/>
          <w:color w:val="000000"/>
          <w:lang w:eastAsia="ru-RU"/>
        </w:rPr>
        <w:t>Уровень 2: Зов</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Стоимость:</w:t>
      </w:r>
      <w:r w:rsidRPr="002078B4">
        <w:rPr>
          <w:color w:val="000000"/>
          <w:lang w:eastAsia="ru-RU"/>
        </w:rPr>
        <w:t xml:space="preserve"> 5 ПК</w:t>
      </w:r>
      <w:r w:rsidR="006337CD" w:rsidRPr="00C47BBB">
        <w:rPr>
          <w:color w:val="000000"/>
          <w:lang w:eastAsia="ru-RU"/>
        </w:rPr>
        <w:t>+1ЖВ</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Воздействие:</w:t>
      </w:r>
      <w:r w:rsidRPr="002078B4">
        <w:rPr>
          <w:color w:val="000000"/>
          <w:lang w:eastAsia="ru-RU"/>
        </w:rPr>
        <w:t xml:space="preserve"> Ментальное</w:t>
      </w:r>
    </w:p>
    <w:p w:rsidR="00892B28" w:rsidRDefault="002078B4" w:rsidP="00C47BBB">
      <w:pPr>
        <w:suppressAutoHyphens w:val="0"/>
        <w:spacing w:before="100" w:beforeAutospacing="1" w:after="100" w:afterAutospacing="1"/>
        <w:rPr>
          <w:color w:val="000000"/>
          <w:lang w:eastAsia="ru-RU"/>
        </w:rPr>
      </w:pPr>
      <w:r w:rsidRPr="002078B4">
        <w:rPr>
          <w:b/>
          <w:color w:val="000000"/>
          <w:lang w:eastAsia="ru-RU"/>
        </w:rPr>
        <w:t>Длительность:</w:t>
      </w:r>
      <w:r w:rsidRPr="002078B4">
        <w:rPr>
          <w:color w:val="000000"/>
          <w:lang w:eastAsia="ru-RU"/>
        </w:rPr>
        <w:t xml:space="preserve"> До выполнения просьбы (Не более </w:t>
      </w:r>
      <w:r w:rsidRPr="00C47BBB">
        <w:rPr>
          <w:color w:val="000000"/>
          <w:lang w:eastAsia="ru-RU"/>
        </w:rPr>
        <w:t>1 часа</w:t>
      </w:r>
      <w:r w:rsidR="00815E72" w:rsidRPr="00C47BBB">
        <w:rPr>
          <w:color w:val="000000"/>
          <w:lang w:eastAsia="ru-RU"/>
        </w:rPr>
        <w:t xml:space="preserve"> – если иного не оговорено мастерами</w:t>
      </w:r>
      <w:r w:rsidRPr="002078B4">
        <w:rPr>
          <w:color w:val="000000"/>
          <w:lang w:eastAsia="ru-RU"/>
        </w:rPr>
        <w:t>)</w:t>
      </w:r>
    </w:p>
    <w:p w:rsidR="002078B4" w:rsidRPr="002078B4" w:rsidRDefault="002078B4" w:rsidP="00C47BBB">
      <w:pPr>
        <w:suppressAutoHyphens w:val="0"/>
        <w:spacing w:before="100" w:beforeAutospacing="1" w:after="100" w:afterAutospacing="1"/>
        <w:rPr>
          <w:color w:val="000000"/>
          <w:lang w:eastAsia="ru-RU"/>
        </w:rPr>
      </w:pPr>
      <w:r w:rsidRPr="002078B4">
        <w:rPr>
          <w:color w:val="000000"/>
          <w:lang w:eastAsia="ru-RU"/>
        </w:rPr>
        <w:t xml:space="preserve">Будучи применена на другого персонажа, эта дисциплина позволяет заставить жертву прийти в нужное вам место. Нельзя не заметить, что это не подавление воли или гипноз, а воздействие на эмоциональное состояние: жертва «Зова» лишь ощущает подсознательное </w:t>
      </w:r>
      <w:r w:rsidRPr="002078B4">
        <w:rPr>
          <w:color w:val="000000"/>
          <w:lang w:eastAsia="ru-RU"/>
        </w:rPr>
        <w:lastRenderedPageBreak/>
        <w:t xml:space="preserve">желание прийти в указанную точку. Используя эту дисциплину, нельзя оговаривать точное время и обстоятельства прибытия, поэтому жертва «Зова» сама вольна выбирать, когда прийти и кого привести с собой в качестве «моральной поддержки». Для искоренения </w:t>
      </w:r>
      <w:proofErr w:type="spellStart"/>
      <w:r w:rsidRPr="002078B4">
        <w:rPr>
          <w:color w:val="000000"/>
          <w:lang w:eastAsia="ru-RU"/>
        </w:rPr>
        <w:t>читерства</w:t>
      </w:r>
      <w:proofErr w:type="spellEnd"/>
      <w:r w:rsidRPr="002078B4">
        <w:rPr>
          <w:color w:val="000000"/>
          <w:lang w:eastAsia="ru-RU"/>
        </w:rPr>
        <w:t>, добавляем, чт</w:t>
      </w:r>
      <w:r w:rsidR="00815E72" w:rsidRPr="00C47BBB">
        <w:rPr>
          <w:color w:val="000000"/>
          <w:lang w:eastAsia="ru-RU"/>
        </w:rPr>
        <w:t xml:space="preserve">о </w:t>
      </w:r>
      <w:proofErr w:type="gramStart"/>
      <w:r w:rsidR="00815E72" w:rsidRPr="00C47BBB">
        <w:rPr>
          <w:color w:val="000000"/>
          <w:lang w:eastAsia="ru-RU"/>
        </w:rPr>
        <w:t>попавший</w:t>
      </w:r>
      <w:proofErr w:type="gramEnd"/>
      <w:r w:rsidR="00815E72" w:rsidRPr="00C47BBB">
        <w:rPr>
          <w:color w:val="000000"/>
          <w:lang w:eastAsia="ru-RU"/>
        </w:rPr>
        <w:t xml:space="preserve"> под Воздействие</w:t>
      </w:r>
      <w:r w:rsidRPr="002078B4">
        <w:rPr>
          <w:color w:val="000000"/>
          <w:lang w:eastAsia="ru-RU"/>
        </w:rPr>
        <w:t xml:space="preserve"> этой дисциплины ОБЯЗАН явиться в указанное место </w:t>
      </w:r>
      <w:r w:rsidR="00815E72" w:rsidRPr="00C47BBB">
        <w:rPr>
          <w:color w:val="000000"/>
          <w:lang w:eastAsia="ru-RU"/>
        </w:rPr>
        <w:t xml:space="preserve">в течение одного часа после ее применения. </w:t>
      </w:r>
      <w:r w:rsidRPr="002078B4">
        <w:rPr>
          <w:color w:val="000000"/>
          <w:lang w:eastAsia="ru-RU"/>
        </w:rPr>
        <w:t>Если жертва не пришла за положенный срок, а адекватных причин на то нет – одна из сторон</w:t>
      </w:r>
      <w:r w:rsidR="00815E72" w:rsidRPr="00C47BBB">
        <w:rPr>
          <w:color w:val="000000"/>
          <w:lang w:eastAsia="ru-RU"/>
        </w:rPr>
        <w:t xml:space="preserve"> </w:t>
      </w:r>
      <w:r w:rsidRPr="002078B4">
        <w:rPr>
          <w:color w:val="000000"/>
          <w:lang w:eastAsia="ru-RU"/>
        </w:rPr>
        <w:t xml:space="preserve">связывается с мастером. До этого момента игрок не вправе предпринимать </w:t>
      </w:r>
      <w:r w:rsidR="00815E72" w:rsidRPr="00C47BBB">
        <w:rPr>
          <w:color w:val="000000"/>
          <w:lang w:eastAsia="ru-RU"/>
        </w:rPr>
        <w:t>какие-либо игровые действия – в данный момент для персонажа прийти на Зов является важнейшей целью.</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Система:</w:t>
      </w:r>
      <w:r w:rsidRPr="002078B4">
        <w:rPr>
          <w:color w:val="000000"/>
          <w:lang w:eastAsia="ru-RU"/>
        </w:rPr>
        <w:t xml:space="preserve"> Для активации Зова у игрока должно быть </w:t>
      </w:r>
      <w:r w:rsidR="00815E72" w:rsidRPr="00C47BBB">
        <w:rPr>
          <w:color w:val="000000"/>
          <w:lang w:eastAsia="ru-RU"/>
        </w:rPr>
        <w:t>одна из двух вещей</w:t>
      </w:r>
      <w:r w:rsidRPr="002078B4">
        <w:rPr>
          <w:color w:val="000000"/>
          <w:lang w:eastAsia="ru-RU"/>
        </w:rPr>
        <w:t>: 1.</w:t>
      </w:r>
      <w:r w:rsidR="00815E72" w:rsidRPr="00C47BBB">
        <w:rPr>
          <w:color w:val="000000"/>
          <w:lang w:eastAsia="ru-RU"/>
        </w:rPr>
        <w:t xml:space="preserve"> Л</w:t>
      </w:r>
      <w:r w:rsidR="0091446F">
        <w:rPr>
          <w:color w:val="000000"/>
          <w:lang w:eastAsia="ru-RU"/>
        </w:rPr>
        <w:t>ичная вещь жертвы (</w:t>
      </w:r>
      <w:r w:rsidRPr="002078B4">
        <w:rPr>
          <w:color w:val="000000"/>
          <w:lang w:eastAsia="ru-RU"/>
        </w:rPr>
        <w:t>для настроя).</w:t>
      </w:r>
      <w:r w:rsidR="00837035" w:rsidRPr="00C47BBB">
        <w:rPr>
          <w:color w:val="000000"/>
          <w:lang w:eastAsia="ru-RU"/>
        </w:rPr>
        <w:t xml:space="preserve"> 2.Часть его тела (Кровь, слюна</w:t>
      </w:r>
      <w:r w:rsidRPr="002078B4">
        <w:rPr>
          <w:color w:val="000000"/>
          <w:lang w:eastAsia="ru-RU"/>
        </w:rPr>
        <w:t>,</w:t>
      </w:r>
      <w:r w:rsidR="00837035" w:rsidRPr="00C47BBB">
        <w:rPr>
          <w:color w:val="000000"/>
          <w:lang w:eastAsia="ru-RU"/>
        </w:rPr>
        <w:t xml:space="preserve"> </w:t>
      </w:r>
      <w:r w:rsidRPr="002078B4">
        <w:rPr>
          <w:color w:val="000000"/>
          <w:lang w:eastAsia="ru-RU"/>
        </w:rPr>
        <w:t>волос) Игрок</w:t>
      </w:r>
      <w:r w:rsidR="00837035" w:rsidRPr="00C47BBB">
        <w:rPr>
          <w:color w:val="000000"/>
          <w:lang w:eastAsia="ru-RU"/>
        </w:rPr>
        <w:t xml:space="preserve"> сообщает члену МГ о применении дисциплины</w:t>
      </w:r>
      <w:r w:rsidR="004940F5" w:rsidRPr="00C47BBB">
        <w:rPr>
          <w:color w:val="000000"/>
          <w:lang w:eastAsia="ru-RU"/>
        </w:rPr>
        <w:t xml:space="preserve"> и тратит один жетон влияния.</w:t>
      </w:r>
    </w:p>
    <w:p w:rsidR="002078B4" w:rsidRPr="002078B4" w:rsidRDefault="002078B4" w:rsidP="00C47BBB">
      <w:pPr>
        <w:suppressAutoHyphens w:val="0"/>
        <w:spacing w:before="100" w:beforeAutospacing="1" w:after="100" w:afterAutospacing="1"/>
        <w:rPr>
          <w:b/>
          <w:color w:val="000000"/>
          <w:lang w:eastAsia="ru-RU"/>
        </w:rPr>
      </w:pPr>
      <w:r w:rsidRPr="002078B4">
        <w:rPr>
          <w:b/>
          <w:color w:val="000000"/>
          <w:lang w:eastAsia="ru-RU"/>
        </w:rPr>
        <w:t>Уровень 3: Успокаивающее пение</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Стоимость:</w:t>
      </w:r>
      <w:r w:rsidRPr="002078B4">
        <w:rPr>
          <w:color w:val="000000"/>
          <w:lang w:eastAsia="ru-RU"/>
        </w:rPr>
        <w:t xml:space="preserve"> 2 ПК</w:t>
      </w:r>
      <w:r w:rsidR="006337CD" w:rsidRPr="00C47BBB">
        <w:rPr>
          <w:color w:val="000000"/>
          <w:lang w:eastAsia="ru-RU"/>
        </w:rPr>
        <w:t>+1ЖВ</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Воздействие:</w:t>
      </w:r>
      <w:r w:rsidRPr="002078B4">
        <w:rPr>
          <w:color w:val="000000"/>
          <w:lang w:eastAsia="ru-RU"/>
        </w:rPr>
        <w:t xml:space="preserve"> Ментальное</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Длительность:</w:t>
      </w:r>
      <w:r w:rsidRPr="002078B4">
        <w:rPr>
          <w:color w:val="000000"/>
          <w:lang w:eastAsia="ru-RU"/>
        </w:rPr>
        <w:t xml:space="preserve"> Мгновенная</w:t>
      </w:r>
    </w:p>
    <w:p w:rsidR="002078B4" w:rsidRPr="002078B4" w:rsidRDefault="002078B4" w:rsidP="00C47BBB">
      <w:pPr>
        <w:suppressAutoHyphens w:val="0"/>
        <w:spacing w:before="100" w:beforeAutospacing="1" w:after="100" w:afterAutospacing="1"/>
        <w:rPr>
          <w:color w:val="000000"/>
          <w:lang w:eastAsia="ru-RU"/>
        </w:rPr>
      </w:pPr>
      <w:r w:rsidRPr="002078B4">
        <w:rPr>
          <w:color w:val="000000"/>
          <w:lang w:eastAsia="ru-RU"/>
        </w:rPr>
        <w:t>Успокаивающее пение равным образом действует и на животных, и на людей, и на вампиров. Применительно к вампирам, эта дисциплина позволяет привести в адекватное состояние находящегося в состоянии крайнего нервного возбуждения, в том числе Безумия или Кровавой ярости (за исключением тех случаев, когда Безумие вызвано искусственно – например, при помощи дисциплины «Вселить Зверя»).</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Система:</w:t>
      </w:r>
      <w:r w:rsidRPr="002078B4">
        <w:rPr>
          <w:color w:val="000000"/>
          <w:lang w:eastAsia="ru-RU"/>
        </w:rPr>
        <w:t xml:space="preserve"> Игрок обращается к жертве с</w:t>
      </w:r>
      <w:r w:rsidR="00837035" w:rsidRPr="00C47BBB">
        <w:rPr>
          <w:color w:val="000000"/>
          <w:lang w:eastAsia="ru-RU"/>
        </w:rPr>
        <w:t xml:space="preserve"> маркером </w:t>
      </w:r>
      <w:r w:rsidRPr="002078B4">
        <w:rPr>
          <w:color w:val="000000"/>
          <w:lang w:eastAsia="ru-RU"/>
        </w:rPr>
        <w:t xml:space="preserve">«Безмятежность» и </w:t>
      </w:r>
      <w:r w:rsidR="00837035" w:rsidRPr="00C47BBB">
        <w:rPr>
          <w:color w:val="000000"/>
          <w:lang w:eastAsia="ru-RU"/>
        </w:rPr>
        <w:t>тратит один жетон влияния</w:t>
      </w:r>
      <w:r w:rsidRPr="002078B4">
        <w:rPr>
          <w:color w:val="000000"/>
          <w:lang w:eastAsia="ru-RU"/>
        </w:rPr>
        <w:t xml:space="preserve">. </w:t>
      </w:r>
      <w:r w:rsidR="00837035" w:rsidRPr="00C47BBB">
        <w:rPr>
          <w:color w:val="000000"/>
          <w:lang w:eastAsia="ru-RU"/>
        </w:rPr>
        <w:t>Ж</w:t>
      </w:r>
      <w:r w:rsidRPr="002078B4">
        <w:rPr>
          <w:color w:val="000000"/>
          <w:lang w:eastAsia="ru-RU"/>
        </w:rPr>
        <w:t>ертва возвращается в сп</w:t>
      </w:r>
      <w:r w:rsidR="00837035" w:rsidRPr="00C47BBB">
        <w:rPr>
          <w:color w:val="000000"/>
          <w:lang w:eastAsia="ru-RU"/>
        </w:rPr>
        <w:t>окойное эмоциональное состояние и не выходит из себя в течение еще получаса.</w:t>
      </w:r>
    </w:p>
    <w:p w:rsidR="002078B4" w:rsidRPr="002078B4" w:rsidRDefault="002078B4" w:rsidP="00C47BBB">
      <w:pPr>
        <w:suppressAutoHyphens w:val="0"/>
        <w:spacing w:before="100" w:beforeAutospacing="1" w:after="100" w:afterAutospacing="1"/>
        <w:rPr>
          <w:b/>
          <w:color w:val="000000"/>
          <w:lang w:eastAsia="ru-RU"/>
        </w:rPr>
      </w:pPr>
      <w:r w:rsidRPr="002078B4">
        <w:rPr>
          <w:b/>
          <w:color w:val="000000"/>
          <w:lang w:eastAsia="ru-RU"/>
        </w:rPr>
        <w:t xml:space="preserve">Уровень </w:t>
      </w:r>
      <w:r w:rsidR="006E74C6" w:rsidRPr="00C47BBB">
        <w:rPr>
          <w:b/>
          <w:color w:val="000000"/>
          <w:lang w:eastAsia="ru-RU"/>
        </w:rPr>
        <w:t>4</w:t>
      </w:r>
      <w:r w:rsidRPr="002078B4">
        <w:rPr>
          <w:b/>
          <w:color w:val="000000"/>
          <w:lang w:eastAsia="ru-RU"/>
        </w:rPr>
        <w:t>: Вселить Зверя</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Стоимость:</w:t>
      </w:r>
      <w:r w:rsidRPr="002078B4">
        <w:rPr>
          <w:color w:val="000000"/>
          <w:lang w:eastAsia="ru-RU"/>
        </w:rPr>
        <w:t xml:space="preserve"> 5 ПК</w:t>
      </w:r>
      <w:r w:rsidR="006337CD" w:rsidRPr="00C47BBB">
        <w:rPr>
          <w:color w:val="000000"/>
          <w:lang w:eastAsia="ru-RU"/>
        </w:rPr>
        <w:t>+1ЖВ</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Воздействие:</w:t>
      </w:r>
      <w:r w:rsidRPr="002078B4">
        <w:rPr>
          <w:color w:val="000000"/>
          <w:lang w:eastAsia="ru-RU"/>
        </w:rPr>
        <w:t xml:space="preserve"> Ментальное</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Длительность:</w:t>
      </w:r>
      <w:r w:rsidRPr="002078B4">
        <w:rPr>
          <w:color w:val="000000"/>
          <w:lang w:eastAsia="ru-RU"/>
        </w:rPr>
        <w:t xml:space="preserve"> Мгновенная</w:t>
      </w:r>
    </w:p>
    <w:p w:rsidR="002078B4" w:rsidRPr="002078B4" w:rsidRDefault="002078B4" w:rsidP="00C47BBB">
      <w:pPr>
        <w:suppressAutoHyphens w:val="0"/>
        <w:spacing w:before="100" w:beforeAutospacing="1" w:after="100" w:afterAutospacing="1"/>
        <w:rPr>
          <w:color w:val="000000"/>
          <w:lang w:eastAsia="ru-RU"/>
        </w:rPr>
      </w:pPr>
      <w:r w:rsidRPr="002078B4">
        <w:rPr>
          <w:color w:val="000000"/>
          <w:lang w:eastAsia="ru-RU"/>
        </w:rPr>
        <w:t xml:space="preserve">На этом уровне Анимализма </w:t>
      </w:r>
      <w:r w:rsidR="009F2379" w:rsidRPr="00C47BBB">
        <w:rPr>
          <w:color w:val="000000"/>
          <w:lang w:eastAsia="ru-RU"/>
        </w:rPr>
        <w:t>вампир</w:t>
      </w:r>
      <w:r w:rsidRPr="002078B4">
        <w:rPr>
          <w:color w:val="000000"/>
          <w:lang w:eastAsia="ru-RU"/>
        </w:rPr>
        <w:t xml:space="preserve"> глубоко понимает внутреннего Зверя. И когда приходит время, вампир оказывается способен </w:t>
      </w:r>
      <w:proofErr w:type="spellStart"/>
      <w:r w:rsidRPr="002078B4">
        <w:rPr>
          <w:color w:val="000000"/>
          <w:lang w:eastAsia="ru-RU"/>
        </w:rPr>
        <w:t>разьярить</w:t>
      </w:r>
      <w:proofErr w:type="spellEnd"/>
      <w:r w:rsidRPr="002078B4">
        <w:rPr>
          <w:color w:val="000000"/>
          <w:lang w:eastAsia="ru-RU"/>
        </w:rPr>
        <w:t xml:space="preserve"> Зверя в другом существе. Как результат – жертва сразу же впадает в состояние Безумия. Данную дисциплину можно без проблем применять и на людей: в этом случае человек становится берсеркером. </w:t>
      </w:r>
    </w:p>
    <w:p w:rsidR="002078B4" w:rsidRPr="002078B4" w:rsidRDefault="002078B4" w:rsidP="00C47BBB">
      <w:pPr>
        <w:suppressAutoHyphens w:val="0"/>
        <w:spacing w:before="100" w:beforeAutospacing="1" w:after="100" w:afterAutospacing="1"/>
        <w:rPr>
          <w:color w:val="000000"/>
          <w:lang w:eastAsia="ru-RU"/>
        </w:rPr>
      </w:pPr>
      <w:r w:rsidRPr="002078B4">
        <w:rPr>
          <w:b/>
          <w:color w:val="000000"/>
          <w:lang w:eastAsia="ru-RU"/>
        </w:rPr>
        <w:t>Система:</w:t>
      </w:r>
      <w:r w:rsidRPr="002078B4">
        <w:rPr>
          <w:color w:val="000000"/>
          <w:lang w:eastAsia="ru-RU"/>
        </w:rPr>
        <w:t xml:space="preserve"> Игрок указывает на жертву</w:t>
      </w:r>
      <w:r w:rsidR="0091446F">
        <w:rPr>
          <w:color w:val="000000"/>
          <w:lang w:eastAsia="ru-RU"/>
        </w:rPr>
        <w:t xml:space="preserve"> (должно быть абсолютно точно понятно, кто жертва),</w:t>
      </w:r>
      <w:r w:rsidRPr="002078B4">
        <w:rPr>
          <w:color w:val="000000"/>
          <w:lang w:eastAsia="ru-RU"/>
        </w:rPr>
        <w:t xml:space="preserve"> произносит фразу: «Слушай</w:t>
      </w:r>
      <w:r w:rsidR="009F2379" w:rsidRPr="00C47BBB">
        <w:rPr>
          <w:color w:val="000000"/>
          <w:lang w:eastAsia="ru-RU"/>
        </w:rPr>
        <w:t xml:space="preserve"> меня, я вселяю в тебя Зверя!»</w:t>
      </w:r>
      <w:r w:rsidR="004940F5" w:rsidRPr="00C47BBB">
        <w:rPr>
          <w:color w:val="000000"/>
          <w:lang w:eastAsia="ru-RU"/>
        </w:rPr>
        <w:t xml:space="preserve"> и использует 1 жетон влияния</w:t>
      </w:r>
      <w:r w:rsidR="009F2379" w:rsidRPr="00C47BBB">
        <w:rPr>
          <w:color w:val="000000"/>
          <w:lang w:eastAsia="ru-RU"/>
        </w:rPr>
        <w:t>,</w:t>
      </w:r>
      <w:r w:rsidR="0091446F">
        <w:rPr>
          <w:color w:val="000000"/>
          <w:lang w:eastAsia="ru-RU"/>
        </w:rPr>
        <w:t xml:space="preserve"> после чего</w:t>
      </w:r>
      <w:r w:rsidR="009F2379" w:rsidRPr="00C47BBB">
        <w:rPr>
          <w:color w:val="000000"/>
          <w:lang w:eastAsia="ru-RU"/>
        </w:rPr>
        <w:t xml:space="preserve"> жертва впадает в безумие.</w:t>
      </w:r>
      <w:r w:rsidR="006E74C6" w:rsidRPr="00C47BBB">
        <w:rPr>
          <w:color w:val="000000"/>
          <w:lang w:eastAsia="ru-RU"/>
        </w:rPr>
        <w:t xml:space="preserve"> </w:t>
      </w:r>
      <w:r w:rsidR="0091446F">
        <w:rPr>
          <w:color w:val="000000"/>
          <w:lang w:eastAsia="ru-RU"/>
        </w:rPr>
        <w:t xml:space="preserve">Тот, кто использовал дисциплину, не впадает в Безумие </w:t>
      </w:r>
      <w:r w:rsidR="0091446F" w:rsidRPr="00C47BBB">
        <w:rPr>
          <w:color w:val="000000"/>
          <w:lang w:eastAsia="ru-RU"/>
        </w:rPr>
        <w:t>в течение 10 минут после</w:t>
      </w:r>
      <w:r w:rsidR="0091446F">
        <w:rPr>
          <w:color w:val="000000"/>
          <w:lang w:eastAsia="ru-RU"/>
        </w:rPr>
        <w:t xml:space="preserve"> ее</w:t>
      </w:r>
      <w:r w:rsidR="0091446F" w:rsidRPr="00C47BBB">
        <w:rPr>
          <w:color w:val="000000"/>
          <w:lang w:eastAsia="ru-RU"/>
        </w:rPr>
        <w:t xml:space="preserve"> применения</w:t>
      </w:r>
      <w:r w:rsidR="0091446F">
        <w:rPr>
          <w:color w:val="000000"/>
          <w:lang w:eastAsia="ru-RU"/>
        </w:rPr>
        <w:t>.</w:t>
      </w:r>
    </w:p>
    <w:p w:rsidR="00F948EF" w:rsidRDefault="00F948EF" w:rsidP="00892B28">
      <w:pPr>
        <w:pStyle w:val="4"/>
      </w:pPr>
      <w:r w:rsidRPr="00892B28">
        <w:rPr>
          <w:sz w:val="28"/>
          <w:szCs w:val="28"/>
        </w:rPr>
        <w:lastRenderedPageBreak/>
        <w:t>Превращение</w:t>
      </w:r>
    </w:p>
    <w:p w:rsidR="002A55CC" w:rsidRDefault="002A55CC" w:rsidP="00C47BBB">
      <w:pPr>
        <w:pStyle w:val="a4"/>
        <w:shd w:val="clear" w:color="auto" w:fill="FFFFFF"/>
        <w:spacing w:before="144" w:beforeAutospacing="0" w:after="288" w:afterAutospacing="0"/>
        <w:rPr>
          <w:b/>
          <w:color w:val="000000"/>
        </w:rPr>
      </w:pPr>
    </w:p>
    <w:p w:rsidR="00F948EF" w:rsidRPr="00892B28" w:rsidRDefault="00F948EF" w:rsidP="00C47BBB">
      <w:pPr>
        <w:pStyle w:val="a4"/>
        <w:shd w:val="clear" w:color="auto" w:fill="FFFFFF"/>
        <w:spacing w:before="144" w:beforeAutospacing="0" w:after="288" w:afterAutospacing="0"/>
        <w:rPr>
          <w:b/>
          <w:color w:val="000000"/>
        </w:rPr>
      </w:pPr>
      <w:r w:rsidRPr="00892B28">
        <w:rPr>
          <w:b/>
          <w:color w:val="000000"/>
        </w:rPr>
        <w:t xml:space="preserve">Уровень 1: Глаза Зверя </w:t>
      </w:r>
      <w:r w:rsidR="00892B28" w:rsidRPr="00892B28">
        <w:rPr>
          <w:b/>
          <w:color w:val="000000"/>
        </w:rPr>
        <w:t xml:space="preserve"> *</w:t>
      </w:r>
    </w:p>
    <w:p w:rsidR="00F948EF" w:rsidRPr="002078B4" w:rsidRDefault="00F948EF" w:rsidP="00C47BBB">
      <w:pPr>
        <w:suppressAutoHyphens w:val="0"/>
        <w:spacing w:before="100" w:beforeAutospacing="1" w:after="100" w:afterAutospacing="1"/>
        <w:rPr>
          <w:color w:val="000000"/>
          <w:lang w:eastAsia="ru-RU"/>
        </w:rPr>
      </w:pPr>
      <w:r w:rsidRPr="00892B28">
        <w:rPr>
          <w:b/>
          <w:color w:val="000000"/>
          <w:lang w:eastAsia="ru-RU"/>
        </w:rPr>
        <w:t>Стоимость:</w:t>
      </w:r>
      <w:r w:rsidRPr="00C47BBB">
        <w:rPr>
          <w:color w:val="000000"/>
          <w:lang w:eastAsia="ru-RU"/>
        </w:rPr>
        <w:t xml:space="preserve"> 1</w:t>
      </w:r>
      <w:r w:rsidRPr="002078B4">
        <w:rPr>
          <w:color w:val="000000"/>
          <w:lang w:eastAsia="ru-RU"/>
        </w:rPr>
        <w:t xml:space="preserve"> ПК</w:t>
      </w:r>
      <w:r w:rsidRPr="00C47BBB">
        <w:rPr>
          <w:color w:val="000000"/>
          <w:lang w:eastAsia="ru-RU"/>
        </w:rPr>
        <w:t xml:space="preserve"> </w:t>
      </w:r>
    </w:p>
    <w:p w:rsidR="00F948EF" w:rsidRPr="002078B4" w:rsidRDefault="00F948EF" w:rsidP="00C47BBB">
      <w:pPr>
        <w:suppressAutoHyphens w:val="0"/>
        <w:spacing w:before="100" w:beforeAutospacing="1" w:after="100" w:afterAutospacing="1"/>
        <w:rPr>
          <w:color w:val="000000"/>
          <w:lang w:eastAsia="ru-RU"/>
        </w:rPr>
      </w:pPr>
      <w:r w:rsidRPr="002078B4">
        <w:rPr>
          <w:b/>
          <w:color w:val="000000"/>
          <w:lang w:eastAsia="ru-RU"/>
        </w:rPr>
        <w:t>Воздействие:</w:t>
      </w:r>
      <w:r w:rsidRPr="002078B4">
        <w:rPr>
          <w:color w:val="000000"/>
          <w:lang w:eastAsia="ru-RU"/>
        </w:rPr>
        <w:t xml:space="preserve"> Ментальное</w:t>
      </w:r>
    </w:p>
    <w:p w:rsidR="00F948EF" w:rsidRPr="002078B4" w:rsidRDefault="00F948EF" w:rsidP="00C47BBB">
      <w:pPr>
        <w:suppressAutoHyphens w:val="0"/>
        <w:spacing w:before="100" w:beforeAutospacing="1" w:after="100" w:afterAutospacing="1"/>
        <w:rPr>
          <w:color w:val="000000"/>
          <w:lang w:eastAsia="ru-RU"/>
        </w:rPr>
      </w:pPr>
      <w:r w:rsidRPr="002078B4">
        <w:rPr>
          <w:b/>
          <w:color w:val="000000"/>
          <w:lang w:eastAsia="ru-RU"/>
        </w:rPr>
        <w:t>Длительность:</w:t>
      </w:r>
      <w:r w:rsidRPr="002078B4">
        <w:rPr>
          <w:color w:val="000000"/>
          <w:lang w:eastAsia="ru-RU"/>
        </w:rPr>
        <w:t xml:space="preserve"> </w:t>
      </w:r>
      <w:r w:rsidR="00572241" w:rsidRPr="00C47BBB">
        <w:rPr>
          <w:color w:val="000000"/>
          <w:lang w:eastAsia="ru-RU"/>
        </w:rPr>
        <w:t xml:space="preserve">10 минут </w:t>
      </w:r>
    </w:p>
    <w:p w:rsidR="00572241" w:rsidRDefault="00F948EF" w:rsidP="00C47BBB">
      <w:pPr>
        <w:rPr>
          <w:color w:val="000000"/>
          <w:shd w:val="clear" w:color="auto" w:fill="FFFFFF"/>
        </w:rPr>
      </w:pPr>
      <w:r w:rsidRPr="00C47BBB">
        <w:rPr>
          <w:color w:val="000000"/>
        </w:rPr>
        <w:t>Вампир отлично видит в кромешной темноте, и ему не требуется источник света, чтобы заметить мелкие детали даже в самом темном подвале или пещере. В мерцающих красных глазах вампира проступает его Зверь, и это зрелище обязательно будет тревожить большинство смертных.</w:t>
      </w:r>
      <w:r w:rsidR="00572241" w:rsidRPr="00C47BBB">
        <w:rPr>
          <w:color w:val="000000"/>
        </w:rPr>
        <w:br/>
      </w:r>
      <w:r w:rsidR="00572241" w:rsidRPr="00892B28">
        <w:rPr>
          <w:b/>
          <w:color w:val="000000"/>
        </w:rPr>
        <w:t>Система:</w:t>
      </w:r>
      <w:r w:rsidR="00572241" w:rsidRPr="00C47BBB">
        <w:rPr>
          <w:color w:val="000000"/>
        </w:rPr>
        <w:t xml:space="preserve"> В</w:t>
      </w:r>
      <w:r w:rsidR="00B933C1">
        <w:rPr>
          <w:color w:val="000000"/>
        </w:rPr>
        <w:t>к</w:t>
      </w:r>
      <w:r w:rsidR="00572241" w:rsidRPr="00C47BBB">
        <w:rPr>
          <w:color w:val="000000"/>
        </w:rPr>
        <w:t>лючить фонарик</w:t>
      </w:r>
      <w:r w:rsidR="00892B28">
        <w:rPr>
          <w:color w:val="000000"/>
        </w:rPr>
        <w:t xml:space="preserve"> </w:t>
      </w:r>
      <w:r w:rsidR="00572241" w:rsidRPr="00C47BBB">
        <w:rPr>
          <w:color w:val="000000"/>
        </w:rPr>
        <w:t>(лазер</w:t>
      </w:r>
      <w:r w:rsidR="00B933C1">
        <w:rPr>
          <w:color w:val="000000"/>
        </w:rPr>
        <w:t>ная указка, фонарик на телефоне</w:t>
      </w:r>
      <w:r w:rsidR="00572241" w:rsidRPr="00C47BBB">
        <w:rPr>
          <w:color w:val="000000"/>
        </w:rPr>
        <w:t xml:space="preserve">, либо любой другой светящийся </w:t>
      </w:r>
      <w:r w:rsidR="00B933C1" w:rsidRPr="00C47BBB">
        <w:rPr>
          <w:color w:val="000000"/>
        </w:rPr>
        <w:t>объект</w:t>
      </w:r>
      <w:r w:rsidR="00572241" w:rsidRPr="00C47BBB">
        <w:rPr>
          <w:color w:val="000000"/>
        </w:rPr>
        <w:t>, который будет за</w:t>
      </w:r>
      <w:r w:rsidR="00892B28">
        <w:rPr>
          <w:color w:val="000000"/>
        </w:rPr>
        <w:t xml:space="preserve">метен). </w:t>
      </w:r>
      <w:r w:rsidR="00572241" w:rsidRPr="00C47BBB">
        <w:rPr>
          <w:color w:val="000000"/>
        </w:rPr>
        <w:t>В таком состоянии персонаж может видеть скрывающихся под дисциплиной з</w:t>
      </w:r>
      <w:r w:rsidR="00B933C1">
        <w:rPr>
          <w:color w:val="000000"/>
          <w:shd w:val="clear" w:color="auto" w:fill="FFFFFF"/>
        </w:rPr>
        <w:t>атемнение (</w:t>
      </w:r>
      <w:r w:rsidR="00572241" w:rsidRPr="00C47BBB">
        <w:rPr>
          <w:color w:val="000000"/>
          <w:shd w:val="clear" w:color="auto" w:fill="FFFFFF"/>
        </w:rPr>
        <w:t>Уровень 1  Покров Тени) и в некоторых ситуациях мож</w:t>
      </w:r>
      <w:r w:rsidR="00B933C1">
        <w:rPr>
          <w:color w:val="000000"/>
          <w:shd w:val="clear" w:color="auto" w:fill="FFFFFF"/>
        </w:rPr>
        <w:t>ет</w:t>
      </w:r>
      <w:r w:rsidR="00572241" w:rsidRPr="00C47BBB">
        <w:rPr>
          <w:color w:val="000000"/>
          <w:shd w:val="clear" w:color="auto" w:fill="FFFFFF"/>
        </w:rPr>
        <w:t xml:space="preserve"> получить </w:t>
      </w:r>
      <w:r w:rsidR="00892B28" w:rsidRPr="00C47BBB">
        <w:rPr>
          <w:color w:val="000000"/>
          <w:shd w:val="clear" w:color="auto" w:fill="FFFFFF"/>
        </w:rPr>
        <w:t>доп. информацию</w:t>
      </w:r>
      <w:r w:rsidR="00572241" w:rsidRPr="00C47BBB">
        <w:rPr>
          <w:color w:val="000000"/>
          <w:shd w:val="clear" w:color="auto" w:fill="FFFFFF"/>
        </w:rPr>
        <w:t xml:space="preserve"> от мастеров (если вы, конечно, активировали дисциплину</w:t>
      </w:r>
      <w:r w:rsidR="00892B28">
        <w:rPr>
          <w:color w:val="000000"/>
          <w:shd w:val="clear" w:color="auto" w:fill="FFFFFF"/>
        </w:rPr>
        <w:t>).</w:t>
      </w:r>
    </w:p>
    <w:p w:rsidR="00892B28" w:rsidRPr="00C47BBB" w:rsidRDefault="00892B28" w:rsidP="00C47BBB"/>
    <w:p w:rsidR="00F948EF" w:rsidRPr="00892B28" w:rsidRDefault="00B933C1" w:rsidP="00C47BBB">
      <w:pPr>
        <w:pStyle w:val="a4"/>
        <w:rPr>
          <w:b/>
          <w:color w:val="000000"/>
        </w:rPr>
      </w:pPr>
      <w:r>
        <w:rPr>
          <w:b/>
          <w:color w:val="000000"/>
        </w:rPr>
        <w:t>Уровень 2</w:t>
      </w:r>
      <w:r w:rsidR="00F948EF" w:rsidRPr="00892B28">
        <w:rPr>
          <w:b/>
          <w:color w:val="000000"/>
        </w:rPr>
        <w:t>: Когти зверя</w:t>
      </w:r>
      <w:r w:rsidR="00892B28">
        <w:rPr>
          <w:b/>
          <w:color w:val="000000"/>
        </w:rPr>
        <w:t>*</w:t>
      </w:r>
    </w:p>
    <w:p w:rsidR="00F948EF" w:rsidRPr="00C47BBB" w:rsidRDefault="00F948EF" w:rsidP="00C47BBB">
      <w:pPr>
        <w:pStyle w:val="a4"/>
        <w:rPr>
          <w:color w:val="000000"/>
        </w:rPr>
      </w:pPr>
      <w:r w:rsidRPr="00892B28">
        <w:rPr>
          <w:b/>
          <w:color w:val="000000"/>
        </w:rPr>
        <w:t>Стоимость:</w:t>
      </w:r>
      <w:r w:rsidRPr="00C47BBB">
        <w:rPr>
          <w:color w:val="000000"/>
        </w:rPr>
        <w:t xml:space="preserve"> 3 ПК</w:t>
      </w:r>
    </w:p>
    <w:p w:rsidR="00F948EF" w:rsidRPr="00C47BBB" w:rsidRDefault="00F948EF" w:rsidP="00C47BBB">
      <w:pPr>
        <w:pStyle w:val="a4"/>
        <w:rPr>
          <w:color w:val="000000"/>
        </w:rPr>
      </w:pPr>
      <w:r w:rsidRPr="00892B28">
        <w:rPr>
          <w:b/>
          <w:color w:val="000000"/>
        </w:rPr>
        <w:t>Воздействие:</w:t>
      </w:r>
      <w:r w:rsidRPr="00C47BBB">
        <w:rPr>
          <w:color w:val="000000"/>
        </w:rPr>
        <w:t xml:space="preserve"> Физическое</w:t>
      </w:r>
    </w:p>
    <w:p w:rsidR="00892B28" w:rsidRDefault="00F948EF" w:rsidP="00C47BBB">
      <w:pPr>
        <w:pStyle w:val="a4"/>
        <w:rPr>
          <w:color w:val="000000"/>
        </w:rPr>
      </w:pPr>
      <w:r w:rsidRPr="00892B28">
        <w:rPr>
          <w:b/>
          <w:color w:val="000000"/>
        </w:rPr>
        <w:t>Длительность:</w:t>
      </w:r>
      <w:r w:rsidRPr="00C47BBB">
        <w:rPr>
          <w:color w:val="000000"/>
        </w:rPr>
        <w:t xml:space="preserve"> 10 минут.</w:t>
      </w:r>
    </w:p>
    <w:p w:rsidR="00892B28" w:rsidRDefault="00F948EF" w:rsidP="00C47BBB">
      <w:pPr>
        <w:pStyle w:val="a4"/>
        <w:rPr>
          <w:color w:val="000000"/>
        </w:rPr>
      </w:pPr>
      <w:r w:rsidRPr="00C47BBB">
        <w:rPr>
          <w:color w:val="000000"/>
        </w:rPr>
        <w:t>Способность вырастить на каждом пальце руки ког</w:t>
      </w:r>
      <w:r w:rsidR="00573B4A" w:rsidRPr="00C47BBB">
        <w:rPr>
          <w:color w:val="000000"/>
        </w:rPr>
        <w:t>ти длинной 1 дюйм, наносящие не</w:t>
      </w:r>
      <w:r w:rsidRPr="00C47BBB">
        <w:rPr>
          <w:color w:val="000000"/>
        </w:rPr>
        <w:t>поглощаемые повреждения.</w:t>
      </w:r>
    </w:p>
    <w:p w:rsidR="00F948EF" w:rsidRPr="00C47BBB" w:rsidRDefault="00F948EF" w:rsidP="00C47BBB">
      <w:pPr>
        <w:pStyle w:val="a4"/>
        <w:rPr>
          <w:color w:val="000000"/>
        </w:rPr>
      </w:pPr>
      <w:r w:rsidRPr="00892B28">
        <w:rPr>
          <w:b/>
          <w:color w:val="000000"/>
        </w:rPr>
        <w:t>Система:</w:t>
      </w:r>
      <w:r w:rsidRPr="00C47BBB">
        <w:rPr>
          <w:color w:val="000000"/>
        </w:rPr>
        <w:t xml:space="preserve"> </w:t>
      </w:r>
      <w:r w:rsidR="00573B4A" w:rsidRPr="00C47BBB">
        <w:rPr>
          <w:color w:val="000000"/>
        </w:rPr>
        <w:t>Н</w:t>
      </w:r>
      <w:r w:rsidRPr="00C47BBB">
        <w:rPr>
          <w:color w:val="000000"/>
        </w:rPr>
        <w:t xml:space="preserve">адеть </w:t>
      </w:r>
      <w:proofErr w:type="spellStart"/>
      <w:r w:rsidR="00573B4A" w:rsidRPr="00C47BBB">
        <w:rPr>
          <w:color w:val="000000"/>
        </w:rPr>
        <w:t>антуражные</w:t>
      </w:r>
      <w:proofErr w:type="spellEnd"/>
      <w:r w:rsidR="00573B4A" w:rsidRPr="00C47BBB">
        <w:rPr>
          <w:color w:val="000000"/>
        </w:rPr>
        <w:t xml:space="preserve"> </w:t>
      </w:r>
      <w:r w:rsidRPr="00C47BBB">
        <w:rPr>
          <w:color w:val="000000"/>
        </w:rPr>
        <w:t>перчатки</w:t>
      </w:r>
      <w:r w:rsidR="00B933C1">
        <w:rPr>
          <w:color w:val="000000"/>
        </w:rPr>
        <w:t>, напоминающие когти</w:t>
      </w:r>
      <w:r w:rsidRPr="00C47BBB">
        <w:rPr>
          <w:color w:val="000000"/>
        </w:rPr>
        <w:t xml:space="preserve">. Каждый удар рукой после этого наносит </w:t>
      </w:r>
      <w:r w:rsidR="00573B4A" w:rsidRPr="00C47BBB">
        <w:rPr>
          <w:color w:val="000000"/>
        </w:rPr>
        <w:t>+</w:t>
      </w:r>
      <w:r w:rsidRPr="00C47BBB">
        <w:rPr>
          <w:color w:val="000000"/>
        </w:rPr>
        <w:t>2 непоглощаемых повреждения.</w:t>
      </w:r>
      <w:r w:rsidR="00B06189" w:rsidRPr="00C47BBB">
        <w:rPr>
          <w:color w:val="000000"/>
        </w:rPr>
        <w:br/>
      </w:r>
    </w:p>
    <w:p w:rsidR="00F948EF" w:rsidRPr="00886653" w:rsidRDefault="00B06189" w:rsidP="00C47BBB">
      <w:pPr>
        <w:pStyle w:val="a4"/>
        <w:rPr>
          <w:b/>
          <w:color w:val="000000"/>
        </w:rPr>
      </w:pPr>
      <w:r w:rsidRPr="00886653">
        <w:rPr>
          <w:b/>
          <w:color w:val="000000"/>
        </w:rPr>
        <w:t>Уровень 3</w:t>
      </w:r>
      <w:r w:rsidR="00F948EF" w:rsidRPr="00886653">
        <w:rPr>
          <w:b/>
          <w:color w:val="000000"/>
        </w:rPr>
        <w:t>: Слияние с землей</w:t>
      </w:r>
      <w:r w:rsidR="00886653">
        <w:rPr>
          <w:b/>
          <w:color w:val="000000"/>
        </w:rPr>
        <w:t>*</w:t>
      </w:r>
    </w:p>
    <w:p w:rsidR="00F948EF" w:rsidRPr="00C47BBB" w:rsidRDefault="00F948EF" w:rsidP="00C47BBB">
      <w:pPr>
        <w:pStyle w:val="a4"/>
        <w:rPr>
          <w:color w:val="000000"/>
        </w:rPr>
      </w:pPr>
      <w:r w:rsidRPr="00886653">
        <w:rPr>
          <w:b/>
          <w:color w:val="000000"/>
        </w:rPr>
        <w:t>Стоимос</w:t>
      </w:r>
      <w:r w:rsidR="009756BF" w:rsidRPr="00886653">
        <w:rPr>
          <w:b/>
          <w:color w:val="000000"/>
        </w:rPr>
        <w:t>ть:</w:t>
      </w:r>
      <w:r w:rsidR="009756BF" w:rsidRPr="00C47BBB">
        <w:rPr>
          <w:color w:val="000000"/>
        </w:rPr>
        <w:t xml:space="preserve"> 3 ПК за активацию и 1 ПК в час</w:t>
      </w:r>
    </w:p>
    <w:p w:rsidR="00F948EF" w:rsidRPr="00C47BBB" w:rsidRDefault="00F948EF" w:rsidP="00C47BBB">
      <w:pPr>
        <w:pStyle w:val="a4"/>
        <w:rPr>
          <w:color w:val="000000"/>
        </w:rPr>
      </w:pPr>
      <w:r w:rsidRPr="00886653">
        <w:rPr>
          <w:b/>
          <w:color w:val="000000"/>
        </w:rPr>
        <w:t>Воздействие:</w:t>
      </w:r>
      <w:r w:rsidRPr="00C47BBB">
        <w:rPr>
          <w:color w:val="000000"/>
        </w:rPr>
        <w:t xml:space="preserve"> Физическое</w:t>
      </w:r>
    </w:p>
    <w:p w:rsidR="00F948EF" w:rsidRPr="00C47BBB" w:rsidRDefault="00F948EF" w:rsidP="00C47BBB">
      <w:pPr>
        <w:pStyle w:val="a4"/>
        <w:rPr>
          <w:color w:val="000000"/>
        </w:rPr>
      </w:pPr>
      <w:r w:rsidRPr="00886653">
        <w:rPr>
          <w:b/>
          <w:color w:val="000000"/>
        </w:rPr>
        <w:t>Длительность:</w:t>
      </w:r>
      <w:r w:rsidRPr="00C47BBB">
        <w:rPr>
          <w:color w:val="000000"/>
        </w:rPr>
        <w:t xml:space="preserve"> 15 секунд на погружение или 1 минута на выкапывание</w:t>
      </w:r>
    </w:p>
    <w:p w:rsidR="00F948EF" w:rsidRDefault="00F948EF" w:rsidP="00C47BBB">
      <w:pPr>
        <w:pStyle w:val="a4"/>
        <w:rPr>
          <w:color w:val="000000"/>
        </w:rPr>
      </w:pPr>
      <w:r w:rsidRPr="00C47BBB">
        <w:rPr>
          <w:color w:val="000000"/>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w:t>
      </w:r>
      <w:r w:rsidR="009756BF" w:rsidRPr="00C47BBB">
        <w:rPr>
          <w:color w:val="000000"/>
        </w:rPr>
        <w:t xml:space="preserve"> солнечного света, огня, врагов. </w:t>
      </w:r>
      <w:r w:rsidR="009756BF" w:rsidRPr="00C47BBB">
        <w:rPr>
          <w:color w:val="000000"/>
        </w:rPr>
        <w:br/>
      </w:r>
      <w:r w:rsidR="009756BF" w:rsidRPr="00C47BBB">
        <w:rPr>
          <w:color w:val="000000"/>
        </w:rPr>
        <w:br/>
      </w:r>
      <w:r w:rsidRPr="00886653">
        <w:rPr>
          <w:b/>
          <w:color w:val="000000"/>
        </w:rPr>
        <w:lastRenderedPageBreak/>
        <w:t>Система:</w:t>
      </w:r>
      <w:r w:rsidRPr="00C47BBB">
        <w:rPr>
          <w:color w:val="000000"/>
        </w:rPr>
        <w:t xml:space="preserve"> Стоя на земле заявить «Слияние с землей», выждать 15 секунд, поднять руку вверх</w:t>
      </w:r>
      <w:r w:rsidR="009756BF" w:rsidRPr="00C47BBB">
        <w:rPr>
          <w:color w:val="000000"/>
        </w:rPr>
        <w:t xml:space="preserve">, </w:t>
      </w:r>
      <w:r w:rsidRPr="00C47BBB">
        <w:rPr>
          <w:color w:val="000000"/>
        </w:rPr>
        <w:t xml:space="preserve">присесть. </w:t>
      </w:r>
      <w:r w:rsidR="009756BF" w:rsidRPr="00C47BBB">
        <w:rPr>
          <w:color w:val="000000"/>
        </w:rPr>
        <w:t>Те,</w:t>
      </w:r>
      <w:r w:rsidRPr="00C47BBB">
        <w:rPr>
          <w:color w:val="000000"/>
        </w:rPr>
        <w:t xml:space="preserve"> кто не видел</w:t>
      </w:r>
      <w:r w:rsidR="009756BF" w:rsidRPr="00C47BBB">
        <w:rPr>
          <w:color w:val="000000"/>
        </w:rPr>
        <w:t>,</w:t>
      </w:r>
      <w:r w:rsidRPr="00C47BBB">
        <w:rPr>
          <w:color w:val="000000"/>
        </w:rPr>
        <w:t xml:space="preserve"> как персонаж закапывается</w:t>
      </w:r>
      <w:r w:rsidR="009756BF" w:rsidRPr="00C47BBB">
        <w:rPr>
          <w:color w:val="000000"/>
        </w:rPr>
        <w:t xml:space="preserve">, не знают, </w:t>
      </w:r>
      <w:r w:rsidRPr="00C47BBB">
        <w:rPr>
          <w:color w:val="000000"/>
        </w:rPr>
        <w:t>где его искать.</w:t>
      </w:r>
    </w:p>
    <w:p w:rsidR="00886653" w:rsidRPr="00886653" w:rsidRDefault="00886653" w:rsidP="00C47BBB">
      <w:pPr>
        <w:pStyle w:val="a4"/>
        <w:rPr>
          <w:b/>
          <w:color w:val="000000"/>
        </w:rPr>
      </w:pPr>
    </w:p>
    <w:p w:rsidR="00F948EF" w:rsidRPr="00886653" w:rsidRDefault="00F948EF" w:rsidP="00C47BBB">
      <w:pPr>
        <w:pStyle w:val="a4"/>
        <w:rPr>
          <w:b/>
          <w:color w:val="000000"/>
        </w:rPr>
      </w:pPr>
      <w:r w:rsidRPr="00886653">
        <w:rPr>
          <w:b/>
          <w:color w:val="000000"/>
        </w:rPr>
        <w:t xml:space="preserve">Уровень </w:t>
      </w:r>
      <w:r w:rsidR="009756BF" w:rsidRPr="00886653">
        <w:rPr>
          <w:b/>
          <w:color w:val="000000"/>
        </w:rPr>
        <w:t>4</w:t>
      </w:r>
      <w:r w:rsidRPr="00886653">
        <w:rPr>
          <w:b/>
          <w:color w:val="000000"/>
        </w:rPr>
        <w:t>: Облик зверя</w:t>
      </w:r>
      <w:r w:rsidR="00886653">
        <w:rPr>
          <w:b/>
          <w:color w:val="000000"/>
        </w:rPr>
        <w:t>*</w:t>
      </w:r>
    </w:p>
    <w:p w:rsidR="00F948EF" w:rsidRPr="00C47BBB" w:rsidRDefault="00731DE8" w:rsidP="00C47BBB">
      <w:pPr>
        <w:pStyle w:val="a4"/>
        <w:rPr>
          <w:color w:val="000000"/>
        </w:rPr>
      </w:pPr>
      <w:r w:rsidRPr="00886653">
        <w:rPr>
          <w:b/>
          <w:color w:val="000000"/>
        </w:rPr>
        <w:t>Стоимость:</w:t>
      </w:r>
      <w:r w:rsidRPr="00C47BBB">
        <w:rPr>
          <w:color w:val="000000"/>
        </w:rPr>
        <w:t xml:space="preserve"> 5</w:t>
      </w:r>
      <w:r w:rsidR="00F948EF" w:rsidRPr="00C47BBB">
        <w:rPr>
          <w:color w:val="000000"/>
        </w:rPr>
        <w:t xml:space="preserve"> ПК</w:t>
      </w:r>
    </w:p>
    <w:p w:rsidR="00F948EF" w:rsidRPr="00C47BBB" w:rsidRDefault="00F948EF" w:rsidP="00C47BBB">
      <w:pPr>
        <w:pStyle w:val="a4"/>
        <w:rPr>
          <w:color w:val="000000"/>
        </w:rPr>
      </w:pPr>
      <w:r w:rsidRPr="00886653">
        <w:rPr>
          <w:b/>
          <w:color w:val="000000"/>
        </w:rPr>
        <w:t>Воздействие:</w:t>
      </w:r>
      <w:r w:rsidRPr="00C47BBB">
        <w:rPr>
          <w:color w:val="000000"/>
        </w:rPr>
        <w:t xml:space="preserve"> Физическое</w:t>
      </w:r>
    </w:p>
    <w:p w:rsidR="00F948EF" w:rsidRPr="00C47BBB" w:rsidRDefault="00F948EF" w:rsidP="00C47BBB">
      <w:pPr>
        <w:pStyle w:val="a4"/>
        <w:rPr>
          <w:color w:val="000000"/>
        </w:rPr>
      </w:pPr>
      <w:r w:rsidRPr="00886653">
        <w:rPr>
          <w:b/>
          <w:color w:val="000000"/>
        </w:rPr>
        <w:t>Длительность:</w:t>
      </w:r>
      <w:r w:rsidRPr="00C47BBB">
        <w:rPr>
          <w:color w:val="000000"/>
        </w:rPr>
        <w:t xml:space="preserve"> до одного часа</w:t>
      </w:r>
    </w:p>
    <w:p w:rsidR="00F948EF" w:rsidRPr="00C47BBB" w:rsidRDefault="00F948EF" w:rsidP="00C47BBB">
      <w:pPr>
        <w:pStyle w:val="a4"/>
        <w:rPr>
          <w:color w:val="000000"/>
        </w:rPr>
      </w:pPr>
      <w:r w:rsidRPr="00C47BBB">
        <w:rPr>
          <w:color w:val="000000"/>
        </w:rPr>
        <w:t>Вампир может превратиться в волка или летучую мышь. В образе волка скорость бега увеличивается вдвое, и вампир может наносить непоглощаемые повреждения клыками и когтями.</w:t>
      </w:r>
    </w:p>
    <w:p w:rsidR="00F948EF" w:rsidRPr="00C47BBB" w:rsidRDefault="00B67972" w:rsidP="00C47BBB">
      <w:pPr>
        <w:pStyle w:val="a4"/>
        <w:rPr>
          <w:color w:val="000000"/>
        </w:rPr>
      </w:pPr>
      <w:r w:rsidRPr="00886653">
        <w:rPr>
          <w:b/>
          <w:color w:val="000000"/>
        </w:rPr>
        <w:t>Система:</w:t>
      </w:r>
      <w:r w:rsidRPr="00C47BBB">
        <w:rPr>
          <w:color w:val="000000"/>
        </w:rPr>
        <w:t xml:space="preserve"> Игрок надевает костюм, что маркирует перевоплощение в зверя</w:t>
      </w:r>
      <w:r w:rsidR="00B933C1">
        <w:rPr>
          <w:color w:val="000000"/>
        </w:rPr>
        <w:t xml:space="preserve"> </w:t>
      </w:r>
      <w:r w:rsidRPr="00C47BBB">
        <w:rPr>
          <w:color w:val="000000"/>
        </w:rPr>
        <w:t>(и</w:t>
      </w:r>
      <w:r w:rsidR="00B933C1">
        <w:rPr>
          <w:color w:val="000000"/>
        </w:rPr>
        <w:t>,</w:t>
      </w:r>
      <w:r w:rsidRPr="00C47BBB">
        <w:rPr>
          <w:color w:val="000000"/>
        </w:rPr>
        <w:t xml:space="preserve"> </w:t>
      </w:r>
      <w:r w:rsidR="00B933C1" w:rsidRPr="00C47BBB">
        <w:rPr>
          <w:color w:val="000000"/>
        </w:rPr>
        <w:t>соответственно</w:t>
      </w:r>
      <w:r w:rsidR="00B933C1">
        <w:rPr>
          <w:color w:val="000000"/>
        </w:rPr>
        <w:t>,</w:t>
      </w:r>
      <w:r w:rsidRPr="00C47BBB">
        <w:rPr>
          <w:color w:val="000000"/>
        </w:rPr>
        <w:t xml:space="preserve"> занимает столько же времени).</w:t>
      </w:r>
      <w:r w:rsidR="00F948EF" w:rsidRPr="00C47BBB">
        <w:rPr>
          <w:color w:val="000000"/>
        </w:rPr>
        <w:t xml:space="preserve"> В облике летучей мыши вампир не может атаковать и использовать дисциплины, получает постоянно активную дисциплину «Стремительность» третьего уровня. Его можно </w:t>
      </w:r>
      <w:r w:rsidR="00B933C1" w:rsidRPr="00C47BBB">
        <w:rPr>
          <w:color w:val="000000"/>
        </w:rPr>
        <w:t>атаковать,</w:t>
      </w:r>
      <w:r w:rsidR="00F948EF" w:rsidRPr="00C47BBB">
        <w:rPr>
          <w:color w:val="000000"/>
        </w:rPr>
        <w:t xml:space="preserve"> только используя ментальные дисциплины. В форме</w:t>
      </w:r>
      <w:r w:rsidR="00ED5D5F" w:rsidRPr="00C47BBB">
        <w:rPr>
          <w:color w:val="000000"/>
        </w:rPr>
        <w:t xml:space="preserve"> зверя вампир </w:t>
      </w:r>
      <w:r w:rsidR="00F948EF" w:rsidRPr="00C47BBB">
        <w:rPr>
          <w:color w:val="000000"/>
        </w:rPr>
        <w:t xml:space="preserve"> не может пользоваться оружием и любыми дисциплинам. Атака лапой наносит непоглощаемы</w:t>
      </w:r>
      <w:r w:rsidRPr="00C47BBB">
        <w:rPr>
          <w:color w:val="000000"/>
        </w:rPr>
        <w:t xml:space="preserve">е повреждения. </w:t>
      </w:r>
      <w:r w:rsidR="00F948EF" w:rsidRPr="00C47BBB">
        <w:rPr>
          <w:color w:val="000000"/>
        </w:rPr>
        <w:t xml:space="preserve"> Форма летучей мыши отыгрывается</w:t>
      </w:r>
      <w:r w:rsidR="009756BF" w:rsidRPr="00C47BBB">
        <w:rPr>
          <w:color w:val="000000"/>
        </w:rPr>
        <w:t xml:space="preserve"> подготовленными заранее крыльями летучей мыши </w:t>
      </w:r>
      <w:r w:rsidR="00ED5D5F" w:rsidRPr="00C47BBB">
        <w:rPr>
          <w:color w:val="000000"/>
        </w:rPr>
        <w:t>(</w:t>
      </w:r>
      <w:r w:rsidR="009756BF" w:rsidRPr="00C47BBB">
        <w:rPr>
          <w:color w:val="000000"/>
        </w:rPr>
        <w:t>чтобы было понятно, кто вы)</w:t>
      </w:r>
      <w:r w:rsidR="00F948EF" w:rsidRPr="00C47BBB">
        <w:rPr>
          <w:color w:val="000000"/>
        </w:rPr>
        <w:t xml:space="preserve">, форма волка </w:t>
      </w:r>
      <w:r w:rsidR="009756BF" w:rsidRPr="00C47BBB">
        <w:rPr>
          <w:color w:val="000000"/>
        </w:rPr>
        <w:t xml:space="preserve"> - маской напоминающей волчью морду</w:t>
      </w:r>
      <w:r w:rsidR="00B933C1">
        <w:rPr>
          <w:color w:val="000000"/>
        </w:rPr>
        <w:t>,</w:t>
      </w:r>
      <w:bookmarkStart w:id="0" w:name="_GoBack"/>
      <w:bookmarkEnd w:id="0"/>
      <w:r w:rsidR="009756BF" w:rsidRPr="00C47BBB">
        <w:rPr>
          <w:color w:val="000000"/>
        </w:rPr>
        <w:t xml:space="preserve"> и перчатками с «когтями»</w:t>
      </w:r>
      <w:r w:rsidRPr="00C47BBB">
        <w:rPr>
          <w:color w:val="000000"/>
        </w:rPr>
        <w:t>.</w:t>
      </w:r>
      <w:r w:rsidR="00B933C1">
        <w:rPr>
          <w:color w:val="000000"/>
        </w:rPr>
        <w:t xml:space="preserve"> (И</w:t>
      </w:r>
      <w:r w:rsidR="009756BF" w:rsidRPr="00C47BBB">
        <w:rPr>
          <w:color w:val="000000"/>
        </w:rPr>
        <w:t>,</w:t>
      </w:r>
      <w:r w:rsidR="00B933C1">
        <w:rPr>
          <w:color w:val="000000"/>
        </w:rPr>
        <w:t xml:space="preserve"> </w:t>
      </w:r>
      <w:r w:rsidR="009756BF" w:rsidRPr="00C47BBB">
        <w:rPr>
          <w:color w:val="000000"/>
        </w:rPr>
        <w:t>а не ИЛИ</w:t>
      </w:r>
      <w:proofErr w:type="gramStart"/>
      <w:r w:rsidR="009756BF" w:rsidRPr="00C47BBB">
        <w:rPr>
          <w:color w:val="000000"/>
        </w:rPr>
        <w:t xml:space="preserve"> )</w:t>
      </w:r>
      <w:proofErr w:type="gramEnd"/>
      <w:r w:rsidR="009756BF" w:rsidRPr="00C47BBB">
        <w:rPr>
          <w:color w:val="000000"/>
        </w:rPr>
        <w:t xml:space="preserve">. </w:t>
      </w:r>
      <w:r w:rsidRPr="00C47BBB">
        <w:rPr>
          <w:color w:val="000000"/>
        </w:rPr>
        <w:br/>
      </w:r>
      <w:r w:rsidRPr="00886653">
        <w:rPr>
          <w:i/>
          <w:color w:val="000000"/>
        </w:rPr>
        <w:t>В форме волка вампир получает</w:t>
      </w:r>
      <w:r w:rsidR="00ED5D5F" w:rsidRPr="00886653">
        <w:rPr>
          <w:i/>
          <w:color w:val="000000"/>
        </w:rPr>
        <w:t>:</w:t>
      </w:r>
      <w:r w:rsidRPr="00886653">
        <w:rPr>
          <w:i/>
          <w:color w:val="000000"/>
        </w:rPr>
        <w:br/>
      </w:r>
      <w:r w:rsidRPr="00C47BBB">
        <w:rPr>
          <w:color w:val="000000"/>
        </w:rPr>
        <w:t xml:space="preserve">+3 хита к своему пулу. </w:t>
      </w:r>
      <w:r w:rsidRPr="00C47BBB">
        <w:rPr>
          <w:color w:val="000000"/>
        </w:rPr>
        <w:br/>
        <w:t xml:space="preserve">+3 могущества (от удара лапой) </w:t>
      </w:r>
      <w:r w:rsidR="00ED5D5F" w:rsidRPr="00C47BBB">
        <w:rPr>
          <w:color w:val="000000"/>
        </w:rPr>
        <w:br/>
      </w:r>
      <w:r w:rsidR="00ED5D5F" w:rsidRPr="00886653">
        <w:rPr>
          <w:i/>
          <w:color w:val="000000" w:themeColor="text1"/>
        </w:rPr>
        <w:t>В форме летучей мыши вампир получает:</w:t>
      </w:r>
      <w:r w:rsidR="00ED5D5F" w:rsidRPr="00886653">
        <w:rPr>
          <w:color w:val="000000" w:themeColor="text1"/>
        </w:rPr>
        <w:t xml:space="preserve"> </w:t>
      </w:r>
      <w:r w:rsidR="00ED5D5F" w:rsidRPr="00C47BBB">
        <w:rPr>
          <w:color w:val="000000"/>
        </w:rPr>
        <w:br/>
        <w:t xml:space="preserve">+3 Стремительность </w:t>
      </w:r>
      <w:r w:rsidRPr="00C47BBB">
        <w:rPr>
          <w:color w:val="000000"/>
        </w:rPr>
        <w:br/>
      </w:r>
    </w:p>
    <w:p w:rsidR="004633C5" w:rsidRPr="00C47BBB" w:rsidRDefault="004633C5" w:rsidP="00C47BBB">
      <w:pPr>
        <w:pStyle w:val="a4"/>
        <w:shd w:val="clear" w:color="auto" w:fill="FFFFFF"/>
        <w:spacing w:before="144" w:beforeAutospacing="0" w:after="288" w:afterAutospacing="0"/>
      </w:pPr>
    </w:p>
    <w:sectPr w:rsidR="004633C5" w:rsidRPr="00C47BBB" w:rsidSect="00FD26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abstractNum w:abstractNumId="11">
    <w:nsid w:val="07C71B81"/>
    <w:multiLevelType w:val="hybridMultilevel"/>
    <w:tmpl w:val="D53E3E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AA3BF4"/>
    <w:multiLevelType w:val="hybridMultilevel"/>
    <w:tmpl w:val="97EE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E97112A"/>
    <w:multiLevelType w:val="hybridMultilevel"/>
    <w:tmpl w:val="441C71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6666C2B"/>
    <w:multiLevelType w:val="hybridMultilevel"/>
    <w:tmpl w:val="8C0C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8D12C0B"/>
    <w:multiLevelType w:val="hybridMultilevel"/>
    <w:tmpl w:val="FD78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10"/>
  </w:num>
  <w:num w:numId="5">
    <w:abstractNumId w:val="13"/>
  </w:num>
  <w:num w:numId="6">
    <w:abstractNumId w:val="5"/>
  </w:num>
  <w:num w:numId="7">
    <w:abstractNumId w:val="15"/>
  </w:num>
  <w:num w:numId="8">
    <w:abstractNumId w:val="6"/>
  </w:num>
  <w:num w:numId="9">
    <w:abstractNumId w:val="3"/>
  </w:num>
  <w:num w:numId="10">
    <w:abstractNumId w:val="7"/>
  </w:num>
  <w:num w:numId="11">
    <w:abstractNumId w:val="2"/>
  </w:num>
  <w:num w:numId="12">
    <w:abstractNumId w:val="1"/>
  </w:num>
  <w:num w:numId="13">
    <w:abstractNumId w:val="4"/>
  </w:num>
  <w:num w:numId="14">
    <w:abstractNumId w:val="14"/>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11"/>
    <w:rsid w:val="0002401F"/>
    <w:rsid w:val="0003572B"/>
    <w:rsid w:val="00046758"/>
    <w:rsid w:val="00065D17"/>
    <w:rsid w:val="00082ADA"/>
    <w:rsid w:val="00090B9C"/>
    <w:rsid w:val="000934FB"/>
    <w:rsid w:val="00094904"/>
    <w:rsid w:val="00095C95"/>
    <w:rsid w:val="000A10BF"/>
    <w:rsid w:val="000A4DC1"/>
    <w:rsid w:val="000B3C7D"/>
    <w:rsid w:val="000C6507"/>
    <w:rsid w:val="000D4912"/>
    <w:rsid w:val="000E407A"/>
    <w:rsid w:val="0011184F"/>
    <w:rsid w:val="0014019B"/>
    <w:rsid w:val="00160137"/>
    <w:rsid w:val="0017211F"/>
    <w:rsid w:val="001A5B27"/>
    <w:rsid w:val="001B1F43"/>
    <w:rsid w:val="001C0A55"/>
    <w:rsid w:val="001C403C"/>
    <w:rsid w:val="001D5839"/>
    <w:rsid w:val="002078B4"/>
    <w:rsid w:val="0023371A"/>
    <w:rsid w:val="00254698"/>
    <w:rsid w:val="00286FDE"/>
    <w:rsid w:val="002928A2"/>
    <w:rsid w:val="002A55CC"/>
    <w:rsid w:val="002D3E7B"/>
    <w:rsid w:val="002E5BCD"/>
    <w:rsid w:val="002E7C11"/>
    <w:rsid w:val="002F6E11"/>
    <w:rsid w:val="00316EA4"/>
    <w:rsid w:val="00331A8F"/>
    <w:rsid w:val="00356988"/>
    <w:rsid w:val="00360DD7"/>
    <w:rsid w:val="00375E1D"/>
    <w:rsid w:val="00382352"/>
    <w:rsid w:val="00387E9F"/>
    <w:rsid w:val="003C7F8C"/>
    <w:rsid w:val="003D24E9"/>
    <w:rsid w:val="00404BC7"/>
    <w:rsid w:val="00425AB2"/>
    <w:rsid w:val="00433BB9"/>
    <w:rsid w:val="00436320"/>
    <w:rsid w:val="00455BDA"/>
    <w:rsid w:val="00456460"/>
    <w:rsid w:val="004633C5"/>
    <w:rsid w:val="0047555F"/>
    <w:rsid w:val="00491E89"/>
    <w:rsid w:val="004940F5"/>
    <w:rsid w:val="004A5D9E"/>
    <w:rsid w:val="004B6063"/>
    <w:rsid w:val="004B71A6"/>
    <w:rsid w:val="004D18ED"/>
    <w:rsid w:val="004E1325"/>
    <w:rsid w:val="004F1E15"/>
    <w:rsid w:val="004F4B5B"/>
    <w:rsid w:val="00505D6F"/>
    <w:rsid w:val="0051756E"/>
    <w:rsid w:val="00517D83"/>
    <w:rsid w:val="005613A9"/>
    <w:rsid w:val="00572241"/>
    <w:rsid w:val="00573280"/>
    <w:rsid w:val="00573B4A"/>
    <w:rsid w:val="00577626"/>
    <w:rsid w:val="0057783F"/>
    <w:rsid w:val="00585EE7"/>
    <w:rsid w:val="005A53C6"/>
    <w:rsid w:val="005B6739"/>
    <w:rsid w:val="005C3B48"/>
    <w:rsid w:val="005D3C3A"/>
    <w:rsid w:val="00601BBC"/>
    <w:rsid w:val="00601D88"/>
    <w:rsid w:val="00620A5B"/>
    <w:rsid w:val="00620B3E"/>
    <w:rsid w:val="00622121"/>
    <w:rsid w:val="00624509"/>
    <w:rsid w:val="00630531"/>
    <w:rsid w:val="006337CD"/>
    <w:rsid w:val="00642595"/>
    <w:rsid w:val="00655A2E"/>
    <w:rsid w:val="00663E2B"/>
    <w:rsid w:val="006B46A3"/>
    <w:rsid w:val="006B753A"/>
    <w:rsid w:val="006E74C6"/>
    <w:rsid w:val="0071394D"/>
    <w:rsid w:val="00715BE7"/>
    <w:rsid w:val="00731DE8"/>
    <w:rsid w:val="007448CE"/>
    <w:rsid w:val="00754012"/>
    <w:rsid w:val="0078062B"/>
    <w:rsid w:val="00792B29"/>
    <w:rsid w:val="007B15B5"/>
    <w:rsid w:val="007B5AAE"/>
    <w:rsid w:val="007C7F7C"/>
    <w:rsid w:val="007D35A6"/>
    <w:rsid w:val="007D3EB8"/>
    <w:rsid w:val="007D703C"/>
    <w:rsid w:val="00806335"/>
    <w:rsid w:val="00810A9C"/>
    <w:rsid w:val="00815E72"/>
    <w:rsid w:val="008317E9"/>
    <w:rsid w:val="008336C1"/>
    <w:rsid w:val="00837035"/>
    <w:rsid w:val="00850C15"/>
    <w:rsid w:val="00850DD0"/>
    <w:rsid w:val="008806AF"/>
    <w:rsid w:val="00882BDB"/>
    <w:rsid w:val="00886653"/>
    <w:rsid w:val="00886AA6"/>
    <w:rsid w:val="00892B28"/>
    <w:rsid w:val="008A20F0"/>
    <w:rsid w:val="008C02F7"/>
    <w:rsid w:val="008C4074"/>
    <w:rsid w:val="008C567C"/>
    <w:rsid w:val="008E5D06"/>
    <w:rsid w:val="008F1085"/>
    <w:rsid w:val="00904E7F"/>
    <w:rsid w:val="0091446F"/>
    <w:rsid w:val="0091509C"/>
    <w:rsid w:val="00933289"/>
    <w:rsid w:val="00943CEA"/>
    <w:rsid w:val="00947ECA"/>
    <w:rsid w:val="0096346D"/>
    <w:rsid w:val="00965AB7"/>
    <w:rsid w:val="009756BF"/>
    <w:rsid w:val="00981B94"/>
    <w:rsid w:val="009D2873"/>
    <w:rsid w:val="009D63DA"/>
    <w:rsid w:val="009E0D47"/>
    <w:rsid w:val="009E2557"/>
    <w:rsid w:val="009F2379"/>
    <w:rsid w:val="00A308FA"/>
    <w:rsid w:val="00A57721"/>
    <w:rsid w:val="00A66B46"/>
    <w:rsid w:val="00A836A4"/>
    <w:rsid w:val="00A91C53"/>
    <w:rsid w:val="00AA79DA"/>
    <w:rsid w:val="00AB5D23"/>
    <w:rsid w:val="00AC143E"/>
    <w:rsid w:val="00AD4CBC"/>
    <w:rsid w:val="00AE211C"/>
    <w:rsid w:val="00AE33A3"/>
    <w:rsid w:val="00AF0F51"/>
    <w:rsid w:val="00AF4997"/>
    <w:rsid w:val="00B001E9"/>
    <w:rsid w:val="00B06189"/>
    <w:rsid w:val="00B22B5F"/>
    <w:rsid w:val="00B27690"/>
    <w:rsid w:val="00B3745D"/>
    <w:rsid w:val="00B46CEB"/>
    <w:rsid w:val="00B55B8A"/>
    <w:rsid w:val="00B67972"/>
    <w:rsid w:val="00B76E14"/>
    <w:rsid w:val="00B86FE2"/>
    <w:rsid w:val="00B90154"/>
    <w:rsid w:val="00B933C1"/>
    <w:rsid w:val="00BA19E0"/>
    <w:rsid w:val="00BB63B5"/>
    <w:rsid w:val="00BE5BA0"/>
    <w:rsid w:val="00BE7263"/>
    <w:rsid w:val="00C13220"/>
    <w:rsid w:val="00C1374C"/>
    <w:rsid w:val="00C31348"/>
    <w:rsid w:val="00C473F0"/>
    <w:rsid w:val="00C47BBB"/>
    <w:rsid w:val="00C519F2"/>
    <w:rsid w:val="00C52C5A"/>
    <w:rsid w:val="00C57C62"/>
    <w:rsid w:val="00C63DCB"/>
    <w:rsid w:val="00C65304"/>
    <w:rsid w:val="00C7620D"/>
    <w:rsid w:val="00C97DCC"/>
    <w:rsid w:val="00CF52E8"/>
    <w:rsid w:val="00D01BC6"/>
    <w:rsid w:val="00D10EE7"/>
    <w:rsid w:val="00D210DE"/>
    <w:rsid w:val="00D47121"/>
    <w:rsid w:val="00D5371E"/>
    <w:rsid w:val="00D808D7"/>
    <w:rsid w:val="00D83ECD"/>
    <w:rsid w:val="00D91EAF"/>
    <w:rsid w:val="00D96166"/>
    <w:rsid w:val="00DB2418"/>
    <w:rsid w:val="00DB43F0"/>
    <w:rsid w:val="00DC6EFA"/>
    <w:rsid w:val="00DD06E8"/>
    <w:rsid w:val="00DD30FB"/>
    <w:rsid w:val="00DD3D69"/>
    <w:rsid w:val="00E146F4"/>
    <w:rsid w:val="00E43D19"/>
    <w:rsid w:val="00E5131A"/>
    <w:rsid w:val="00E651F0"/>
    <w:rsid w:val="00E66AA6"/>
    <w:rsid w:val="00E7549E"/>
    <w:rsid w:val="00E92981"/>
    <w:rsid w:val="00EC2AD4"/>
    <w:rsid w:val="00EC73E2"/>
    <w:rsid w:val="00ED0807"/>
    <w:rsid w:val="00ED1965"/>
    <w:rsid w:val="00ED5D5F"/>
    <w:rsid w:val="00F058AC"/>
    <w:rsid w:val="00F067E3"/>
    <w:rsid w:val="00F06AE4"/>
    <w:rsid w:val="00F20C83"/>
    <w:rsid w:val="00F50474"/>
    <w:rsid w:val="00F55088"/>
    <w:rsid w:val="00F602DA"/>
    <w:rsid w:val="00F73C17"/>
    <w:rsid w:val="00F81926"/>
    <w:rsid w:val="00F86F52"/>
    <w:rsid w:val="00F8708A"/>
    <w:rsid w:val="00F91621"/>
    <w:rsid w:val="00F948EF"/>
    <w:rsid w:val="00FC1EAC"/>
    <w:rsid w:val="00FD2668"/>
    <w:rsid w:val="00FD6E4D"/>
    <w:rsid w:val="00FE1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paragraph" w:styleId="5">
    <w:name w:val="heading 5"/>
    <w:basedOn w:val="a"/>
    <w:next w:val="a"/>
    <w:link w:val="50"/>
    <w:uiPriority w:val="9"/>
    <w:unhideWhenUsed/>
    <w:qFormat/>
    <w:rsid w:val="0075401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 w:type="character" w:customStyle="1" w:styleId="50">
    <w:name w:val="Заголовок 5 Знак"/>
    <w:basedOn w:val="a0"/>
    <w:link w:val="5"/>
    <w:uiPriority w:val="9"/>
    <w:rsid w:val="00754012"/>
    <w:rPr>
      <w:rFonts w:asciiTheme="majorHAnsi" w:eastAsiaTheme="majorEastAsia" w:hAnsiTheme="majorHAnsi" w:cstheme="majorBidi"/>
      <w:color w:val="243F60" w:themeColor="accent1" w:themeShade="7F"/>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E1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375E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1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09490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F6E11"/>
    <w:pPr>
      <w:keepNext/>
      <w:numPr>
        <w:ilvl w:val="3"/>
        <w:numId w:val="1"/>
      </w:numPr>
      <w:jc w:val="center"/>
      <w:outlineLvl w:val="3"/>
    </w:pPr>
    <w:rPr>
      <w:b/>
      <w:bCs/>
    </w:rPr>
  </w:style>
  <w:style w:type="paragraph" w:styleId="5">
    <w:name w:val="heading 5"/>
    <w:basedOn w:val="a"/>
    <w:next w:val="a"/>
    <w:link w:val="50"/>
    <w:uiPriority w:val="9"/>
    <w:unhideWhenUsed/>
    <w:qFormat/>
    <w:rsid w:val="0075401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F6E11"/>
    <w:rPr>
      <w:rFonts w:ascii="Times New Roman" w:eastAsia="Times New Roman" w:hAnsi="Times New Roman" w:cs="Times New Roman"/>
      <w:b/>
      <w:bCs/>
      <w:sz w:val="24"/>
      <w:szCs w:val="24"/>
      <w:lang w:eastAsia="ar-SA"/>
    </w:rPr>
  </w:style>
  <w:style w:type="paragraph" w:customStyle="1" w:styleId="Web">
    <w:name w:val="Обычный (Web)"/>
    <w:basedOn w:val="a"/>
    <w:rsid w:val="002F6E11"/>
    <w:pPr>
      <w:spacing w:before="65" w:after="65"/>
    </w:pPr>
    <w:rPr>
      <w:rFonts w:ascii="Arial Unicode MS" w:eastAsia="Arial Unicode MS" w:hAnsi="Arial Unicode MS" w:cs="Arial Unicode MS"/>
    </w:rPr>
  </w:style>
  <w:style w:type="character" w:customStyle="1" w:styleId="20">
    <w:name w:val="Заголовок 2 Знак"/>
    <w:basedOn w:val="a0"/>
    <w:link w:val="2"/>
    <w:uiPriority w:val="9"/>
    <w:rsid w:val="00C519F2"/>
    <w:rPr>
      <w:rFonts w:asciiTheme="majorHAnsi" w:eastAsiaTheme="majorEastAsia" w:hAnsiTheme="majorHAnsi" w:cstheme="majorBidi"/>
      <w:b/>
      <w:bCs/>
      <w:color w:val="4F81BD" w:themeColor="accent1"/>
      <w:sz w:val="26"/>
      <w:szCs w:val="26"/>
      <w:lang w:eastAsia="ar-SA"/>
    </w:rPr>
  </w:style>
  <w:style w:type="character" w:styleId="a3">
    <w:name w:val="Strong"/>
    <w:basedOn w:val="a0"/>
    <w:uiPriority w:val="22"/>
    <w:qFormat/>
    <w:rsid w:val="00C1374C"/>
    <w:rPr>
      <w:b/>
      <w:bCs/>
    </w:rPr>
  </w:style>
  <w:style w:type="paragraph" w:styleId="a4">
    <w:name w:val="Normal (Web)"/>
    <w:basedOn w:val="a"/>
    <w:uiPriority w:val="99"/>
    <w:unhideWhenUsed/>
    <w:rsid w:val="00C1374C"/>
    <w:pPr>
      <w:suppressAutoHyphens w:val="0"/>
      <w:spacing w:before="100" w:beforeAutospacing="1" w:after="100" w:afterAutospacing="1"/>
    </w:pPr>
    <w:rPr>
      <w:lang w:eastAsia="ru-RU"/>
    </w:rPr>
  </w:style>
  <w:style w:type="character" w:customStyle="1" w:styleId="apple-converted-space">
    <w:name w:val="apple-converted-space"/>
    <w:basedOn w:val="a0"/>
    <w:rsid w:val="00C1374C"/>
  </w:style>
  <w:style w:type="character" w:customStyle="1" w:styleId="30">
    <w:name w:val="Заголовок 3 Знак"/>
    <w:basedOn w:val="a0"/>
    <w:link w:val="3"/>
    <w:uiPriority w:val="9"/>
    <w:semiHidden/>
    <w:rsid w:val="00094904"/>
    <w:rPr>
      <w:rFonts w:asciiTheme="majorHAnsi" w:eastAsiaTheme="majorEastAsia" w:hAnsiTheme="majorHAnsi" w:cstheme="majorBidi"/>
      <w:b/>
      <w:bCs/>
      <w:color w:val="4F81BD" w:themeColor="accent1"/>
      <w:sz w:val="24"/>
      <w:szCs w:val="24"/>
      <w:lang w:eastAsia="ar-SA"/>
    </w:rPr>
  </w:style>
  <w:style w:type="character" w:styleId="a5">
    <w:name w:val="Hyperlink"/>
    <w:basedOn w:val="a0"/>
    <w:uiPriority w:val="99"/>
    <w:semiHidden/>
    <w:unhideWhenUsed/>
    <w:rsid w:val="00904E7F"/>
    <w:rPr>
      <w:color w:val="0000FF"/>
      <w:u w:val="single"/>
    </w:rPr>
  </w:style>
  <w:style w:type="character" w:customStyle="1" w:styleId="WW8Num6z0">
    <w:name w:val="WW8Num6z0"/>
    <w:rsid w:val="00886AA6"/>
    <w:rPr>
      <w:rFonts w:ascii="Symbol" w:hAnsi="Symbol"/>
    </w:rPr>
  </w:style>
  <w:style w:type="paragraph" w:styleId="a6">
    <w:name w:val="Title"/>
    <w:basedOn w:val="a"/>
    <w:next w:val="a7"/>
    <w:link w:val="a8"/>
    <w:qFormat/>
    <w:rsid w:val="001C0A55"/>
    <w:pPr>
      <w:jc w:val="center"/>
    </w:pPr>
    <w:rPr>
      <w:b/>
      <w:bCs/>
      <w:sz w:val="28"/>
    </w:rPr>
  </w:style>
  <w:style w:type="character" w:customStyle="1" w:styleId="a8">
    <w:name w:val="Название Знак"/>
    <w:basedOn w:val="a0"/>
    <w:link w:val="a6"/>
    <w:rsid w:val="001C0A55"/>
    <w:rPr>
      <w:rFonts w:ascii="Times New Roman" w:eastAsia="Times New Roman" w:hAnsi="Times New Roman" w:cs="Times New Roman"/>
      <w:b/>
      <w:bCs/>
      <w:sz w:val="28"/>
      <w:szCs w:val="24"/>
      <w:lang w:eastAsia="ar-SA"/>
    </w:rPr>
  </w:style>
  <w:style w:type="paragraph" w:styleId="a7">
    <w:name w:val="Subtitle"/>
    <w:basedOn w:val="a"/>
    <w:next w:val="a"/>
    <w:link w:val="a9"/>
    <w:uiPriority w:val="11"/>
    <w:qFormat/>
    <w:rsid w:val="001C0A55"/>
    <w:pPr>
      <w:numPr>
        <w:ilvl w:val="1"/>
      </w:numPr>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7"/>
    <w:uiPriority w:val="11"/>
    <w:rsid w:val="001C0A55"/>
    <w:rPr>
      <w:rFonts w:asciiTheme="majorHAnsi" w:eastAsiaTheme="majorEastAsia" w:hAnsiTheme="majorHAnsi" w:cstheme="majorBidi"/>
      <w:i/>
      <w:iCs/>
      <w:color w:val="4F81BD" w:themeColor="accent1"/>
      <w:spacing w:val="15"/>
      <w:sz w:val="24"/>
      <w:szCs w:val="24"/>
      <w:lang w:eastAsia="ar-SA"/>
    </w:rPr>
  </w:style>
  <w:style w:type="paragraph" w:styleId="aa">
    <w:name w:val="List Paragraph"/>
    <w:basedOn w:val="a"/>
    <w:uiPriority w:val="34"/>
    <w:qFormat/>
    <w:rsid w:val="00792B29"/>
    <w:pPr>
      <w:ind w:left="720"/>
      <w:contextualSpacing/>
    </w:pPr>
  </w:style>
  <w:style w:type="paragraph" w:customStyle="1" w:styleId="progress">
    <w:name w:val="progress"/>
    <w:basedOn w:val="a"/>
    <w:rsid w:val="00B76E14"/>
    <w:pPr>
      <w:spacing w:before="65" w:after="65"/>
    </w:pPr>
    <w:rPr>
      <w:rFonts w:ascii="Arial Unicode MS" w:eastAsia="Arial Unicode MS" w:hAnsi="Arial Unicode MS" w:cs="Arial Unicode MS"/>
      <w:b/>
      <w:bCs/>
    </w:rPr>
  </w:style>
  <w:style w:type="paragraph" w:customStyle="1" w:styleId="11">
    <w:name w:val="Указатель1"/>
    <w:basedOn w:val="a"/>
    <w:rsid w:val="006B753A"/>
    <w:pPr>
      <w:suppressLineNumbers/>
    </w:pPr>
    <w:rPr>
      <w:rFonts w:ascii="Arial" w:hAnsi="Arial" w:cs="Tahoma"/>
    </w:rPr>
  </w:style>
  <w:style w:type="paragraph" w:customStyle="1" w:styleId="ab">
    <w:name w:val="Заголовок таблицы"/>
    <w:basedOn w:val="a"/>
    <w:rsid w:val="006B753A"/>
    <w:pPr>
      <w:suppressLineNumbers/>
      <w:jc w:val="center"/>
    </w:pPr>
    <w:rPr>
      <w:b/>
      <w:bCs/>
    </w:rPr>
  </w:style>
  <w:style w:type="paragraph" w:styleId="ac">
    <w:name w:val="Body Text Indent"/>
    <w:basedOn w:val="a"/>
    <w:link w:val="ad"/>
    <w:rsid w:val="007D35A6"/>
    <w:pPr>
      <w:ind w:firstLine="900"/>
      <w:jc w:val="both"/>
    </w:pPr>
    <w:rPr>
      <w:sz w:val="28"/>
    </w:rPr>
  </w:style>
  <w:style w:type="character" w:customStyle="1" w:styleId="ad">
    <w:name w:val="Основной текст с отступом Знак"/>
    <w:basedOn w:val="a0"/>
    <w:link w:val="ac"/>
    <w:rsid w:val="007D35A6"/>
    <w:rPr>
      <w:rFonts w:ascii="Times New Roman" w:eastAsia="Times New Roman" w:hAnsi="Times New Roman" w:cs="Times New Roman"/>
      <w:sz w:val="28"/>
      <w:szCs w:val="24"/>
      <w:lang w:eastAsia="ar-SA"/>
    </w:rPr>
  </w:style>
  <w:style w:type="character" w:customStyle="1" w:styleId="10">
    <w:name w:val="Заголовок 1 Знак"/>
    <w:basedOn w:val="a0"/>
    <w:link w:val="1"/>
    <w:uiPriority w:val="9"/>
    <w:rsid w:val="00375E1D"/>
    <w:rPr>
      <w:rFonts w:asciiTheme="majorHAnsi" w:eastAsiaTheme="majorEastAsia" w:hAnsiTheme="majorHAnsi" w:cstheme="majorBidi"/>
      <w:b/>
      <w:bCs/>
      <w:color w:val="365F91" w:themeColor="accent1" w:themeShade="BF"/>
      <w:sz w:val="28"/>
      <w:szCs w:val="28"/>
      <w:lang w:eastAsia="ar-SA"/>
    </w:rPr>
  </w:style>
  <w:style w:type="character" w:styleId="ae">
    <w:name w:val="Emphasis"/>
    <w:basedOn w:val="a0"/>
    <w:uiPriority w:val="20"/>
    <w:qFormat/>
    <w:rsid w:val="00160137"/>
    <w:rPr>
      <w:i/>
      <w:iCs/>
    </w:rPr>
  </w:style>
  <w:style w:type="character" w:customStyle="1" w:styleId="50">
    <w:name w:val="Заголовок 5 Знак"/>
    <w:basedOn w:val="a0"/>
    <w:link w:val="5"/>
    <w:uiPriority w:val="9"/>
    <w:rsid w:val="00754012"/>
    <w:rPr>
      <w:rFonts w:asciiTheme="majorHAnsi" w:eastAsiaTheme="majorEastAsia" w:hAnsiTheme="majorHAnsi" w:cstheme="majorBidi"/>
      <w:color w:val="243F60" w:themeColor="accent1" w:themeShade="7F"/>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7345">
      <w:bodyDiv w:val="1"/>
      <w:marLeft w:val="0"/>
      <w:marRight w:val="0"/>
      <w:marTop w:val="0"/>
      <w:marBottom w:val="0"/>
      <w:divBdr>
        <w:top w:val="none" w:sz="0" w:space="0" w:color="auto"/>
        <w:left w:val="none" w:sz="0" w:space="0" w:color="auto"/>
        <w:bottom w:val="none" w:sz="0" w:space="0" w:color="auto"/>
        <w:right w:val="none" w:sz="0" w:space="0" w:color="auto"/>
      </w:divBdr>
    </w:div>
    <w:div w:id="20014126">
      <w:bodyDiv w:val="1"/>
      <w:marLeft w:val="0"/>
      <w:marRight w:val="0"/>
      <w:marTop w:val="0"/>
      <w:marBottom w:val="0"/>
      <w:divBdr>
        <w:top w:val="none" w:sz="0" w:space="0" w:color="auto"/>
        <w:left w:val="none" w:sz="0" w:space="0" w:color="auto"/>
        <w:bottom w:val="none" w:sz="0" w:space="0" w:color="auto"/>
        <w:right w:val="none" w:sz="0" w:space="0" w:color="auto"/>
      </w:divBdr>
    </w:div>
    <w:div w:id="113446062">
      <w:bodyDiv w:val="1"/>
      <w:marLeft w:val="0"/>
      <w:marRight w:val="0"/>
      <w:marTop w:val="0"/>
      <w:marBottom w:val="0"/>
      <w:divBdr>
        <w:top w:val="none" w:sz="0" w:space="0" w:color="auto"/>
        <w:left w:val="none" w:sz="0" w:space="0" w:color="auto"/>
        <w:bottom w:val="none" w:sz="0" w:space="0" w:color="auto"/>
        <w:right w:val="none" w:sz="0" w:space="0" w:color="auto"/>
      </w:divBdr>
    </w:div>
    <w:div w:id="216472104">
      <w:bodyDiv w:val="1"/>
      <w:marLeft w:val="0"/>
      <w:marRight w:val="0"/>
      <w:marTop w:val="0"/>
      <w:marBottom w:val="0"/>
      <w:divBdr>
        <w:top w:val="none" w:sz="0" w:space="0" w:color="auto"/>
        <w:left w:val="none" w:sz="0" w:space="0" w:color="auto"/>
        <w:bottom w:val="none" w:sz="0" w:space="0" w:color="auto"/>
        <w:right w:val="none" w:sz="0" w:space="0" w:color="auto"/>
      </w:divBdr>
    </w:div>
    <w:div w:id="289216221">
      <w:bodyDiv w:val="1"/>
      <w:marLeft w:val="0"/>
      <w:marRight w:val="0"/>
      <w:marTop w:val="0"/>
      <w:marBottom w:val="0"/>
      <w:divBdr>
        <w:top w:val="none" w:sz="0" w:space="0" w:color="auto"/>
        <w:left w:val="none" w:sz="0" w:space="0" w:color="auto"/>
        <w:bottom w:val="none" w:sz="0" w:space="0" w:color="auto"/>
        <w:right w:val="none" w:sz="0" w:space="0" w:color="auto"/>
      </w:divBdr>
    </w:div>
    <w:div w:id="565804853">
      <w:bodyDiv w:val="1"/>
      <w:marLeft w:val="0"/>
      <w:marRight w:val="0"/>
      <w:marTop w:val="0"/>
      <w:marBottom w:val="0"/>
      <w:divBdr>
        <w:top w:val="none" w:sz="0" w:space="0" w:color="auto"/>
        <w:left w:val="none" w:sz="0" w:space="0" w:color="auto"/>
        <w:bottom w:val="none" w:sz="0" w:space="0" w:color="auto"/>
        <w:right w:val="none" w:sz="0" w:space="0" w:color="auto"/>
      </w:divBdr>
    </w:div>
    <w:div w:id="576791624">
      <w:bodyDiv w:val="1"/>
      <w:marLeft w:val="0"/>
      <w:marRight w:val="0"/>
      <w:marTop w:val="0"/>
      <w:marBottom w:val="0"/>
      <w:divBdr>
        <w:top w:val="none" w:sz="0" w:space="0" w:color="auto"/>
        <w:left w:val="none" w:sz="0" w:space="0" w:color="auto"/>
        <w:bottom w:val="none" w:sz="0" w:space="0" w:color="auto"/>
        <w:right w:val="none" w:sz="0" w:space="0" w:color="auto"/>
      </w:divBdr>
    </w:div>
    <w:div w:id="580067349">
      <w:bodyDiv w:val="1"/>
      <w:marLeft w:val="0"/>
      <w:marRight w:val="0"/>
      <w:marTop w:val="0"/>
      <w:marBottom w:val="0"/>
      <w:divBdr>
        <w:top w:val="none" w:sz="0" w:space="0" w:color="auto"/>
        <w:left w:val="none" w:sz="0" w:space="0" w:color="auto"/>
        <w:bottom w:val="none" w:sz="0" w:space="0" w:color="auto"/>
        <w:right w:val="none" w:sz="0" w:space="0" w:color="auto"/>
      </w:divBdr>
    </w:div>
    <w:div w:id="691540903">
      <w:bodyDiv w:val="1"/>
      <w:marLeft w:val="0"/>
      <w:marRight w:val="0"/>
      <w:marTop w:val="0"/>
      <w:marBottom w:val="0"/>
      <w:divBdr>
        <w:top w:val="none" w:sz="0" w:space="0" w:color="auto"/>
        <w:left w:val="none" w:sz="0" w:space="0" w:color="auto"/>
        <w:bottom w:val="none" w:sz="0" w:space="0" w:color="auto"/>
        <w:right w:val="none" w:sz="0" w:space="0" w:color="auto"/>
      </w:divBdr>
    </w:div>
    <w:div w:id="704870927">
      <w:bodyDiv w:val="1"/>
      <w:marLeft w:val="0"/>
      <w:marRight w:val="0"/>
      <w:marTop w:val="0"/>
      <w:marBottom w:val="0"/>
      <w:divBdr>
        <w:top w:val="none" w:sz="0" w:space="0" w:color="auto"/>
        <w:left w:val="none" w:sz="0" w:space="0" w:color="auto"/>
        <w:bottom w:val="none" w:sz="0" w:space="0" w:color="auto"/>
        <w:right w:val="none" w:sz="0" w:space="0" w:color="auto"/>
      </w:divBdr>
    </w:div>
    <w:div w:id="879318709">
      <w:bodyDiv w:val="1"/>
      <w:marLeft w:val="0"/>
      <w:marRight w:val="0"/>
      <w:marTop w:val="0"/>
      <w:marBottom w:val="0"/>
      <w:divBdr>
        <w:top w:val="none" w:sz="0" w:space="0" w:color="auto"/>
        <w:left w:val="none" w:sz="0" w:space="0" w:color="auto"/>
        <w:bottom w:val="none" w:sz="0" w:space="0" w:color="auto"/>
        <w:right w:val="none" w:sz="0" w:space="0" w:color="auto"/>
      </w:divBdr>
    </w:div>
    <w:div w:id="1046291726">
      <w:bodyDiv w:val="1"/>
      <w:marLeft w:val="0"/>
      <w:marRight w:val="0"/>
      <w:marTop w:val="0"/>
      <w:marBottom w:val="0"/>
      <w:divBdr>
        <w:top w:val="none" w:sz="0" w:space="0" w:color="auto"/>
        <w:left w:val="none" w:sz="0" w:space="0" w:color="auto"/>
        <w:bottom w:val="none" w:sz="0" w:space="0" w:color="auto"/>
        <w:right w:val="none" w:sz="0" w:space="0" w:color="auto"/>
      </w:divBdr>
    </w:div>
    <w:div w:id="1191724519">
      <w:bodyDiv w:val="1"/>
      <w:marLeft w:val="0"/>
      <w:marRight w:val="0"/>
      <w:marTop w:val="0"/>
      <w:marBottom w:val="0"/>
      <w:divBdr>
        <w:top w:val="none" w:sz="0" w:space="0" w:color="auto"/>
        <w:left w:val="none" w:sz="0" w:space="0" w:color="auto"/>
        <w:bottom w:val="none" w:sz="0" w:space="0" w:color="auto"/>
        <w:right w:val="none" w:sz="0" w:space="0" w:color="auto"/>
      </w:divBdr>
    </w:div>
    <w:div w:id="1416633224">
      <w:bodyDiv w:val="1"/>
      <w:marLeft w:val="0"/>
      <w:marRight w:val="0"/>
      <w:marTop w:val="0"/>
      <w:marBottom w:val="0"/>
      <w:divBdr>
        <w:top w:val="none" w:sz="0" w:space="0" w:color="auto"/>
        <w:left w:val="none" w:sz="0" w:space="0" w:color="auto"/>
        <w:bottom w:val="none" w:sz="0" w:space="0" w:color="auto"/>
        <w:right w:val="none" w:sz="0" w:space="0" w:color="auto"/>
      </w:divBdr>
    </w:div>
    <w:div w:id="1428039900">
      <w:bodyDiv w:val="1"/>
      <w:marLeft w:val="0"/>
      <w:marRight w:val="0"/>
      <w:marTop w:val="0"/>
      <w:marBottom w:val="0"/>
      <w:divBdr>
        <w:top w:val="none" w:sz="0" w:space="0" w:color="auto"/>
        <w:left w:val="none" w:sz="0" w:space="0" w:color="auto"/>
        <w:bottom w:val="none" w:sz="0" w:space="0" w:color="auto"/>
        <w:right w:val="none" w:sz="0" w:space="0" w:color="auto"/>
      </w:divBdr>
    </w:div>
    <w:div w:id="1457212396">
      <w:bodyDiv w:val="1"/>
      <w:marLeft w:val="0"/>
      <w:marRight w:val="0"/>
      <w:marTop w:val="0"/>
      <w:marBottom w:val="0"/>
      <w:divBdr>
        <w:top w:val="none" w:sz="0" w:space="0" w:color="auto"/>
        <w:left w:val="none" w:sz="0" w:space="0" w:color="auto"/>
        <w:bottom w:val="none" w:sz="0" w:space="0" w:color="auto"/>
        <w:right w:val="none" w:sz="0" w:space="0" w:color="auto"/>
      </w:divBdr>
    </w:div>
    <w:div w:id="1494756023">
      <w:bodyDiv w:val="1"/>
      <w:marLeft w:val="0"/>
      <w:marRight w:val="0"/>
      <w:marTop w:val="0"/>
      <w:marBottom w:val="0"/>
      <w:divBdr>
        <w:top w:val="none" w:sz="0" w:space="0" w:color="auto"/>
        <w:left w:val="none" w:sz="0" w:space="0" w:color="auto"/>
        <w:bottom w:val="none" w:sz="0" w:space="0" w:color="auto"/>
        <w:right w:val="none" w:sz="0" w:space="0" w:color="auto"/>
      </w:divBdr>
    </w:div>
    <w:div w:id="1509252222">
      <w:bodyDiv w:val="1"/>
      <w:marLeft w:val="0"/>
      <w:marRight w:val="0"/>
      <w:marTop w:val="0"/>
      <w:marBottom w:val="0"/>
      <w:divBdr>
        <w:top w:val="none" w:sz="0" w:space="0" w:color="auto"/>
        <w:left w:val="none" w:sz="0" w:space="0" w:color="auto"/>
        <w:bottom w:val="none" w:sz="0" w:space="0" w:color="auto"/>
        <w:right w:val="none" w:sz="0" w:space="0" w:color="auto"/>
      </w:divBdr>
    </w:div>
    <w:div w:id="1524443396">
      <w:bodyDiv w:val="1"/>
      <w:marLeft w:val="0"/>
      <w:marRight w:val="0"/>
      <w:marTop w:val="0"/>
      <w:marBottom w:val="0"/>
      <w:divBdr>
        <w:top w:val="none" w:sz="0" w:space="0" w:color="auto"/>
        <w:left w:val="none" w:sz="0" w:space="0" w:color="auto"/>
        <w:bottom w:val="none" w:sz="0" w:space="0" w:color="auto"/>
        <w:right w:val="none" w:sz="0" w:space="0" w:color="auto"/>
      </w:divBdr>
    </w:div>
    <w:div w:id="1619872921">
      <w:bodyDiv w:val="1"/>
      <w:marLeft w:val="0"/>
      <w:marRight w:val="0"/>
      <w:marTop w:val="0"/>
      <w:marBottom w:val="0"/>
      <w:divBdr>
        <w:top w:val="none" w:sz="0" w:space="0" w:color="auto"/>
        <w:left w:val="none" w:sz="0" w:space="0" w:color="auto"/>
        <w:bottom w:val="none" w:sz="0" w:space="0" w:color="auto"/>
        <w:right w:val="none" w:sz="0" w:space="0" w:color="auto"/>
      </w:divBdr>
    </w:div>
    <w:div w:id="1789354290">
      <w:bodyDiv w:val="1"/>
      <w:marLeft w:val="0"/>
      <w:marRight w:val="0"/>
      <w:marTop w:val="0"/>
      <w:marBottom w:val="0"/>
      <w:divBdr>
        <w:top w:val="none" w:sz="0" w:space="0" w:color="auto"/>
        <w:left w:val="none" w:sz="0" w:space="0" w:color="auto"/>
        <w:bottom w:val="none" w:sz="0" w:space="0" w:color="auto"/>
        <w:right w:val="none" w:sz="0" w:space="0" w:color="auto"/>
      </w:divBdr>
    </w:div>
    <w:div w:id="1805846894">
      <w:bodyDiv w:val="1"/>
      <w:marLeft w:val="0"/>
      <w:marRight w:val="0"/>
      <w:marTop w:val="0"/>
      <w:marBottom w:val="0"/>
      <w:divBdr>
        <w:top w:val="none" w:sz="0" w:space="0" w:color="auto"/>
        <w:left w:val="none" w:sz="0" w:space="0" w:color="auto"/>
        <w:bottom w:val="none" w:sz="0" w:space="0" w:color="auto"/>
        <w:right w:val="none" w:sz="0" w:space="0" w:color="auto"/>
      </w:divBdr>
    </w:div>
    <w:div w:id="1964185613">
      <w:bodyDiv w:val="1"/>
      <w:marLeft w:val="0"/>
      <w:marRight w:val="0"/>
      <w:marTop w:val="0"/>
      <w:marBottom w:val="0"/>
      <w:divBdr>
        <w:top w:val="none" w:sz="0" w:space="0" w:color="auto"/>
        <w:left w:val="none" w:sz="0" w:space="0" w:color="auto"/>
        <w:bottom w:val="none" w:sz="0" w:space="0" w:color="auto"/>
        <w:right w:val="none" w:sz="0" w:space="0" w:color="auto"/>
      </w:divBdr>
    </w:div>
    <w:div w:id="2040472266">
      <w:bodyDiv w:val="1"/>
      <w:marLeft w:val="0"/>
      <w:marRight w:val="0"/>
      <w:marTop w:val="0"/>
      <w:marBottom w:val="0"/>
      <w:divBdr>
        <w:top w:val="none" w:sz="0" w:space="0" w:color="auto"/>
        <w:left w:val="none" w:sz="0" w:space="0" w:color="auto"/>
        <w:bottom w:val="none" w:sz="0" w:space="0" w:color="auto"/>
        <w:right w:val="none" w:sz="0" w:space="0" w:color="auto"/>
      </w:divBdr>
    </w:div>
    <w:div w:id="214449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B5A27-A630-4989-987D-728FAF356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4445</Words>
  <Characters>25337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Чайная8</dc:creator>
  <cp:lastModifiedBy>RePack by Diakov</cp:lastModifiedBy>
  <cp:revision>2</cp:revision>
  <dcterms:created xsi:type="dcterms:W3CDTF">2018-06-26T16:30:00Z</dcterms:created>
  <dcterms:modified xsi:type="dcterms:W3CDTF">2018-06-26T16:30:00Z</dcterms:modified>
</cp:coreProperties>
</file>